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CC2" w:rsidRDefault="009C5CC2" w:rsidP="009C5CC2">
      <w:pPr>
        <w:jc w:val="center"/>
        <w:rPr>
          <w:sz w:val="52"/>
          <w:szCs w:val="52"/>
          <w:lang w:val="fi-FI"/>
        </w:rPr>
      </w:pPr>
    </w:p>
    <w:p w:rsidR="009C5CC2" w:rsidRDefault="009C5CC2" w:rsidP="009C5CC2">
      <w:pPr>
        <w:jc w:val="center"/>
        <w:rPr>
          <w:sz w:val="52"/>
          <w:szCs w:val="52"/>
          <w:lang w:val="fi-FI"/>
        </w:rPr>
      </w:pPr>
    </w:p>
    <w:p w:rsidR="00AB5954" w:rsidRPr="00AB5954" w:rsidRDefault="00AB5954" w:rsidP="00AB5954">
      <w:pPr>
        <w:jc w:val="center"/>
        <w:rPr>
          <w:b/>
          <w:sz w:val="48"/>
          <w:szCs w:val="48"/>
          <w:lang w:val="fi-FI"/>
        </w:rPr>
      </w:pPr>
      <w:r w:rsidRPr="00AB5954">
        <w:rPr>
          <w:b/>
          <w:sz w:val="48"/>
          <w:szCs w:val="48"/>
          <w:lang w:val="fi-FI"/>
        </w:rPr>
        <w:t>Marika Toivola ja Tiina Härkönen</w:t>
      </w:r>
    </w:p>
    <w:p w:rsidR="009C5CC2" w:rsidRDefault="009C5CC2" w:rsidP="009C5CC2">
      <w:pPr>
        <w:jc w:val="center"/>
        <w:rPr>
          <w:sz w:val="52"/>
          <w:szCs w:val="52"/>
          <w:lang w:val="fi-FI"/>
        </w:rPr>
      </w:pPr>
      <w:bookmarkStart w:id="0" w:name="_GoBack"/>
      <w:bookmarkEnd w:id="0"/>
    </w:p>
    <w:p w:rsidR="009C5CC2" w:rsidRDefault="009C5CC2" w:rsidP="009C5CC2">
      <w:pPr>
        <w:jc w:val="center"/>
        <w:rPr>
          <w:sz w:val="52"/>
          <w:szCs w:val="52"/>
          <w:lang w:val="fi-FI"/>
        </w:rPr>
      </w:pPr>
    </w:p>
    <w:p w:rsidR="009C5CC2" w:rsidRDefault="009C5CC2" w:rsidP="00AB5954">
      <w:pPr>
        <w:rPr>
          <w:sz w:val="52"/>
          <w:szCs w:val="52"/>
          <w:lang w:val="fi-FI"/>
        </w:rPr>
      </w:pPr>
    </w:p>
    <w:p w:rsidR="009C5CC2" w:rsidRPr="009C5CC2" w:rsidRDefault="009C5CC2" w:rsidP="009C5CC2">
      <w:pPr>
        <w:jc w:val="center"/>
        <w:rPr>
          <w:sz w:val="52"/>
          <w:szCs w:val="52"/>
          <w:lang w:val="fi-FI"/>
        </w:rPr>
      </w:pPr>
      <w:r w:rsidRPr="009C5CC2">
        <w:rPr>
          <w:sz w:val="52"/>
          <w:szCs w:val="52"/>
          <w:lang w:val="fi-FI"/>
        </w:rPr>
        <w:t>AVOIN MATEMATIIKKA 7 lk.</w:t>
      </w:r>
    </w:p>
    <w:p w:rsidR="009C5CC2" w:rsidRPr="009C5CC2" w:rsidRDefault="009C5CC2" w:rsidP="009C5CC2">
      <w:pPr>
        <w:jc w:val="center"/>
        <w:rPr>
          <w:sz w:val="52"/>
          <w:szCs w:val="52"/>
          <w:lang w:val="fi-FI"/>
        </w:rPr>
      </w:pPr>
      <w:r w:rsidRPr="009C5CC2">
        <w:rPr>
          <w:sz w:val="52"/>
          <w:szCs w:val="52"/>
          <w:lang w:val="fi-FI"/>
        </w:rPr>
        <w:t xml:space="preserve">Osio </w:t>
      </w:r>
      <w:r>
        <w:rPr>
          <w:sz w:val="52"/>
          <w:szCs w:val="52"/>
          <w:lang w:val="fi-FI"/>
        </w:rPr>
        <w:t>3</w:t>
      </w:r>
      <w:r w:rsidRPr="009C5CC2">
        <w:rPr>
          <w:sz w:val="52"/>
          <w:szCs w:val="52"/>
          <w:lang w:val="fi-FI"/>
        </w:rPr>
        <w:t xml:space="preserve">: </w:t>
      </w:r>
      <w:r>
        <w:rPr>
          <w:sz w:val="52"/>
          <w:szCs w:val="52"/>
          <w:lang w:val="fi-FI"/>
        </w:rPr>
        <w:t>Potensseja ja polynomeja</w:t>
      </w:r>
    </w:p>
    <w:p w:rsidR="009C5CC2" w:rsidRPr="009C5CC2" w:rsidRDefault="009C5CC2" w:rsidP="009C5CC2">
      <w:pPr>
        <w:rPr>
          <w:lang w:val="fi-FI"/>
        </w:rPr>
      </w:pPr>
    </w:p>
    <w:p w:rsidR="009C5CC2" w:rsidRPr="009C5CC2" w:rsidRDefault="009C5CC2" w:rsidP="009C5CC2">
      <w:pPr>
        <w:rPr>
          <w:lang w:val="fi-FI"/>
        </w:rPr>
      </w:pPr>
    </w:p>
    <w:p w:rsidR="009C5CC2" w:rsidRPr="009C5CC2" w:rsidRDefault="009C5CC2" w:rsidP="009C5CC2">
      <w:pPr>
        <w:rPr>
          <w:lang w:val="fi-FI"/>
        </w:rPr>
      </w:pPr>
    </w:p>
    <w:p w:rsidR="009C5CC2" w:rsidRPr="009C5CC2" w:rsidRDefault="009C5CC2" w:rsidP="009C5CC2">
      <w:pPr>
        <w:rPr>
          <w:lang w:val="fi-FI"/>
        </w:rPr>
      </w:pPr>
    </w:p>
    <w:p w:rsidR="009C5CC2" w:rsidRPr="009C5CC2" w:rsidRDefault="009C5CC2" w:rsidP="009C5CC2">
      <w:pPr>
        <w:rPr>
          <w:lang w:val="fi-FI"/>
        </w:rPr>
      </w:pPr>
    </w:p>
    <w:p w:rsidR="009C5CC2" w:rsidRPr="009C5CC2" w:rsidRDefault="009C5CC2" w:rsidP="009C5CC2">
      <w:pPr>
        <w:rPr>
          <w:lang w:val="fi-FI"/>
        </w:rPr>
      </w:pPr>
    </w:p>
    <w:p w:rsidR="009C5CC2" w:rsidRPr="009C5CC2" w:rsidRDefault="009C5CC2" w:rsidP="009C5CC2">
      <w:pPr>
        <w:rPr>
          <w:lang w:val="fi-FI"/>
        </w:rPr>
      </w:pPr>
    </w:p>
    <w:p w:rsidR="009C5CC2" w:rsidRPr="009C5CC2" w:rsidRDefault="009C5CC2" w:rsidP="009C5CC2">
      <w:pPr>
        <w:rPr>
          <w:sz w:val="40"/>
          <w:szCs w:val="40"/>
          <w:lang w:val="fi-FI"/>
        </w:rPr>
      </w:pPr>
    </w:p>
    <w:p w:rsidR="009C5CC2" w:rsidRPr="009C5CC2" w:rsidRDefault="009C5CC2" w:rsidP="009C5CC2">
      <w:pPr>
        <w:jc w:val="center"/>
        <w:rPr>
          <w:lang w:val="fi-FI"/>
        </w:rPr>
      </w:pPr>
    </w:p>
    <w:p w:rsidR="009C5CC2" w:rsidRPr="009C5CC2" w:rsidRDefault="009C5CC2" w:rsidP="009C5CC2">
      <w:pPr>
        <w:jc w:val="center"/>
        <w:rPr>
          <w:lang w:val="fi-FI"/>
        </w:rPr>
      </w:pPr>
    </w:p>
    <w:p w:rsidR="00AB5954" w:rsidRDefault="00AB5954" w:rsidP="009C5CC2">
      <w:pPr>
        <w:jc w:val="center"/>
        <w:rPr>
          <w:sz w:val="32"/>
          <w:szCs w:val="32"/>
          <w:lang w:val="fi-FI"/>
        </w:rPr>
      </w:pPr>
    </w:p>
    <w:p w:rsidR="00AB5954" w:rsidRDefault="00AB5954" w:rsidP="009C5CC2">
      <w:pPr>
        <w:jc w:val="center"/>
        <w:rPr>
          <w:sz w:val="32"/>
          <w:szCs w:val="32"/>
          <w:lang w:val="fi-FI"/>
        </w:rPr>
      </w:pPr>
    </w:p>
    <w:p w:rsidR="00AB5954" w:rsidRDefault="00AB5954" w:rsidP="009C5CC2">
      <w:pPr>
        <w:jc w:val="center"/>
        <w:rPr>
          <w:sz w:val="32"/>
          <w:szCs w:val="32"/>
          <w:lang w:val="fi-FI"/>
        </w:rPr>
      </w:pPr>
    </w:p>
    <w:p w:rsidR="00AB5954" w:rsidRDefault="00AB5954" w:rsidP="009C5CC2">
      <w:pPr>
        <w:jc w:val="center"/>
        <w:rPr>
          <w:sz w:val="32"/>
          <w:szCs w:val="32"/>
          <w:lang w:val="fi-FI"/>
        </w:rPr>
      </w:pPr>
    </w:p>
    <w:p w:rsidR="00AB5954" w:rsidRDefault="00AB5954" w:rsidP="009C5CC2">
      <w:pPr>
        <w:jc w:val="center"/>
        <w:rPr>
          <w:sz w:val="32"/>
          <w:szCs w:val="32"/>
          <w:lang w:val="fi-FI"/>
        </w:rPr>
      </w:pPr>
    </w:p>
    <w:p w:rsidR="009C5CC2" w:rsidRPr="009C5CC2" w:rsidRDefault="009C5CC2" w:rsidP="009C5CC2">
      <w:pPr>
        <w:jc w:val="center"/>
        <w:rPr>
          <w:sz w:val="32"/>
          <w:szCs w:val="32"/>
          <w:lang w:val="fi-FI"/>
        </w:rPr>
      </w:pPr>
      <w:r w:rsidRPr="009C5CC2">
        <w:rPr>
          <w:sz w:val="32"/>
          <w:szCs w:val="32"/>
          <w:lang w:val="fi-FI"/>
        </w:rPr>
        <w:t>Sisältö on lisensoitu avoimella CC BY 3.0 -lisenssillä.</w:t>
      </w:r>
    </w:p>
    <w:p w:rsidR="009C5CC2" w:rsidRDefault="009C5CC2">
      <w:pPr>
        <w:rPr>
          <w:color w:val="FF0000"/>
          <w:sz w:val="36"/>
          <w:lang w:val="fi-FI"/>
        </w:rPr>
      </w:pPr>
    </w:p>
    <w:p w:rsidR="009C5CC2" w:rsidRDefault="009C5CC2">
      <w:pPr>
        <w:rPr>
          <w:color w:val="FF0000"/>
          <w:sz w:val="36"/>
          <w:lang w:val="fi-FI"/>
        </w:rPr>
      </w:pPr>
    </w:p>
    <w:p w:rsidR="009C5CC2" w:rsidRDefault="009C5CC2">
      <w:pPr>
        <w:rPr>
          <w:color w:val="FF0000"/>
          <w:sz w:val="36"/>
          <w:lang w:val="fi-FI"/>
        </w:rPr>
      </w:pPr>
    </w:p>
    <w:p w:rsidR="009C5CC2" w:rsidRDefault="009C5CC2">
      <w:pPr>
        <w:rPr>
          <w:color w:val="FF0000"/>
          <w:sz w:val="36"/>
          <w:lang w:val="fi-FI"/>
        </w:rPr>
      </w:pPr>
      <w:r>
        <w:rPr>
          <w:color w:val="FF0000"/>
          <w:sz w:val="36"/>
          <w:lang w:val="fi-FI"/>
        </w:rPr>
        <w:br w:type="page"/>
      </w:r>
    </w:p>
    <w:p w:rsidR="009C5CC2" w:rsidRDefault="009C5CC2">
      <w:pPr>
        <w:rPr>
          <w:color w:val="FF0000"/>
          <w:sz w:val="36"/>
          <w:lang w:val="fi-FI"/>
        </w:rPr>
      </w:pPr>
    </w:p>
    <w:p w:rsidR="004F65A1" w:rsidRDefault="006B2FCF">
      <w:pPr>
        <w:rPr>
          <w:color w:val="FF0000"/>
          <w:sz w:val="36"/>
          <w:lang w:val="fi-FI"/>
        </w:rPr>
      </w:pPr>
      <w:r>
        <w:rPr>
          <w:color w:val="FF0000"/>
          <w:sz w:val="36"/>
          <w:lang w:val="fi-FI"/>
        </w:rPr>
        <w:t>Osio 3: Potensseja ja polynomeja</w:t>
      </w:r>
    </w:p>
    <w:p w:rsidR="004F65A1" w:rsidRDefault="004F65A1">
      <w:pPr>
        <w:rPr>
          <w:lang w:val="fi-FI"/>
        </w:rPr>
      </w:pPr>
    </w:p>
    <w:p w:rsidR="004F65A1" w:rsidRPr="00AB5954" w:rsidRDefault="004F65A1">
      <w:pPr>
        <w:pStyle w:val="BodyText2"/>
      </w:pPr>
    </w:p>
    <w:p w:rsidR="004F65A1" w:rsidRDefault="006B2FCF">
      <w:pPr>
        <w:pStyle w:val="TOC1"/>
        <w:tabs>
          <w:tab w:val="left" w:pos="720"/>
          <w:tab w:val="right" w:leader="dot" w:pos="9060"/>
        </w:tabs>
        <w:rPr>
          <w:noProof/>
          <w:color w:val="auto"/>
          <w:sz w:val="24"/>
          <w:lang w:val="en-GB"/>
        </w:rPr>
      </w:pPr>
      <w:r>
        <w:rPr>
          <w:lang w:val="en-US"/>
        </w:rPr>
        <w:fldChar w:fldCharType="begin"/>
      </w:r>
      <w:r>
        <w:rPr>
          <w:lang w:val="en-US"/>
        </w:rPr>
        <w:instrText xml:space="preserve"> TOC \h \z \t "otsikot;1" </w:instrText>
      </w:r>
      <w:r>
        <w:rPr>
          <w:lang w:val="en-US"/>
        </w:rPr>
        <w:fldChar w:fldCharType="separate"/>
      </w:r>
      <w:hyperlink w:anchor="_Toc208472844" w:history="1">
        <w:r>
          <w:rPr>
            <w:rStyle w:val="Hyperlink"/>
            <w:noProof/>
            <w:szCs w:val="32"/>
          </w:rPr>
          <w:t>1.</w:t>
        </w:r>
        <w:r>
          <w:rPr>
            <w:noProof/>
            <w:color w:val="auto"/>
            <w:sz w:val="24"/>
            <w:lang w:val="en-GB"/>
          </w:rPr>
          <w:tab/>
        </w:r>
        <w:r>
          <w:rPr>
            <w:rStyle w:val="Hyperlink"/>
            <w:noProof/>
            <w:szCs w:val="32"/>
          </w:rPr>
          <w:t>Samankantaisten potenssien tulo</w:t>
        </w:r>
        <w:r>
          <w:rPr>
            <w:noProof/>
            <w:webHidden/>
          </w:rPr>
          <w:tab/>
        </w:r>
        <w:r>
          <w:rPr>
            <w:noProof/>
            <w:webHidden/>
          </w:rPr>
          <w:fldChar w:fldCharType="begin"/>
        </w:r>
        <w:r>
          <w:rPr>
            <w:noProof/>
            <w:webHidden/>
          </w:rPr>
          <w:instrText xml:space="preserve"> PAGEREF _Toc208472844 \h </w:instrText>
        </w:r>
        <w:r>
          <w:rPr>
            <w:noProof/>
            <w:webHidden/>
          </w:rPr>
        </w:r>
        <w:r>
          <w:rPr>
            <w:noProof/>
            <w:webHidden/>
          </w:rPr>
          <w:fldChar w:fldCharType="separate"/>
        </w:r>
        <w:r w:rsidR="00BE7604">
          <w:rPr>
            <w:noProof/>
            <w:webHidden/>
          </w:rPr>
          <w:t>4</w:t>
        </w:r>
        <w:r>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45" w:history="1">
        <w:r w:rsidR="006B2FCF">
          <w:rPr>
            <w:rStyle w:val="Hyperlink"/>
            <w:noProof/>
            <w:szCs w:val="32"/>
          </w:rPr>
          <w:t>2.</w:t>
        </w:r>
        <w:r w:rsidR="006B2FCF">
          <w:rPr>
            <w:noProof/>
            <w:color w:val="auto"/>
            <w:sz w:val="24"/>
            <w:lang w:val="en-GB"/>
          </w:rPr>
          <w:tab/>
        </w:r>
        <w:r w:rsidR="006B2FCF">
          <w:rPr>
            <w:rStyle w:val="Hyperlink"/>
            <w:noProof/>
            <w:szCs w:val="32"/>
          </w:rPr>
          <w:t>Samankantaisten potenssien osamäärä ja nolla eksponentti</w:t>
        </w:r>
        <w:r w:rsidR="006B2FCF">
          <w:rPr>
            <w:noProof/>
            <w:webHidden/>
          </w:rPr>
          <w:tab/>
        </w:r>
        <w:r w:rsidR="006B2FCF">
          <w:rPr>
            <w:noProof/>
            <w:webHidden/>
          </w:rPr>
          <w:fldChar w:fldCharType="begin"/>
        </w:r>
        <w:r w:rsidR="006B2FCF">
          <w:rPr>
            <w:noProof/>
            <w:webHidden/>
          </w:rPr>
          <w:instrText xml:space="preserve"> PAGEREF _Toc208472845 \h </w:instrText>
        </w:r>
        <w:r w:rsidR="006B2FCF">
          <w:rPr>
            <w:noProof/>
            <w:webHidden/>
          </w:rPr>
        </w:r>
        <w:r w:rsidR="006B2FCF">
          <w:rPr>
            <w:noProof/>
            <w:webHidden/>
          </w:rPr>
          <w:fldChar w:fldCharType="separate"/>
        </w:r>
        <w:r w:rsidR="00BE7604">
          <w:rPr>
            <w:noProof/>
            <w:webHidden/>
          </w:rPr>
          <w:t>10</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46" w:history="1">
        <w:r w:rsidR="006B2FCF">
          <w:rPr>
            <w:rStyle w:val="Hyperlink"/>
            <w:noProof/>
            <w:szCs w:val="32"/>
          </w:rPr>
          <w:t>3.</w:t>
        </w:r>
        <w:r w:rsidR="006B2FCF">
          <w:rPr>
            <w:noProof/>
            <w:color w:val="auto"/>
            <w:sz w:val="24"/>
            <w:lang w:val="en-GB"/>
          </w:rPr>
          <w:tab/>
        </w:r>
        <w:r w:rsidR="006B2FCF">
          <w:rPr>
            <w:rStyle w:val="Hyperlink"/>
            <w:noProof/>
            <w:szCs w:val="32"/>
          </w:rPr>
          <w:t>Potenssin potenssi</w:t>
        </w:r>
        <w:r w:rsidR="006B2FCF">
          <w:rPr>
            <w:noProof/>
            <w:webHidden/>
          </w:rPr>
          <w:tab/>
        </w:r>
        <w:r w:rsidR="006B2FCF">
          <w:rPr>
            <w:noProof/>
            <w:webHidden/>
          </w:rPr>
          <w:fldChar w:fldCharType="begin"/>
        </w:r>
        <w:r w:rsidR="006B2FCF">
          <w:rPr>
            <w:noProof/>
            <w:webHidden/>
          </w:rPr>
          <w:instrText xml:space="preserve"> PAGEREF _Toc208472846 \h </w:instrText>
        </w:r>
        <w:r w:rsidR="006B2FCF">
          <w:rPr>
            <w:noProof/>
            <w:webHidden/>
          </w:rPr>
        </w:r>
        <w:r w:rsidR="006B2FCF">
          <w:rPr>
            <w:noProof/>
            <w:webHidden/>
          </w:rPr>
          <w:fldChar w:fldCharType="separate"/>
        </w:r>
        <w:r w:rsidR="00BE7604">
          <w:rPr>
            <w:noProof/>
            <w:webHidden/>
          </w:rPr>
          <w:t>17</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47" w:history="1">
        <w:r w:rsidR="006B2FCF">
          <w:rPr>
            <w:rStyle w:val="Hyperlink"/>
            <w:noProof/>
            <w:szCs w:val="32"/>
          </w:rPr>
          <w:t>4.</w:t>
        </w:r>
        <w:r w:rsidR="006B2FCF">
          <w:rPr>
            <w:noProof/>
            <w:color w:val="auto"/>
            <w:sz w:val="24"/>
            <w:lang w:val="en-GB"/>
          </w:rPr>
          <w:tab/>
        </w:r>
        <w:r w:rsidR="006B2FCF">
          <w:rPr>
            <w:rStyle w:val="Hyperlink"/>
            <w:noProof/>
            <w:szCs w:val="32"/>
          </w:rPr>
          <w:t>Negatiivinen eksponentti</w:t>
        </w:r>
        <w:r w:rsidR="006B2FCF">
          <w:rPr>
            <w:noProof/>
            <w:webHidden/>
          </w:rPr>
          <w:tab/>
        </w:r>
        <w:r w:rsidR="006B2FCF">
          <w:rPr>
            <w:noProof/>
            <w:webHidden/>
          </w:rPr>
          <w:fldChar w:fldCharType="begin"/>
        </w:r>
        <w:r w:rsidR="006B2FCF">
          <w:rPr>
            <w:noProof/>
            <w:webHidden/>
          </w:rPr>
          <w:instrText xml:space="preserve"> PAGEREF _Toc208472847 \h </w:instrText>
        </w:r>
        <w:r w:rsidR="006B2FCF">
          <w:rPr>
            <w:noProof/>
            <w:webHidden/>
          </w:rPr>
        </w:r>
        <w:r w:rsidR="006B2FCF">
          <w:rPr>
            <w:noProof/>
            <w:webHidden/>
          </w:rPr>
          <w:fldChar w:fldCharType="separate"/>
        </w:r>
        <w:r w:rsidR="00BE7604">
          <w:rPr>
            <w:noProof/>
            <w:webHidden/>
          </w:rPr>
          <w:t>22</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48" w:history="1">
        <w:r w:rsidR="006B2FCF">
          <w:rPr>
            <w:rStyle w:val="Hyperlink"/>
            <w:noProof/>
            <w:szCs w:val="32"/>
          </w:rPr>
          <w:t>5.</w:t>
        </w:r>
        <w:r w:rsidR="006B2FCF">
          <w:rPr>
            <w:noProof/>
            <w:color w:val="auto"/>
            <w:sz w:val="24"/>
            <w:lang w:val="en-GB"/>
          </w:rPr>
          <w:tab/>
        </w:r>
        <w:r w:rsidR="006B2FCF">
          <w:rPr>
            <w:rStyle w:val="Hyperlink"/>
            <w:noProof/>
            <w:szCs w:val="32"/>
          </w:rPr>
          <w:t>Tulon potenssi</w:t>
        </w:r>
        <w:r w:rsidR="006B2FCF">
          <w:rPr>
            <w:noProof/>
            <w:webHidden/>
          </w:rPr>
          <w:tab/>
        </w:r>
        <w:r w:rsidR="006B2FCF">
          <w:rPr>
            <w:noProof/>
            <w:webHidden/>
          </w:rPr>
          <w:fldChar w:fldCharType="begin"/>
        </w:r>
        <w:r w:rsidR="006B2FCF">
          <w:rPr>
            <w:noProof/>
            <w:webHidden/>
          </w:rPr>
          <w:instrText xml:space="preserve"> PAGEREF _Toc208472848 \h </w:instrText>
        </w:r>
        <w:r w:rsidR="006B2FCF">
          <w:rPr>
            <w:noProof/>
            <w:webHidden/>
          </w:rPr>
        </w:r>
        <w:r w:rsidR="006B2FCF">
          <w:rPr>
            <w:noProof/>
            <w:webHidden/>
          </w:rPr>
          <w:fldChar w:fldCharType="separate"/>
        </w:r>
        <w:r w:rsidR="00BE7604">
          <w:rPr>
            <w:noProof/>
            <w:webHidden/>
          </w:rPr>
          <w:t>28</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49" w:history="1">
        <w:r w:rsidR="006B2FCF">
          <w:rPr>
            <w:rStyle w:val="Hyperlink"/>
            <w:noProof/>
            <w:szCs w:val="32"/>
          </w:rPr>
          <w:t>6.</w:t>
        </w:r>
        <w:r w:rsidR="006B2FCF">
          <w:rPr>
            <w:noProof/>
            <w:color w:val="auto"/>
            <w:sz w:val="24"/>
            <w:lang w:val="en-GB"/>
          </w:rPr>
          <w:tab/>
        </w:r>
        <w:r w:rsidR="006B2FCF">
          <w:rPr>
            <w:rStyle w:val="Hyperlink"/>
            <w:noProof/>
            <w:szCs w:val="32"/>
          </w:rPr>
          <w:t>Osamäärän potenssi</w:t>
        </w:r>
        <w:r w:rsidR="006B2FCF">
          <w:rPr>
            <w:noProof/>
            <w:webHidden/>
          </w:rPr>
          <w:tab/>
        </w:r>
        <w:r w:rsidR="006B2FCF">
          <w:rPr>
            <w:noProof/>
            <w:webHidden/>
          </w:rPr>
          <w:fldChar w:fldCharType="begin"/>
        </w:r>
        <w:r w:rsidR="006B2FCF">
          <w:rPr>
            <w:noProof/>
            <w:webHidden/>
          </w:rPr>
          <w:instrText xml:space="preserve"> PAGEREF _Toc208472849 \h </w:instrText>
        </w:r>
        <w:r w:rsidR="006B2FCF">
          <w:rPr>
            <w:noProof/>
            <w:webHidden/>
          </w:rPr>
        </w:r>
        <w:r w:rsidR="006B2FCF">
          <w:rPr>
            <w:noProof/>
            <w:webHidden/>
          </w:rPr>
          <w:fldChar w:fldCharType="separate"/>
        </w:r>
        <w:r w:rsidR="00BE7604">
          <w:rPr>
            <w:noProof/>
            <w:webHidden/>
          </w:rPr>
          <w:t>33</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0" w:history="1">
        <w:r w:rsidR="006B2FCF">
          <w:rPr>
            <w:rStyle w:val="Hyperlink"/>
            <w:noProof/>
            <w:szCs w:val="32"/>
          </w:rPr>
          <w:t>7.</w:t>
        </w:r>
        <w:r w:rsidR="006B2FCF">
          <w:rPr>
            <w:noProof/>
            <w:color w:val="auto"/>
            <w:sz w:val="24"/>
            <w:lang w:val="en-GB"/>
          </w:rPr>
          <w:tab/>
        </w:r>
        <w:r w:rsidR="006B2FCF">
          <w:rPr>
            <w:rStyle w:val="Hyperlink"/>
            <w:noProof/>
            <w:szCs w:val="32"/>
          </w:rPr>
          <w:t>Kymmenpotenssimuoto</w:t>
        </w:r>
        <w:r w:rsidR="006B2FCF">
          <w:rPr>
            <w:noProof/>
            <w:webHidden/>
          </w:rPr>
          <w:tab/>
        </w:r>
        <w:r w:rsidR="006B2FCF">
          <w:rPr>
            <w:noProof/>
            <w:webHidden/>
          </w:rPr>
          <w:fldChar w:fldCharType="begin"/>
        </w:r>
        <w:r w:rsidR="006B2FCF">
          <w:rPr>
            <w:noProof/>
            <w:webHidden/>
          </w:rPr>
          <w:instrText xml:space="preserve"> PAGEREF _Toc208472850 \h </w:instrText>
        </w:r>
        <w:r w:rsidR="006B2FCF">
          <w:rPr>
            <w:noProof/>
            <w:webHidden/>
          </w:rPr>
        </w:r>
        <w:r w:rsidR="006B2FCF">
          <w:rPr>
            <w:noProof/>
            <w:webHidden/>
          </w:rPr>
          <w:fldChar w:fldCharType="separate"/>
        </w:r>
        <w:r w:rsidR="00BE7604">
          <w:rPr>
            <w:noProof/>
            <w:webHidden/>
          </w:rPr>
          <w:t>41</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1" w:history="1">
        <w:r w:rsidR="006B2FCF">
          <w:rPr>
            <w:rStyle w:val="Hyperlink"/>
            <w:noProof/>
            <w:szCs w:val="32"/>
          </w:rPr>
          <w:t>8.</w:t>
        </w:r>
        <w:r w:rsidR="006B2FCF">
          <w:rPr>
            <w:noProof/>
            <w:color w:val="auto"/>
            <w:sz w:val="24"/>
            <w:lang w:val="en-GB"/>
          </w:rPr>
          <w:tab/>
        </w:r>
        <w:r w:rsidR="006B2FCF">
          <w:rPr>
            <w:rStyle w:val="Hyperlink"/>
            <w:noProof/>
            <w:szCs w:val="32"/>
          </w:rPr>
          <w:t>Potensseja laskimella</w:t>
        </w:r>
        <w:r w:rsidR="006B2FCF">
          <w:rPr>
            <w:noProof/>
            <w:webHidden/>
          </w:rPr>
          <w:tab/>
        </w:r>
        <w:r w:rsidR="006B2FCF">
          <w:rPr>
            <w:noProof/>
            <w:webHidden/>
          </w:rPr>
          <w:fldChar w:fldCharType="begin"/>
        </w:r>
        <w:r w:rsidR="006B2FCF">
          <w:rPr>
            <w:noProof/>
            <w:webHidden/>
          </w:rPr>
          <w:instrText xml:space="preserve"> PAGEREF _Toc208472851 \h </w:instrText>
        </w:r>
        <w:r w:rsidR="006B2FCF">
          <w:rPr>
            <w:noProof/>
            <w:webHidden/>
          </w:rPr>
        </w:r>
        <w:r w:rsidR="006B2FCF">
          <w:rPr>
            <w:noProof/>
            <w:webHidden/>
          </w:rPr>
          <w:fldChar w:fldCharType="separate"/>
        </w:r>
        <w:r w:rsidR="00BE7604">
          <w:rPr>
            <w:noProof/>
            <w:webHidden/>
          </w:rPr>
          <w:t>49</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2" w:history="1">
        <w:r w:rsidR="006B2FCF">
          <w:rPr>
            <w:rStyle w:val="Hyperlink"/>
            <w:noProof/>
            <w:szCs w:val="32"/>
          </w:rPr>
          <w:t>9.</w:t>
        </w:r>
        <w:r w:rsidR="006B2FCF">
          <w:rPr>
            <w:noProof/>
            <w:color w:val="auto"/>
            <w:sz w:val="24"/>
            <w:lang w:val="en-GB"/>
          </w:rPr>
          <w:tab/>
        </w:r>
        <w:r w:rsidR="006B2FCF">
          <w:rPr>
            <w:rStyle w:val="Hyperlink"/>
            <w:noProof/>
            <w:szCs w:val="32"/>
          </w:rPr>
          <w:t>Lukujärjestelmät*</w:t>
        </w:r>
        <w:r w:rsidR="006B2FCF">
          <w:rPr>
            <w:noProof/>
            <w:webHidden/>
          </w:rPr>
          <w:tab/>
        </w:r>
        <w:r w:rsidR="006B2FCF">
          <w:rPr>
            <w:noProof/>
            <w:webHidden/>
          </w:rPr>
          <w:fldChar w:fldCharType="begin"/>
        </w:r>
        <w:r w:rsidR="006B2FCF">
          <w:rPr>
            <w:noProof/>
            <w:webHidden/>
          </w:rPr>
          <w:instrText xml:space="preserve"> PAGEREF _Toc208472852 \h </w:instrText>
        </w:r>
        <w:r w:rsidR="006B2FCF">
          <w:rPr>
            <w:noProof/>
            <w:webHidden/>
          </w:rPr>
        </w:r>
        <w:r w:rsidR="006B2FCF">
          <w:rPr>
            <w:noProof/>
            <w:webHidden/>
          </w:rPr>
          <w:fldChar w:fldCharType="separate"/>
        </w:r>
        <w:r w:rsidR="00BE7604">
          <w:rPr>
            <w:noProof/>
            <w:webHidden/>
          </w:rPr>
          <w:t>55</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3" w:history="1">
        <w:r w:rsidR="006B2FCF">
          <w:rPr>
            <w:rStyle w:val="Hyperlink"/>
            <w:noProof/>
            <w:szCs w:val="32"/>
          </w:rPr>
          <w:t>10.</w:t>
        </w:r>
        <w:r w:rsidR="006B2FCF">
          <w:rPr>
            <w:noProof/>
            <w:color w:val="auto"/>
            <w:sz w:val="24"/>
            <w:lang w:val="en-GB"/>
          </w:rPr>
          <w:tab/>
        </w:r>
        <w:r w:rsidR="006B2FCF">
          <w:rPr>
            <w:rStyle w:val="Hyperlink"/>
            <w:noProof/>
            <w:szCs w:val="32"/>
          </w:rPr>
          <w:t>Lausekkeita</w:t>
        </w:r>
        <w:r w:rsidR="006B2FCF">
          <w:rPr>
            <w:noProof/>
            <w:webHidden/>
          </w:rPr>
          <w:tab/>
        </w:r>
        <w:r w:rsidR="006B2FCF">
          <w:rPr>
            <w:noProof/>
            <w:webHidden/>
          </w:rPr>
          <w:fldChar w:fldCharType="begin"/>
        </w:r>
        <w:r w:rsidR="006B2FCF">
          <w:rPr>
            <w:noProof/>
            <w:webHidden/>
          </w:rPr>
          <w:instrText xml:space="preserve"> PAGEREF _Toc208472853 \h </w:instrText>
        </w:r>
        <w:r w:rsidR="006B2FCF">
          <w:rPr>
            <w:noProof/>
            <w:webHidden/>
          </w:rPr>
        </w:r>
        <w:r w:rsidR="006B2FCF">
          <w:rPr>
            <w:noProof/>
            <w:webHidden/>
          </w:rPr>
          <w:fldChar w:fldCharType="separate"/>
        </w:r>
        <w:r w:rsidR="00BE7604">
          <w:rPr>
            <w:noProof/>
            <w:webHidden/>
          </w:rPr>
          <w:t>60</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4" w:history="1">
        <w:r w:rsidR="006B2FCF">
          <w:rPr>
            <w:rStyle w:val="Hyperlink"/>
            <w:noProof/>
            <w:szCs w:val="32"/>
          </w:rPr>
          <w:t>11.</w:t>
        </w:r>
        <w:r w:rsidR="006B2FCF">
          <w:rPr>
            <w:noProof/>
            <w:color w:val="auto"/>
            <w:sz w:val="24"/>
            <w:lang w:val="en-GB"/>
          </w:rPr>
          <w:tab/>
        </w:r>
        <w:r w:rsidR="006B2FCF">
          <w:rPr>
            <w:rStyle w:val="Hyperlink"/>
            <w:noProof/>
            <w:szCs w:val="32"/>
          </w:rPr>
          <w:t>Polynomi</w:t>
        </w:r>
        <w:r w:rsidR="006B2FCF">
          <w:rPr>
            <w:noProof/>
            <w:webHidden/>
          </w:rPr>
          <w:tab/>
        </w:r>
        <w:r w:rsidR="006B2FCF">
          <w:rPr>
            <w:noProof/>
            <w:webHidden/>
          </w:rPr>
          <w:fldChar w:fldCharType="begin"/>
        </w:r>
        <w:r w:rsidR="006B2FCF">
          <w:rPr>
            <w:noProof/>
            <w:webHidden/>
          </w:rPr>
          <w:instrText xml:space="preserve"> PAGEREF _Toc208472854 \h </w:instrText>
        </w:r>
        <w:r w:rsidR="006B2FCF">
          <w:rPr>
            <w:noProof/>
            <w:webHidden/>
          </w:rPr>
        </w:r>
        <w:r w:rsidR="006B2FCF">
          <w:rPr>
            <w:noProof/>
            <w:webHidden/>
          </w:rPr>
          <w:fldChar w:fldCharType="separate"/>
        </w:r>
        <w:r w:rsidR="00BE7604">
          <w:rPr>
            <w:noProof/>
            <w:webHidden/>
          </w:rPr>
          <w:t>66</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5" w:history="1">
        <w:r w:rsidR="006B2FCF">
          <w:rPr>
            <w:rStyle w:val="Hyperlink"/>
            <w:noProof/>
            <w:szCs w:val="32"/>
          </w:rPr>
          <w:t>12.</w:t>
        </w:r>
        <w:r w:rsidR="006B2FCF">
          <w:rPr>
            <w:noProof/>
            <w:color w:val="auto"/>
            <w:sz w:val="24"/>
            <w:lang w:val="en-GB"/>
          </w:rPr>
          <w:tab/>
        </w:r>
        <w:r w:rsidR="006B2FCF">
          <w:rPr>
            <w:rStyle w:val="Hyperlink"/>
            <w:noProof/>
            <w:szCs w:val="32"/>
          </w:rPr>
          <w:t>Termien yhdistäminen ja järjestäminen</w:t>
        </w:r>
        <w:r w:rsidR="006B2FCF">
          <w:rPr>
            <w:noProof/>
            <w:webHidden/>
          </w:rPr>
          <w:tab/>
        </w:r>
        <w:r w:rsidR="006B2FCF">
          <w:rPr>
            <w:noProof/>
            <w:webHidden/>
          </w:rPr>
          <w:fldChar w:fldCharType="begin"/>
        </w:r>
        <w:r w:rsidR="006B2FCF">
          <w:rPr>
            <w:noProof/>
            <w:webHidden/>
          </w:rPr>
          <w:instrText xml:space="preserve"> PAGEREF _Toc208472855 \h </w:instrText>
        </w:r>
        <w:r w:rsidR="006B2FCF">
          <w:rPr>
            <w:noProof/>
            <w:webHidden/>
          </w:rPr>
        </w:r>
        <w:r w:rsidR="006B2FCF">
          <w:rPr>
            <w:noProof/>
            <w:webHidden/>
          </w:rPr>
          <w:fldChar w:fldCharType="separate"/>
        </w:r>
        <w:r w:rsidR="00BE7604">
          <w:rPr>
            <w:noProof/>
            <w:webHidden/>
          </w:rPr>
          <w:t>72</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6" w:history="1">
        <w:r w:rsidR="006B2FCF">
          <w:rPr>
            <w:rStyle w:val="Hyperlink"/>
            <w:noProof/>
            <w:szCs w:val="32"/>
          </w:rPr>
          <w:t>13.</w:t>
        </w:r>
        <w:r w:rsidR="006B2FCF">
          <w:rPr>
            <w:noProof/>
            <w:color w:val="auto"/>
            <w:sz w:val="24"/>
            <w:lang w:val="en-GB"/>
          </w:rPr>
          <w:tab/>
        </w:r>
        <w:r w:rsidR="006B2FCF">
          <w:rPr>
            <w:rStyle w:val="Hyperlink"/>
            <w:noProof/>
            <w:szCs w:val="32"/>
          </w:rPr>
          <w:t>Polynomien yhteen- ja vähennyslasku</w:t>
        </w:r>
        <w:r w:rsidR="006B2FCF">
          <w:rPr>
            <w:noProof/>
            <w:webHidden/>
          </w:rPr>
          <w:tab/>
        </w:r>
        <w:r w:rsidR="006B2FCF">
          <w:rPr>
            <w:noProof/>
            <w:webHidden/>
          </w:rPr>
          <w:fldChar w:fldCharType="begin"/>
        </w:r>
        <w:r w:rsidR="006B2FCF">
          <w:rPr>
            <w:noProof/>
            <w:webHidden/>
          </w:rPr>
          <w:instrText xml:space="preserve"> PAGEREF _Toc208472856 \h </w:instrText>
        </w:r>
        <w:r w:rsidR="006B2FCF">
          <w:rPr>
            <w:noProof/>
            <w:webHidden/>
          </w:rPr>
        </w:r>
        <w:r w:rsidR="006B2FCF">
          <w:rPr>
            <w:noProof/>
            <w:webHidden/>
          </w:rPr>
          <w:fldChar w:fldCharType="separate"/>
        </w:r>
        <w:r w:rsidR="00BE7604">
          <w:rPr>
            <w:noProof/>
            <w:webHidden/>
          </w:rPr>
          <w:t>78</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7" w:history="1">
        <w:r w:rsidR="006B2FCF">
          <w:rPr>
            <w:rStyle w:val="Hyperlink"/>
            <w:noProof/>
            <w:szCs w:val="32"/>
          </w:rPr>
          <w:t>14.</w:t>
        </w:r>
        <w:r w:rsidR="006B2FCF">
          <w:rPr>
            <w:noProof/>
            <w:color w:val="auto"/>
            <w:sz w:val="24"/>
            <w:lang w:val="en-GB"/>
          </w:rPr>
          <w:tab/>
        </w:r>
        <w:r w:rsidR="006B2FCF">
          <w:rPr>
            <w:rStyle w:val="Hyperlink"/>
            <w:noProof/>
            <w:szCs w:val="32"/>
          </w:rPr>
          <w:t>Monomin kertominen monomilla</w:t>
        </w:r>
        <w:r w:rsidR="006B2FCF">
          <w:rPr>
            <w:noProof/>
            <w:webHidden/>
          </w:rPr>
          <w:tab/>
        </w:r>
        <w:r w:rsidR="006B2FCF">
          <w:rPr>
            <w:noProof/>
            <w:webHidden/>
          </w:rPr>
          <w:fldChar w:fldCharType="begin"/>
        </w:r>
        <w:r w:rsidR="006B2FCF">
          <w:rPr>
            <w:noProof/>
            <w:webHidden/>
          </w:rPr>
          <w:instrText xml:space="preserve"> PAGEREF _Toc208472857 \h </w:instrText>
        </w:r>
        <w:r w:rsidR="006B2FCF">
          <w:rPr>
            <w:noProof/>
            <w:webHidden/>
          </w:rPr>
        </w:r>
        <w:r w:rsidR="006B2FCF">
          <w:rPr>
            <w:noProof/>
            <w:webHidden/>
          </w:rPr>
          <w:fldChar w:fldCharType="separate"/>
        </w:r>
        <w:r w:rsidR="00BE7604">
          <w:rPr>
            <w:noProof/>
            <w:webHidden/>
          </w:rPr>
          <w:t>83</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8" w:history="1">
        <w:r w:rsidR="006B2FCF">
          <w:rPr>
            <w:rStyle w:val="Hyperlink"/>
            <w:noProof/>
            <w:szCs w:val="32"/>
          </w:rPr>
          <w:t>15.</w:t>
        </w:r>
        <w:r w:rsidR="006B2FCF">
          <w:rPr>
            <w:noProof/>
            <w:color w:val="auto"/>
            <w:sz w:val="24"/>
            <w:lang w:val="en-GB"/>
          </w:rPr>
          <w:tab/>
        </w:r>
        <w:r w:rsidR="006B2FCF">
          <w:rPr>
            <w:rStyle w:val="Hyperlink"/>
            <w:noProof/>
            <w:szCs w:val="32"/>
          </w:rPr>
          <w:t>Polynomin kertominen monomilla</w:t>
        </w:r>
        <w:r w:rsidR="006B2FCF">
          <w:rPr>
            <w:noProof/>
            <w:webHidden/>
          </w:rPr>
          <w:tab/>
        </w:r>
        <w:r w:rsidR="006B2FCF">
          <w:rPr>
            <w:noProof/>
            <w:webHidden/>
          </w:rPr>
          <w:fldChar w:fldCharType="begin"/>
        </w:r>
        <w:r w:rsidR="006B2FCF">
          <w:rPr>
            <w:noProof/>
            <w:webHidden/>
          </w:rPr>
          <w:instrText xml:space="preserve"> PAGEREF _Toc208472858 \h </w:instrText>
        </w:r>
        <w:r w:rsidR="006B2FCF">
          <w:rPr>
            <w:noProof/>
            <w:webHidden/>
          </w:rPr>
        </w:r>
        <w:r w:rsidR="006B2FCF">
          <w:rPr>
            <w:noProof/>
            <w:webHidden/>
          </w:rPr>
          <w:fldChar w:fldCharType="separate"/>
        </w:r>
        <w:r w:rsidR="00BE7604">
          <w:rPr>
            <w:noProof/>
            <w:webHidden/>
          </w:rPr>
          <w:t>88</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59" w:history="1">
        <w:r w:rsidR="006B2FCF">
          <w:rPr>
            <w:rStyle w:val="Hyperlink"/>
            <w:noProof/>
            <w:szCs w:val="32"/>
          </w:rPr>
          <w:t>16.</w:t>
        </w:r>
        <w:r w:rsidR="006B2FCF">
          <w:rPr>
            <w:noProof/>
            <w:color w:val="auto"/>
            <w:sz w:val="24"/>
            <w:lang w:val="en-GB"/>
          </w:rPr>
          <w:tab/>
        </w:r>
        <w:r w:rsidR="006B2FCF">
          <w:rPr>
            <w:rStyle w:val="Hyperlink"/>
            <w:noProof/>
            <w:szCs w:val="32"/>
          </w:rPr>
          <w:t>Polynomin kertominen polynomilla</w:t>
        </w:r>
        <w:r w:rsidR="006B2FCF">
          <w:rPr>
            <w:noProof/>
            <w:webHidden/>
          </w:rPr>
          <w:tab/>
        </w:r>
        <w:r w:rsidR="006B2FCF">
          <w:rPr>
            <w:noProof/>
            <w:webHidden/>
          </w:rPr>
          <w:fldChar w:fldCharType="begin"/>
        </w:r>
        <w:r w:rsidR="006B2FCF">
          <w:rPr>
            <w:noProof/>
            <w:webHidden/>
          </w:rPr>
          <w:instrText xml:space="preserve"> PAGEREF _Toc208472859 \h </w:instrText>
        </w:r>
        <w:r w:rsidR="006B2FCF">
          <w:rPr>
            <w:noProof/>
            <w:webHidden/>
          </w:rPr>
        </w:r>
        <w:r w:rsidR="006B2FCF">
          <w:rPr>
            <w:noProof/>
            <w:webHidden/>
          </w:rPr>
          <w:fldChar w:fldCharType="separate"/>
        </w:r>
        <w:r w:rsidR="00BE7604">
          <w:rPr>
            <w:noProof/>
            <w:webHidden/>
          </w:rPr>
          <w:t>93</w:t>
        </w:r>
        <w:r w:rsidR="006B2FCF">
          <w:rPr>
            <w:noProof/>
            <w:webHidden/>
          </w:rPr>
          <w:fldChar w:fldCharType="end"/>
        </w:r>
      </w:hyperlink>
    </w:p>
    <w:p w:rsidR="004F65A1" w:rsidRDefault="00717461">
      <w:pPr>
        <w:pStyle w:val="TOC1"/>
        <w:tabs>
          <w:tab w:val="left" w:pos="720"/>
          <w:tab w:val="right" w:leader="dot" w:pos="9060"/>
        </w:tabs>
        <w:rPr>
          <w:noProof/>
          <w:color w:val="auto"/>
          <w:sz w:val="24"/>
          <w:lang w:val="en-GB"/>
        </w:rPr>
      </w:pPr>
      <w:hyperlink w:anchor="_Toc208472860" w:history="1">
        <w:r w:rsidR="006B2FCF">
          <w:rPr>
            <w:rStyle w:val="Hyperlink"/>
            <w:noProof/>
            <w:szCs w:val="32"/>
          </w:rPr>
          <w:t>17.</w:t>
        </w:r>
        <w:r w:rsidR="006B2FCF">
          <w:rPr>
            <w:noProof/>
            <w:color w:val="auto"/>
            <w:sz w:val="24"/>
            <w:lang w:val="en-GB"/>
          </w:rPr>
          <w:tab/>
        </w:r>
        <w:r w:rsidR="006B2FCF">
          <w:rPr>
            <w:rStyle w:val="Hyperlink"/>
            <w:noProof/>
            <w:szCs w:val="32"/>
          </w:rPr>
          <w:t>Kertaustehtäviä</w:t>
        </w:r>
        <w:r w:rsidR="006B2FCF">
          <w:rPr>
            <w:noProof/>
            <w:webHidden/>
          </w:rPr>
          <w:tab/>
        </w:r>
        <w:r w:rsidR="006B2FCF">
          <w:rPr>
            <w:noProof/>
            <w:webHidden/>
          </w:rPr>
          <w:fldChar w:fldCharType="begin"/>
        </w:r>
        <w:r w:rsidR="006B2FCF">
          <w:rPr>
            <w:noProof/>
            <w:webHidden/>
          </w:rPr>
          <w:instrText xml:space="preserve"> PAGEREF _Toc208472860 \h </w:instrText>
        </w:r>
        <w:r w:rsidR="006B2FCF">
          <w:rPr>
            <w:noProof/>
            <w:webHidden/>
          </w:rPr>
        </w:r>
        <w:r w:rsidR="006B2FCF">
          <w:rPr>
            <w:noProof/>
            <w:webHidden/>
          </w:rPr>
          <w:fldChar w:fldCharType="separate"/>
        </w:r>
        <w:r w:rsidR="00BE7604">
          <w:rPr>
            <w:noProof/>
            <w:webHidden/>
          </w:rPr>
          <w:t>98</w:t>
        </w:r>
        <w:r w:rsidR="006B2FCF">
          <w:rPr>
            <w:noProof/>
            <w:webHidden/>
          </w:rPr>
          <w:fldChar w:fldCharType="end"/>
        </w:r>
      </w:hyperlink>
    </w:p>
    <w:p w:rsidR="004F65A1" w:rsidRDefault="006B2FCF">
      <w:pPr>
        <w:pStyle w:val="BodyText2"/>
        <w:rPr>
          <w:lang w:val="en-US"/>
        </w:rPr>
      </w:pPr>
      <w:r>
        <w:rPr>
          <w:lang w:val="en-US"/>
        </w:rPr>
        <w:fldChar w:fldCharType="end"/>
      </w:r>
    </w:p>
    <w:p w:rsidR="004F65A1" w:rsidRDefault="004F65A1">
      <w:pPr>
        <w:pStyle w:val="BodyText2"/>
        <w:rPr>
          <w:lang w:val="en-US"/>
        </w:rPr>
      </w:pPr>
    </w:p>
    <w:p w:rsidR="004F65A1" w:rsidRDefault="004F65A1">
      <w:pPr>
        <w:rPr>
          <w:color w:val="000080"/>
          <w:lang w:val="fi-FI"/>
        </w:rPr>
      </w:pPr>
      <w:bookmarkStart w:id="1" w:name="_Toc12181579"/>
    </w:p>
    <w:p w:rsidR="004F65A1" w:rsidRDefault="004F65A1">
      <w:pPr>
        <w:rPr>
          <w:b/>
          <w:bCs/>
          <w:color w:val="000080"/>
          <w:lang w:val="fi-FI"/>
        </w:rPr>
      </w:pPr>
    </w:p>
    <w:p w:rsidR="004F65A1" w:rsidRDefault="004F65A1">
      <w:pPr>
        <w:rPr>
          <w:b/>
          <w:bCs/>
          <w:color w:val="000080"/>
          <w:lang w:val="fi-FI"/>
        </w:rPr>
      </w:pPr>
    </w:p>
    <w:p w:rsidR="004F65A1" w:rsidRDefault="006B2FCF">
      <w:pPr>
        <w:rPr>
          <w:b/>
          <w:bCs/>
          <w:lang w:val="fi-FI"/>
        </w:rPr>
      </w:pPr>
      <w:r>
        <w:rPr>
          <w:b/>
          <w:bCs/>
          <w:color w:val="000080"/>
          <w:lang w:val="fi-FI"/>
        </w:rPr>
        <w:br w:type="page"/>
      </w:r>
      <w:r>
        <w:rPr>
          <w:b/>
          <w:bCs/>
          <w:color w:val="000080"/>
          <w:lang w:val="fi-FI"/>
        </w:rPr>
        <w:lastRenderedPageBreak/>
        <w:t>Maapallon väestönkasvu</w:t>
      </w:r>
    </w:p>
    <w:p w:rsidR="004F65A1" w:rsidRDefault="004F65A1">
      <w:pPr>
        <w:rPr>
          <w:color w:val="0000FF"/>
          <w:lang w:val="fi-FI"/>
        </w:rPr>
      </w:pPr>
    </w:p>
    <w:p w:rsidR="004F65A1" w:rsidRDefault="004F65A1">
      <w:pPr>
        <w:rPr>
          <w:color w:val="000080"/>
          <w:lang w:val="fi-FI"/>
        </w:rPr>
      </w:pPr>
    </w:p>
    <w:p w:rsidR="004F65A1" w:rsidRDefault="006B2FCF">
      <w:pPr>
        <w:jc w:val="both"/>
        <w:rPr>
          <w:color w:val="000080"/>
          <w:lang w:val="fi-FI"/>
        </w:rPr>
      </w:pPr>
      <w:r>
        <w:rPr>
          <w:color w:val="000080"/>
          <w:lang w:val="fi-FI"/>
        </w:rPr>
        <w:t xml:space="preserve">Maapallolla asuu tällä hetkellä (2008) arviolta 6,7 miljardia ihmistä. Väkilukuun vaikuttaa tarkasteltavalla aikavälillä se, paljonko lapsia syntyy ja vastaavasti se, paljonko ihmisiä kuolee. Näiden kahden lukumäärien erotusta sanotaan positiivisessa tapauksessa luonnolliseksi väestön lisäykseksi ja negatiivisessa tapauksessa luonnolliseksi väestön vähenemiseksi. </w:t>
      </w:r>
    </w:p>
    <w:p w:rsidR="004F65A1" w:rsidRDefault="004F65A1">
      <w:pPr>
        <w:jc w:val="both"/>
        <w:rPr>
          <w:color w:val="000080"/>
          <w:lang w:val="fi-FI"/>
        </w:rPr>
      </w:pPr>
    </w:p>
    <w:p w:rsidR="004F65A1" w:rsidRDefault="006B2FCF">
      <w:pPr>
        <w:jc w:val="both"/>
        <w:rPr>
          <w:color w:val="000080"/>
          <w:lang w:val="fi-FI"/>
        </w:rPr>
      </w:pPr>
      <w:r>
        <w:rPr>
          <w:color w:val="000080"/>
          <w:lang w:val="fi-FI"/>
        </w:rPr>
        <w:t xml:space="preserve">Väestöennusteiden laatimiseen käytetään matemaattisia malleja. Maapallon väkiluvun sanotaan kasvavan eksponentiaalisesti eli korkoa korolle </w:t>
      </w:r>
      <w:proofErr w:type="gramStart"/>
      <w:r>
        <w:rPr>
          <w:color w:val="000080"/>
          <w:lang w:val="fi-FI"/>
        </w:rPr>
        <w:t>–periaatteen</w:t>
      </w:r>
      <w:proofErr w:type="gramEnd"/>
      <w:r>
        <w:rPr>
          <w:color w:val="000080"/>
          <w:lang w:val="fi-FI"/>
        </w:rPr>
        <w:t xml:space="preserve"> mukaisesti. Pienikin jatkuva kasvuvauhti kaksinkertaistaa väkiluvun yllättävän nopeasti. Esimerkiksi jos vuotuinen kasvu olisi 4,0 %, niin maailman väkiluku kaksinkertaistuisi 18 vuodessa. Viime vuosikymmenellä kasvunopeus asettui nykyiseen 1,2 prosenttiin vuodessa. </w:t>
      </w:r>
    </w:p>
    <w:p w:rsidR="004F65A1" w:rsidRDefault="004F65A1">
      <w:pPr>
        <w:jc w:val="both"/>
        <w:rPr>
          <w:color w:val="000080"/>
          <w:lang w:val="fi-FI"/>
        </w:rPr>
      </w:pPr>
    </w:p>
    <w:p w:rsidR="004F65A1" w:rsidRDefault="006B2FCF">
      <w:pPr>
        <w:jc w:val="both"/>
        <w:rPr>
          <w:color w:val="000000"/>
          <w:lang w:val="fi-FI"/>
        </w:rPr>
      </w:pPr>
      <w:r>
        <w:rPr>
          <w:color w:val="000080"/>
          <w:lang w:val="fi-FI"/>
        </w:rPr>
        <w:t>Suomen väestömäärä on kasvanut vuosittain 1700-luvun puolesta välistä lähtien, lukuun ottamatta muutamia poikkeuksellisia vuosia. Suurimmat väestönmenetykset olivat nälkävuosina 1866 – 1868 ja viimeisimmät väestötappiot koettiin vuosina 1969 ja 1970, jolloin monet suomalaiset muuttivat Ruotsiin. Viime vuosina väestönkasvu on hidastunut ja se näyttää vähitellen pysähtyvän, minkä jälkeen väkilukumme alkaa vuosittain pienentyä. Tulevaisuudessa Suomen väestönkehitys riippuukin merkittävästi maahanmuuttajien määrästä.</w:t>
      </w:r>
      <w:r>
        <w:rPr>
          <w:color w:val="000000"/>
          <w:lang w:val="fi-FI"/>
        </w:rPr>
        <w:t xml:space="preserve"> </w:t>
      </w:r>
    </w:p>
    <w:p w:rsidR="004F65A1" w:rsidRDefault="004F65A1">
      <w:pPr>
        <w:jc w:val="both"/>
        <w:rPr>
          <w:color w:val="000080"/>
          <w:lang w:val="fi-FI"/>
        </w:rPr>
      </w:pPr>
    </w:p>
    <w:p w:rsidR="004F65A1" w:rsidRDefault="006B2FCF">
      <w:pPr>
        <w:jc w:val="both"/>
        <w:rPr>
          <w:color w:val="000080"/>
          <w:lang w:val="fi-FI"/>
        </w:rPr>
      </w:pPr>
      <w:r>
        <w:rPr>
          <w:color w:val="000080"/>
          <w:lang w:val="fi-FI"/>
        </w:rPr>
        <w:t>Äärellisellä maapallolla voi elää vain äärellinen määrä ihmisiä. Jos maapallon väestönkasvua ei saada pysähtymään, lisääntyy puute ravinnosta, juomakelpoisesta vedestä ja muista luonnonvaroista. Vahvemmat väestöryhmät tulevat puolustamaan omia etujaan ja tarvitsemaansa elintilaa, mikä johtaa heikompien alistamiseen ja pahimmassa tapauksessa toistuviin sotiin.</w:t>
      </w:r>
    </w:p>
    <w:p w:rsidR="004F65A1" w:rsidRDefault="004F65A1">
      <w:pPr>
        <w:jc w:val="both"/>
        <w:rPr>
          <w:color w:val="000080"/>
          <w:lang w:val="fi-FI"/>
        </w:rPr>
      </w:pPr>
    </w:p>
    <w:p w:rsidR="004F65A1" w:rsidRDefault="006B2FCF">
      <w:pPr>
        <w:jc w:val="both"/>
        <w:rPr>
          <w:color w:val="000080"/>
          <w:lang w:val="fi-FI"/>
        </w:rPr>
      </w:pPr>
      <w:r>
        <w:rPr>
          <w:color w:val="000080"/>
          <w:lang w:val="fi-FI"/>
        </w:rPr>
        <w:t>Puolet maailman väestönkasvusta tapahtuu kuudessa maassa, jotka ovat Intia, Kiina, Pakistan, Nigeria, Bangladesh ja Indonesia. Indonesiassa ja Kiinassa väestö kasvaa kuitenkin hitaammin kuin kehitysmaissa keskimäärin. Lähes kaikissa kehitysmaissa on ryhdytty toimeen, jotta väestönkasvu saataisiin käännettyä laskuun. Suhtautuminen perhesuunnitteluun on kuitenkin kulttuurisidonnaista. Esimerkiksi Intiassa perheen koko on varallisuutta mittaava ja perheen sosiaaliturvaa takaava tekijä. Kiinassa väestönkasvun hidastumista on tavoiteltu antamalla yksilapsisten perheiden vanhemmille palkankorotuksia ja eläke-etuja. Myös ainoat lapset ovat saaneet etuja opiskelupaikkojen haussa. Jos perheeseen on syntynyt enemmän lapsia, on siitä annettu sakkoja. Maaseudulla yhden lapsen periaatteesta on joustettu siinä tapauksessa, jos ensimmäinen lapsi on ollut tyttö. Tiukasta väestöpolitiikasta johtuen poikalasten osuus on kasvanut.</w:t>
      </w:r>
    </w:p>
    <w:p w:rsidR="004F65A1" w:rsidRDefault="006B2FCF">
      <w:pPr>
        <w:jc w:val="both"/>
        <w:rPr>
          <w:color w:val="000080"/>
          <w:lang w:val="fi-FI"/>
        </w:rPr>
      </w:pPr>
      <w:r>
        <w:rPr>
          <w:color w:val="000080"/>
          <w:lang w:val="fi-FI"/>
        </w:rPr>
        <w:br/>
      </w:r>
    </w:p>
    <w:p w:rsidR="004F65A1" w:rsidRDefault="004F65A1">
      <w:pPr>
        <w:rPr>
          <w:color w:val="333399"/>
          <w:lang w:val="fi-FI"/>
        </w:rPr>
      </w:pPr>
    </w:p>
    <w:p w:rsidR="004F65A1" w:rsidRDefault="004F65A1">
      <w:pPr>
        <w:rPr>
          <w:color w:val="000080"/>
          <w:lang w:val="fi-FI"/>
        </w:rPr>
      </w:pPr>
    </w:p>
    <w:p w:rsidR="004F65A1" w:rsidRDefault="004F65A1">
      <w:pPr>
        <w:pStyle w:val="NormalWeb"/>
      </w:pPr>
    </w:p>
    <w:p w:rsidR="004F65A1" w:rsidRDefault="004F65A1">
      <w:pPr>
        <w:rPr>
          <w:lang w:val="fi-FI"/>
        </w:rPr>
      </w:pPr>
    </w:p>
    <w:p w:rsidR="004F65A1" w:rsidRDefault="004F65A1">
      <w:pPr>
        <w:rPr>
          <w:lang w:val="fi-FI"/>
        </w:rPr>
      </w:pPr>
    </w:p>
    <w:p w:rsidR="004F65A1" w:rsidRDefault="006B2FCF">
      <w:pPr>
        <w:pStyle w:val="otsikot"/>
      </w:pPr>
      <w:bookmarkStart w:id="2" w:name="_Toc12181580"/>
      <w:bookmarkStart w:id="3" w:name="_Toc13476157"/>
      <w:bookmarkStart w:id="4" w:name="_Toc13476294"/>
      <w:bookmarkStart w:id="5" w:name="_Toc13477466"/>
      <w:bookmarkStart w:id="6" w:name="_Toc13561671"/>
      <w:bookmarkStart w:id="7" w:name="_Toc16586896"/>
      <w:bookmarkStart w:id="8" w:name="_Toc16587018"/>
      <w:bookmarkStart w:id="9" w:name="_Toc16587269"/>
      <w:bookmarkStart w:id="10" w:name="_Toc18820611"/>
      <w:bookmarkStart w:id="11" w:name="_Toc19073840"/>
      <w:bookmarkStart w:id="12" w:name="_Toc19324642"/>
      <w:bookmarkStart w:id="13" w:name="_Toc19332201"/>
      <w:bookmarkStart w:id="14" w:name="_Toc19344396"/>
      <w:bookmarkStart w:id="15" w:name="_Toc29381457"/>
      <w:bookmarkStart w:id="16" w:name="_Toc31177131"/>
      <w:bookmarkStart w:id="17" w:name="_Toc34371307"/>
      <w:bookmarkStart w:id="18" w:name="_Toc40233263"/>
      <w:bookmarkStart w:id="19" w:name="_Toc42908492"/>
      <w:bookmarkStart w:id="20" w:name="_Toc44210150"/>
      <w:bookmarkStart w:id="21" w:name="_Toc47245886"/>
      <w:bookmarkStart w:id="22" w:name="_Toc47320991"/>
      <w:bookmarkStart w:id="23" w:name="_Toc47327534"/>
      <w:bookmarkEnd w:id="1"/>
      <w:r>
        <w:br w:type="page"/>
      </w:r>
      <w:bookmarkStart w:id="24" w:name="_Toc29381458"/>
      <w:bookmarkStart w:id="25" w:name="_Toc31177132"/>
      <w:bookmarkStart w:id="26" w:name="_Toc34371308"/>
      <w:bookmarkStart w:id="27" w:name="_Toc40233264"/>
      <w:bookmarkStart w:id="28" w:name="_Toc42908493"/>
      <w:bookmarkStart w:id="29" w:name="_Toc44210151"/>
      <w:bookmarkStart w:id="30" w:name="_Toc47245887"/>
      <w:bookmarkStart w:id="31" w:name="_Toc47320992"/>
      <w:bookmarkStart w:id="32" w:name="_Toc4732753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lastRenderedPageBreak/>
        <w:t xml:space="preserve"> </w:t>
      </w:r>
      <w:bookmarkStart w:id="33" w:name="_Toc208472844"/>
      <w:r>
        <w:t>Samankantaisten potenssien tulo</w:t>
      </w:r>
      <w:bookmarkEnd w:id="24"/>
      <w:bookmarkEnd w:id="25"/>
      <w:bookmarkEnd w:id="26"/>
      <w:bookmarkEnd w:id="27"/>
      <w:bookmarkEnd w:id="28"/>
      <w:bookmarkEnd w:id="29"/>
      <w:bookmarkEnd w:id="30"/>
      <w:bookmarkEnd w:id="31"/>
      <w:bookmarkEnd w:id="32"/>
      <w:bookmarkEnd w:id="33"/>
    </w:p>
    <w:p w:rsidR="004F65A1" w:rsidRDefault="004F65A1">
      <w:pPr>
        <w:rPr>
          <w:b/>
          <w:bCs/>
          <w:color w:val="0000FF"/>
          <w:lang w:val="fi-FI"/>
        </w:rPr>
      </w:pPr>
    </w:p>
    <w:p w:rsidR="004F65A1" w:rsidRDefault="004F65A1">
      <w:pPr>
        <w:rPr>
          <w:lang w:val="fi-FI"/>
        </w:rPr>
      </w:pPr>
    </w:p>
    <w:p w:rsidR="004F65A1" w:rsidRDefault="006B2FCF">
      <w:pPr>
        <w:jc w:val="both"/>
        <w:rPr>
          <w:lang w:val="fi-FI"/>
        </w:rPr>
      </w:pPr>
      <w:r>
        <w:rPr>
          <w:lang w:val="fi-FI"/>
        </w:rPr>
        <w:t xml:space="preserve">Merkinnässä </w:t>
      </w:r>
      <w:r>
        <w:rPr>
          <w:position w:val="-6"/>
          <w:lang w:val="fi-FI"/>
        </w:rPr>
        <w:object w:dxaOrig="19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5.45pt;height:15.9pt" o:ole="">
            <v:imagedata r:id="rId9" o:title=""/>
          </v:shape>
          <o:OLEObject Type="Embed" ProgID="Equation.3" ShapeID="_x0000_i1026" DrawAspect="Content" ObjectID="_1417023990" r:id="rId10"/>
        </w:object>
      </w:r>
      <w:r>
        <w:rPr>
          <w:lang w:val="fi-FI"/>
        </w:rPr>
        <w:t xml:space="preserve"> lukua 2 sanotaan </w:t>
      </w:r>
      <w:r>
        <w:rPr>
          <w:i/>
          <w:iCs/>
          <w:lang w:val="fi-FI"/>
        </w:rPr>
        <w:t>kantaluvuksi</w:t>
      </w:r>
      <w:r>
        <w:rPr>
          <w:lang w:val="fi-FI"/>
        </w:rPr>
        <w:t xml:space="preserve">, lukua 4 </w:t>
      </w:r>
      <w:r>
        <w:rPr>
          <w:i/>
          <w:iCs/>
          <w:lang w:val="fi-FI"/>
        </w:rPr>
        <w:t>eksponentiksi</w:t>
      </w:r>
      <w:r>
        <w:rPr>
          <w:lang w:val="fi-FI"/>
        </w:rPr>
        <w:t xml:space="preserve"> ja lukua 16 </w:t>
      </w:r>
      <w:r>
        <w:rPr>
          <w:i/>
          <w:iCs/>
          <w:lang w:val="fi-FI"/>
        </w:rPr>
        <w:t>potenssin arvoksi</w:t>
      </w:r>
      <w:r>
        <w:rPr>
          <w:lang w:val="fi-FI"/>
        </w:rPr>
        <w:t>. Potenssin kantaluvun kanssa on oltava tarkkana. Jos sulkeita ei käytetä, eksponentti vaikuttaa vain siihen lukuun, joka on suoraan eksponentin alla.</w:t>
      </w:r>
    </w:p>
    <w:p w:rsidR="004F65A1" w:rsidRDefault="004F65A1">
      <w:pPr>
        <w:jc w:val="both"/>
        <w:rPr>
          <w:lang w:val="fi-FI"/>
        </w:rPr>
      </w:pP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t>Esimerkki 1</w:t>
      </w:r>
      <w:r>
        <w:rPr>
          <w:lang w:val="fi-FI"/>
        </w:rPr>
        <w:t xml:space="preserve">. </w:t>
      </w:r>
    </w:p>
    <w:p w:rsidR="004F65A1" w:rsidRDefault="004F65A1">
      <w:pPr>
        <w:rPr>
          <w:lang w:val="fi-FI"/>
        </w:rPr>
      </w:pPr>
    </w:p>
    <w:p w:rsidR="004F65A1" w:rsidRDefault="006B2FCF">
      <w:pPr>
        <w:rPr>
          <w:lang w:val="fi-FI"/>
        </w:rPr>
      </w:pPr>
      <w:r>
        <w:rPr>
          <w:lang w:val="fi-FI"/>
        </w:rPr>
        <w:t xml:space="preserve">Sievennetään potenssit. </w:t>
      </w:r>
    </w:p>
    <w:p w:rsidR="004F65A1" w:rsidRDefault="004F65A1">
      <w:pPr>
        <w:tabs>
          <w:tab w:val="left" w:pos="360"/>
        </w:tabs>
        <w:ind w:left="4320" w:hanging="4320"/>
        <w:rPr>
          <w:lang w:val="fi-FI"/>
        </w:rPr>
      </w:pPr>
    </w:p>
    <w:p w:rsidR="004F65A1" w:rsidRDefault="006B2FCF">
      <w:pPr>
        <w:tabs>
          <w:tab w:val="left" w:pos="360"/>
        </w:tabs>
        <w:ind w:left="4320" w:hanging="4320"/>
        <w:rPr>
          <w:color w:val="FF0000"/>
          <w:lang w:val="fi-FI"/>
        </w:rPr>
      </w:pPr>
      <w:r>
        <w:rPr>
          <w:lang w:val="fi-FI"/>
        </w:rPr>
        <w:t>a)</w:t>
      </w:r>
      <w:r>
        <w:rPr>
          <w:lang w:val="fi-FI"/>
        </w:rPr>
        <w:tab/>
      </w:r>
      <w:r>
        <w:rPr>
          <w:position w:val="-6"/>
          <w:lang w:val="fi-FI"/>
        </w:rPr>
        <w:object w:dxaOrig="2380" w:dyaOrig="320">
          <v:shape id="_x0000_i1027" type="#_x0000_t75" style="width:118.9pt;height:15.9pt" o:ole="">
            <v:imagedata r:id="rId11" o:title=""/>
          </v:shape>
          <o:OLEObject Type="Embed" ProgID="Equation.3" ShapeID="_x0000_i1027" DrawAspect="Content" ObjectID="_1417023991" r:id="rId12"/>
        </w:object>
      </w:r>
      <w:r>
        <w:rPr>
          <w:lang w:val="fi-FI"/>
        </w:rPr>
        <w:tab/>
      </w:r>
      <w:r>
        <w:rPr>
          <w:color w:val="FF0000"/>
          <w:lang w:val="fi-FI"/>
        </w:rPr>
        <w:t>Kantaluku on 2. Vastaus on negatiivinen, koska tulossa on pariton määrä (1) negatiivisia tekijöitä.</w:t>
      </w:r>
    </w:p>
    <w:p w:rsidR="004F65A1" w:rsidRDefault="004F65A1">
      <w:pPr>
        <w:tabs>
          <w:tab w:val="left" w:pos="360"/>
        </w:tabs>
        <w:ind w:left="4320" w:hanging="4320"/>
        <w:rPr>
          <w:color w:val="FF0000"/>
          <w:lang w:val="fi-FI"/>
        </w:rPr>
      </w:pPr>
    </w:p>
    <w:p w:rsidR="004F65A1" w:rsidRDefault="006B2FCF">
      <w:pPr>
        <w:tabs>
          <w:tab w:val="left" w:pos="360"/>
        </w:tabs>
        <w:ind w:left="4320" w:hanging="4320"/>
        <w:rPr>
          <w:color w:val="FF0000"/>
          <w:lang w:val="fi-FI"/>
        </w:rPr>
      </w:pPr>
      <w:r>
        <w:rPr>
          <w:lang w:val="fi-FI"/>
        </w:rPr>
        <w:t>b)</w:t>
      </w:r>
      <w:r>
        <w:rPr>
          <w:lang w:val="fi-FI"/>
        </w:rPr>
        <w:tab/>
      </w:r>
      <w:r>
        <w:rPr>
          <w:position w:val="-10"/>
          <w:lang w:val="fi-FI"/>
        </w:rPr>
        <w:object w:dxaOrig="3400" w:dyaOrig="360">
          <v:shape id="_x0000_i1028" type="#_x0000_t75" style="width:169.95pt;height:18.4pt" o:ole="">
            <v:imagedata r:id="rId13" o:title=""/>
          </v:shape>
          <o:OLEObject Type="Embed" ProgID="Equation.3" ShapeID="_x0000_i1028" DrawAspect="Content" ObjectID="_1417023992" r:id="rId14"/>
        </w:object>
      </w:r>
      <w:r>
        <w:rPr>
          <w:lang w:val="fi-FI"/>
        </w:rPr>
        <w:tab/>
      </w:r>
      <w:r>
        <w:rPr>
          <w:color w:val="FF0000"/>
          <w:lang w:val="fi-FI"/>
        </w:rPr>
        <w:t>Kantaluku on -2. Vastaus on positiivinen, koska tulossa on parillinen määrä (4) negatiivisia tekijöitä.</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jc w:val="both"/>
        <w:rPr>
          <w:lang w:val="fi-FI"/>
        </w:rPr>
      </w:pPr>
      <w:r>
        <w:rPr>
          <w:lang w:val="fi-FI"/>
        </w:rPr>
        <w:t xml:space="preserve">Tulossa </w:t>
      </w:r>
      <w:r>
        <w:rPr>
          <w:position w:val="-4"/>
          <w:lang w:val="fi-FI"/>
        </w:rPr>
        <w:object w:dxaOrig="639" w:dyaOrig="300">
          <v:shape id="_x0000_i1029" type="#_x0000_t75" style="width:32.65pt;height:15.05pt" o:ole="">
            <v:imagedata r:id="rId15" o:title=""/>
          </v:shape>
          <o:OLEObject Type="Embed" ProgID="Equation.3" ShapeID="_x0000_i1029" DrawAspect="Content" ObjectID="_1417023993" r:id="rId16"/>
        </w:object>
      </w:r>
      <w:r>
        <w:rPr>
          <w:lang w:val="fi-FI"/>
        </w:rPr>
        <w:t xml:space="preserve"> on molempien potenssien kantaluku sama. Merkintää kutsutaankin </w:t>
      </w:r>
      <w:r>
        <w:rPr>
          <w:i/>
          <w:iCs/>
          <w:lang w:val="fi-FI"/>
        </w:rPr>
        <w:t>samankantaisten potenssien tuloksi</w:t>
      </w:r>
      <w:r>
        <w:rPr>
          <w:lang w:val="fi-FI"/>
        </w:rPr>
        <w:t xml:space="preserve">. </w:t>
      </w:r>
    </w:p>
    <w:p w:rsidR="004F65A1" w:rsidRDefault="004F65A1">
      <w:pPr>
        <w:jc w:val="both"/>
        <w:rPr>
          <w:lang w:val="fi-FI"/>
        </w:rPr>
      </w:pPr>
    </w:p>
    <w:p w:rsidR="004F65A1" w:rsidRDefault="006B2FCF">
      <w:pPr>
        <w:jc w:val="center"/>
      </w:pPr>
      <w:r>
        <w:object w:dxaOrig="3240" w:dyaOrig="660">
          <v:shape id="_x0000_i1030" type="#_x0000_t75" style="width:162.4pt;height:32.65pt" o:ole="">
            <v:imagedata r:id="rId17" o:title=""/>
          </v:shape>
          <o:OLEObject Type="Embed" ProgID="PBrush" ShapeID="_x0000_i1030" DrawAspect="Content" ObjectID="_1417023994" r:id="rId18"/>
        </w:object>
      </w:r>
    </w:p>
    <w:p w:rsidR="004F65A1" w:rsidRDefault="004F65A1">
      <w:pPr>
        <w:rPr>
          <w:lang w:val="fi-FI"/>
        </w:rPr>
      </w:pPr>
    </w:p>
    <w:p w:rsidR="004F65A1" w:rsidRDefault="004F65A1">
      <w:pPr>
        <w:rPr>
          <w:lang w:val="fi-FI"/>
        </w:rPr>
      </w:pPr>
    </w:p>
    <w:p w:rsidR="004F65A1" w:rsidRDefault="006B2FCF">
      <w:pPr>
        <w:rPr>
          <w:b/>
          <w:bCs/>
          <w:lang w:val="fi-FI"/>
        </w:rPr>
      </w:pPr>
      <w:r>
        <w:rPr>
          <w:b/>
          <w:bCs/>
          <w:noProof/>
          <w:lang w:val="fi-FI" w:eastAsia="fi-FI"/>
        </w:rPr>
        <w:drawing>
          <wp:inline distT="0" distB="0" distL="0" distR="0" wp14:anchorId="0477A487" wp14:editId="7CEF8AC2">
            <wp:extent cx="4981575" cy="9906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4981575" cy="990600"/>
                    </a:xfrm>
                    <a:prstGeom prst="rect">
                      <a:avLst/>
                    </a:prstGeom>
                    <a:noFill/>
                    <a:ln w="9525">
                      <a:noFill/>
                      <a:miter lim="800000"/>
                      <a:headEnd/>
                      <a:tailEnd/>
                    </a:ln>
                  </pic:spPr>
                </pic:pic>
              </a:graphicData>
            </a:graphic>
          </wp:inline>
        </w:drawing>
      </w:r>
    </w:p>
    <w:p w:rsidR="004F65A1" w:rsidRDefault="004F65A1">
      <w:pPr>
        <w:rPr>
          <w:b/>
          <w:bCs/>
          <w:lang w:val="fi-FI"/>
        </w:rPr>
      </w:pPr>
    </w:p>
    <w:p w:rsidR="004F65A1" w:rsidRDefault="004F65A1">
      <w:pPr>
        <w:rPr>
          <w:b/>
          <w:bCs/>
          <w:lang w:val="fi-FI"/>
        </w:rPr>
      </w:pPr>
    </w:p>
    <w:p w:rsidR="004F65A1" w:rsidRDefault="004F65A1">
      <w:pPr>
        <w:rPr>
          <w:b/>
          <w:bCs/>
          <w:lang w:val="fi-FI"/>
        </w:rPr>
      </w:pPr>
    </w:p>
    <w:p w:rsidR="004F65A1" w:rsidRDefault="006B2FCF">
      <w:pPr>
        <w:rPr>
          <w:color w:val="0000FF"/>
          <w:lang w:val="fi-FI"/>
        </w:rPr>
      </w:pPr>
      <w:r>
        <w:rPr>
          <w:b/>
          <w:bCs/>
          <w:lang w:val="fi-FI"/>
        </w:rPr>
        <w:t xml:space="preserve">Esimerkki 1. </w:t>
      </w:r>
    </w:p>
    <w:p w:rsidR="004F65A1" w:rsidRDefault="004F65A1">
      <w:pPr>
        <w:rPr>
          <w:b/>
          <w:bCs/>
          <w:lang w:val="fi-FI"/>
        </w:rPr>
      </w:pPr>
    </w:p>
    <w:p w:rsidR="004F65A1" w:rsidRDefault="006B2FCF">
      <w:pPr>
        <w:rPr>
          <w:lang w:val="fi-FI"/>
        </w:rPr>
      </w:pPr>
      <w:r>
        <w:rPr>
          <w:lang w:val="fi-FI"/>
        </w:rPr>
        <w:t>Sievennetään potenssit.</w:t>
      </w:r>
    </w:p>
    <w:p w:rsidR="004F65A1" w:rsidRDefault="004F65A1">
      <w:pPr>
        <w:rPr>
          <w:lang w:val="fi-FI"/>
        </w:rPr>
      </w:pPr>
    </w:p>
    <w:p w:rsidR="004F65A1" w:rsidRDefault="006B2FCF" w:rsidP="00324479">
      <w:pPr>
        <w:pStyle w:val="abc"/>
        <w:numPr>
          <w:ilvl w:val="0"/>
          <w:numId w:val="389"/>
        </w:numPr>
      </w:pPr>
      <w:r>
        <w:rPr>
          <w:position w:val="-6"/>
        </w:rPr>
        <w:object w:dxaOrig="1840" w:dyaOrig="320">
          <v:shape id="_x0000_i1031" type="#_x0000_t75" style="width:92.1pt;height:15.9pt" o:ole="">
            <v:imagedata r:id="rId20" o:title=""/>
          </v:shape>
          <o:OLEObject Type="Embed" ProgID="Equation.3" ShapeID="_x0000_i1031" DrawAspect="Content" ObjectID="_1417023995" r:id="rId21"/>
        </w:object>
      </w:r>
    </w:p>
    <w:p w:rsidR="004F65A1" w:rsidRDefault="006B2FCF" w:rsidP="00324479">
      <w:pPr>
        <w:pStyle w:val="abc"/>
        <w:numPr>
          <w:ilvl w:val="0"/>
          <w:numId w:val="389"/>
        </w:numPr>
      </w:pPr>
      <w:r>
        <w:rPr>
          <w:position w:val="-6"/>
        </w:rPr>
        <w:object w:dxaOrig="2200" w:dyaOrig="320">
          <v:shape id="_x0000_i1032" type="#_x0000_t75" style="width:110.5pt;height:15.9pt" o:ole="">
            <v:imagedata r:id="rId22" o:title=""/>
          </v:shape>
          <o:OLEObject Type="Embed" ProgID="Equation.3" ShapeID="_x0000_i1032" DrawAspect="Content" ObjectID="_1417023996" r:id="rId23"/>
        </w:object>
      </w:r>
    </w:p>
    <w:p w:rsidR="004F65A1" w:rsidRDefault="006B2FCF" w:rsidP="00324479">
      <w:pPr>
        <w:pStyle w:val="abc"/>
        <w:numPr>
          <w:ilvl w:val="0"/>
          <w:numId w:val="389"/>
        </w:numPr>
      </w:pPr>
      <w:r>
        <w:rPr>
          <w:position w:val="-6"/>
        </w:rPr>
        <w:object w:dxaOrig="3159" w:dyaOrig="320">
          <v:shape id="_x0000_i1033" type="#_x0000_t75" style="width:158.25pt;height:15.9pt" o:ole="">
            <v:imagedata r:id="rId24" o:title=""/>
          </v:shape>
          <o:OLEObject Type="Embed" ProgID="Equation.3" ShapeID="_x0000_i1033" DrawAspect="Content" ObjectID="_1417023997" r:id="rId25"/>
        </w:object>
      </w:r>
      <w:r>
        <w:t xml:space="preserve">    </w:t>
      </w:r>
      <w:r>
        <w:rPr>
          <w:color w:val="FF0000"/>
        </w:rPr>
        <w:t>Ainoastaan samankantaiset potenssit voidaan yhdistää.</w:t>
      </w:r>
    </w:p>
    <w:p w:rsidR="004F65A1" w:rsidRDefault="004F65A1">
      <w:pPr>
        <w:rPr>
          <w:color w:val="0000FF"/>
          <w:lang w:val="fi-FI"/>
        </w:rPr>
      </w:pPr>
    </w:p>
    <w:p w:rsidR="004F65A1" w:rsidRDefault="004F65A1">
      <w:pPr>
        <w:rPr>
          <w:color w:val="0000FF"/>
          <w:lang w:val="fi-FI"/>
        </w:rPr>
      </w:pPr>
    </w:p>
    <w:p w:rsidR="004F65A1" w:rsidRDefault="006B2FCF">
      <w:pPr>
        <w:rPr>
          <w:color w:val="0000FF"/>
          <w:lang w:val="fi-FI"/>
        </w:rPr>
      </w:pPr>
      <w:r>
        <w:rPr>
          <w:lang w:val="fi-FI"/>
        </w:rPr>
        <w:lastRenderedPageBreak/>
        <w:t>Samankantaisien potenssien kertolaskuissa on usein mukana muitakin tekijöitä, joita voidaan yhdistellä erikseen keskenään. Jos tulossa on muuttujia eli kirjaimia, kertomerkit jätetään merkitsemättä lukuarvon ja muuttujan väliin tai useamman muuttujan väliin.</w:t>
      </w:r>
      <w:r>
        <w:rPr>
          <w:color w:val="0000FF"/>
          <w:lang w:val="fi-FI"/>
        </w:rPr>
        <w:t xml:space="preserve"> </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color w:val="0000FF"/>
          <w:lang w:val="fi-FI"/>
        </w:rPr>
      </w:pPr>
      <w:r>
        <w:rPr>
          <w:b/>
          <w:bCs/>
          <w:lang w:val="fi-FI"/>
        </w:rPr>
        <w:t xml:space="preserve">Esimerkki 2. </w:t>
      </w:r>
    </w:p>
    <w:p w:rsidR="004F65A1" w:rsidRDefault="004F65A1">
      <w:pPr>
        <w:rPr>
          <w:lang w:val="fi-FI"/>
        </w:rPr>
      </w:pPr>
    </w:p>
    <w:p w:rsidR="004F65A1" w:rsidRDefault="006B2FCF">
      <w:pPr>
        <w:rPr>
          <w:lang w:val="fi-FI"/>
        </w:rPr>
      </w:pPr>
      <w:r>
        <w:rPr>
          <w:lang w:val="fi-FI"/>
        </w:rPr>
        <w:t>Sievennetään potenssit.</w:t>
      </w:r>
    </w:p>
    <w:p w:rsidR="004F65A1" w:rsidRDefault="004F65A1">
      <w:pPr>
        <w:rPr>
          <w:lang w:val="fi-FI"/>
        </w:rPr>
      </w:pPr>
    </w:p>
    <w:p w:rsidR="004F65A1" w:rsidRDefault="006B2FCF">
      <w:pPr>
        <w:tabs>
          <w:tab w:val="left" w:pos="360"/>
        </w:tabs>
        <w:rPr>
          <w:lang w:val="fi-FI"/>
        </w:rPr>
      </w:pPr>
      <w:r>
        <w:rPr>
          <w:lang w:val="fi-FI"/>
        </w:rPr>
        <w:t>a)</w:t>
      </w:r>
      <w:r>
        <w:rPr>
          <w:lang w:val="fi-FI"/>
        </w:rPr>
        <w:tab/>
      </w:r>
      <w:r>
        <w:rPr>
          <w:position w:val="-10"/>
          <w:lang w:val="fi-FI"/>
        </w:rPr>
        <w:object w:dxaOrig="3379" w:dyaOrig="360">
          <v:shape id="_x0000_i1034" type="#_x0000_t75" style="width:169.1pt;height:18.4pt" o:ole="">
            <v:imagedata r:id="rId26" o:title=""/>
          </v:shape>
          <o:OLEObject Type="Embed" ProgID="Equation.3" ShapeID="_x0000_i1034" DrawAspect="Content" ObjectID="_1417023998" r:id="rId27"/>
        </w:object>
      </w:r>
    </w:p>
    <w:p w:rsidR="004F65A1" w:rsidRDefault="006B2FCF">
      <w:pPr>
        <w:tabs>
          <w:tab w:val="left" w:pos="360"/>
        </w:tabs>
        <w:rPr>
          <w:lang w:val="fi-FI"/>
        </w:rPr>
      </w:pPr>
      <w:r>
        <w:rPr>
          <w:lang w:val="fi-FI"/>
        </w:rPr>
        <w:t>b)</w:t>
      </w:r>
      <w:r>
        <w:rPr>
          <w:lang w:val="fi-FI"/>
        </w:rPr>
        <w:tab/>
      </w:r>
      <w:r>
        <w:rPr>
          <w:position w:val="-6"/>
          <w:lang w:val="fi-FI"/>
        </w:rPr>
        <w:object w:dxaOrig="2680" w:dyaOrig="320">
          <v:shape id="_x0000_i1035" type="#_x0000_t75" style="width:133.95pt;height:15.9pt" o:ole="">
            <v:imagedata r:id="rId28" o:title=""/>
          </v:shape>
          <o:OLEObject Type="Embed" ProgID="Equation.3" ShapeID="_x0000_i1035" DrawAspect="Content" ObjectID="_1417023999" r:id="rId29"/>
        </w:object>
      </w:r>
    </w:p>
    <w:p w:rsidR="004F65A1" w:rsidRDefault="006B2FCF">
      <w:pPr>
        <w:tabs>
          <w:tab w:val="left" w:pos="360"/>
        </w:tabs>
        <w:rPr>
          <w:lang w:val="fi-FI"/>
        </w:rPr>
      </w:pPr>
      <w:r>
        <w:rPr>
          <w:lang w:val="fi-FI"/>
        </w:rPr>
        <w:t>c)</w:t>
      </w:r>
      <w:r>
        <w:rPr>
          <w:lang w:val="fi-FI"/>
        </w:rPr>
        <w:tab/>
      </w:r>
      <w:r>
        <w:rPr>
          <w:position w:val="-6"/>
          <w:lang w:val="fi-FI"/>
        </w:rPr>
        <w:object w:dxaOrig="2180" w:dyaOrig="320">
          <v:shape id="_x0000_i1036" type="#_x0000_t75" style="width:108.85pt;height:15.9pt" o:ole="">
            <v:imagedata r:id="rId30" o:title=""/>
          </v:shape>
          <o:OLEObject Type="Embed" ProgID="Equation.3" ShapeID="_x0000_i1036" DrawAspect="Content" ObjectID="_1417024000" r:id="rId31"/>
        </w:object>
      </w:r>
    </w:p>
    <w:p w:rsidR="004F65A1" w:rsidRDefault="006B2FCF">
      <w:pPr>
        <w:tabs>
          <w:tab w:val="left" w:pos="360"/>
        </w:tabs>
        <w:ind w:left="5040" w:hanging="5040"/>
        <w:rPr>
          <w:color w:val="FF0000"/>
          <w:lang w:val="fi-FI"/>
        </w:rPr>
      </w:pPr>
      <w:r>
        <w:rPr>
          <w:lang w:val="fi-FI"/>
        </w:rPr>
        <w:t>d)</w:t>
      </w:r>
      <w:r>
        <w:rPr>
          <w:lang w:val="fi-FI"/>
        </w:rPr>
        <w:tab/>
      </w:r>
      <w:r>
        <w:rPr>
          <w:position w:val="-10"/>
          <w:lang w:val="fi-FI"/>
        </w:rPr>
        <w:object w:dxaOrig="4520" w:dyaOrig="360">
          <v:shape id="_x0000_i1037" type="#_x0000_t75" style="width:226.05pt;height:18.4pt" o:ole="">
            <v:imagedata r:id="rId32" o:title=""/>
          </v:shape>
          <o:OLEObject Type="Embed" ProgID="Equation.3" ShapeID="_x0000_i1037" DrawAspect="Content" ObjectID="_1417024001" r:id="rId33"/>
        </w:object>
      </w:r>
      <w:r>
        <w:rPr>
          <w:lang w:val="fi-FI"/>
        </w:rPr>
        <w:t xml:space="preserve"> </w:t>
      </w:r>
      <w:r>
        <w:rPr>
          <w:lang w:val="fi-FI"/>
        </w:rPr>
        <w:tab/>
      </w:r>
      <w:r>
        <w:rPr>
          <w:color w:val="FF0000"/>
          <w:lang w:val="fi-FI"/>
        </w:rPr>
        <w:t>Luvut kerrotaan keskenään ja eksponentit lasketaan yhteen.</w:t>
      </w:r>
    </w:p>
    <w:p w:rsidR="004F65A1" w:rsidRDefault="004F65A1">
      <w:pPr>
        <w:rPr>
          <w:b/>
          <w:bCs/>
          <w:lang w:val="fi-FI"/>
        </w:rPr>
      </w:pPr>
    </w:p>
    <w:p w:rsidR="004F65A1" w:rsidRDefault="006B2FCF">
      <w:pPr>
        <w:rPr>
          <w:b/>
          <w:bCs/>
          <w:lang w:val="fi-FI"/>
        </w:rPr>
      </w:pPr>
      <w:r>
        <w:rPr>
          <w:b/>
          <w:bCs/>
          <w:lang w:val="fi-FI"/>
        </w:rPr>
        <w:br w:type="page"/>
      </w:r>
      <w:r>
        <w:rPr>
          <w:b/>
          <w:bCs/>
          <w:lang w:val="fi-FI"/>
        </w:rPr>
        <w:lastRenderedPageBreak/>
        <w:t xml:space="preserve">Tehtäviä </w:t>
      </w:r>
    </w:p>
    <w:p w:rsidR="004F65A1" w:rsidRDefault="004F65A1">
      <w:pPr>
        <w:rPr>
          <w:lang w:val="fi-FI"/>
        </w:rPr>
      </w:pPr>
    </w:p>
    <w:p w:rsidR="004F65A1" w:rsidRDefault="004F65A1">
      <w:pPr>
        <w:pStyle w:val="tehtvt"/>
      </w:pPr>
    </w:p>
    <w:p w:rsidR="004F65A1" w:rsidRDefault="006B2FCF">
      <w:pPr>
        <w:rPr>
          <w:lang w:val="fi-FI"/>
        </w:rPr>
      </w:pPr>
      <w:r>
        <w:rPr>
          <w:lang w:val="fi-FI"/>
        </w:rPr>
        <w:t>Kirjoita potenssimuodossa.</w:t>
      </w:r>
    </w:p>
    <w:p w:rsidR="004F65A1" w:rsidRDefault="006B2FCF" w:rsidP="00324479">
      <w:pPr>
        <w:pStyle w:val="abc"/>
        <w:numPr>
          <w:ilvl w:val="0"/>
          <w:numId w:val="23"/>
        </w:numPr>
      </w:pPr>
      <w:r>
        <w:rPr>
          <w:position w:val="-6"/>
        </w:rPr>
        <w:object w:dxaOrig="940" w:dyaOrig="279">
          <v:shape id="_x0000_i1038" type="#_x0000_t75" style="width:46.9pt;height:14.25pt" o:ole="">
            <v:imagedata r:id="rId34" o:title=""/>
          </v:shape>
          <o:OLEObject Type="Embed" ProgID="Equation.3" ShapeID="_x0000_i1038" DrawAspect="Content" ObjectID="_1417024002" r:id="rId35"/>
        </w:object>
      </w:r>
    </w:p>
    <w:p w:rsidR="004F65A1" w:rsidRDefault="006B2FCF" w:rsidP="00324479">
      <w:pPr>
        <w:pStyle w:val="abc"/>
        <w:numPr>
          <w:ilvl w:val="0"/>
          <w:numId w:val="23"/>
        </w:numPr>
      </w:pPr>
      <w:r>
        <w:rPr>
          <w:position w:val="-6"/>
        </w:rPr>
        <w:object w:dxaOrig="1660" w:dyaOrig="279">
          <v:shape id="_x0000_i1039" type="#_x0000_t75" style="width:82.9pt;height:14.25pt" o:ole="">
            <v:imagedata r:id="rId36" o:title=""/>
          </v:shape>
          <o:OLEObject Type="Embed" ProgID="Equation.3" ShapeID="_x0000_i1039" DrawAspect="Content" ObjectID="_1417024003" r:id="rId37"/>
        </w:object>
      </w:r>
    </w:p>
    <w:p w:rsidR="004F65A1" w:rsidRDefault="006B2FCF" w:rsidP="00324479">
      <w:pPr>
        <w:pStyle w:val="abc"/>
        <w:numPr>
          <w:ilvl w:val="0"/>
          <w:numId w:val="23"/>
        </w:numPr>
      </w:pPr>
      <w:r>
        <w:rPr>
          <w:position w:val="-10"/>
        </w:rPr>
        <w:object w:dxaOrig="1600" w:dyaOrig="320">
          <v:shape id="_x0000_i1040" type="#_x0000_t75" style="width:80.35pt;height:15.9pt" o:ole="">
            <v:imagedata r:id="rId38" o:title=""/>
          </v:shape>
          <o:OLEObject Type="Embed" ProgID="Equation.3" ShapeID="_x0000_i1040" DrawAspect="Content" ObjectID="_1417024004" r:id="rId39"/>
        </w:object>
      </w:r>
    </w:p>
    <w:p w:rsidR="004F65A1" w:rsidRDefault="006B2FCF" w:rsidP="00324479">
      <w:pPr>
        <w:pStyle w:val="abc"/>
        <w:numPr>
          <w:ilvl w:val="0"/>
          <w:numId w:val="23"/>
        </w:numPr>
      </w:pPr>
      <w:r>
        <w:rPr>
          <w:position w:val="-10"/>
        </w:rPr>
        <w:object w:dxaOrig="1920" w:dyaOrig="260">
          <v:shape id="_x0000_i1041" type="#_x0000_t75" style="width:96.3pt;height:12.55pt" o:ole="">
            <v:imagedata r:id="rId40" o:title=""/>
          </v:shape>
          <o:OLEObject Type="Embed" ProgID="Equation.3" ShapeID="_x0000_i1041" DrawAspect="Content" ObjectID="_1417024005" r:id="rId41"/>
        </w:object>
      </w:r>
    </w:p>
    <w:p w:rsidR="004F65A1" w:rsidRDefault="004F65A1"/>
    <w:p w:rsidR="004F65A1" w:rsidRDefault="004F65A1">
      <w:pPr>
        <w:pStyle w:val="tehtvt"/>
      </w:pPr>
    </w:p>
    <w:p w:rsidR="004F65A1" w:rsidRDefault="006B2FCF">
      <w:pPr>
        <w:rPr>
          <w:lang w:val="fi-FI"/>
        </w:rPr>
      </w:pPr>
      <w:r>
        <w:rPr>
          <w:lang w:val="fi-FI"/>
        </w:rPr>
        <w:t>Mikä on potenssin kantaluku?</w:t>
      </w:r>
    </w:p>
    <w:p w:rsidR="004F65A1" w:rsidRDefault="006B2FCF" w:rsidP="00324479">
      <w:pPr>
        <w:pStyle w:val="abc"/>
        <w:numPr>
          <w:ilvl w:val="0"/>
          <w:numId w:val="24"/>
        </w:numPr>
      </w:pPr>
      <w:r>
        <w:rPr>
          <w:position w:val="-4"/>
        </w:rPr>
        <w:object w:dxaOrig="279" w:dyaOrig="300">
          <v:shape id="_x0000_i1042" type="#_x0000_t75" style="width:14.25pt;height:15.05pt" o:ole="">
            <v:imagedata r:id="rId42" o:title=""/>
          </v:shape>
          <o:OLEObject Type="Embed" ProgID="Equation.3" ShapeID="_x0000_i1042" DrawAspect="Content" ObjectID="_1417024006" r:id="rId43"/>
        </w:object>
      </w:r>
    </w:p>
    <w:p w:rsidR="004F65A1" w:rsidRDefault="006B2FCF" w:rsidP="00324479">
      <w:pPr>
        <w:pStyle w:val="abc"/>
        <w:numPr>
          <w:ilvl w:val="0"/>
          <w:numId w:val="24"/>
        </w:numPr>
      </w:pPr>
      <w:r>
        <w:rPr>
          <w:position w:val="-10"/>
        </w:rPr>
        <w:object w:dxaOrig="620" w:dyaOrig="380">
          <v:shape id="_x0000_i1043" type="#_x0000_t75" style="width:31pt;height:18.4pt" o:ole="">
            <v:imagedata r:id="rId44" o:title=""/>
          </v:shape>
          <o:OLEObject Type="Embed" ProgID="Equation.3" ShapeID="_x0000_i1043" DrawAspect="Content" ObjectID="_1417024007" r:id="rId45"/>
        </w:object>
      </w:r>
    </w:p>
    <w:p w:rsidR="004F65A1" w:rsidRDefault="006B2FCF" w:rsidP="00324479">
      <w:pPr>
        <w:pStyle w:val="abc"/>
        <w:numPr>
          <w:ilvl w:val="0"/>
          <w:numId w:val="24"/>
        </w:numPr>
      </w:pPr>
      <w:r>
        <w:rPr>
          <w:position w:val="-6"/>
        </w:rPr>
        <w:object w:dxaOrig="560" w:dyaOrig="320">
          <v:shape id="_x0000_i1044" type="#_x0000_t75" style="width:27.65pt;height:15.9pt" o:ole="">
            <v:imagedata r:id="rId46" o:title=""/>
          </v:shape>
          <o:OLEObject Type="Embed" ProgID="Equation.3" ShapeID="_x0000_i1044" DrawAspect="Content" ObjectID="_1417024008" r:id="rId47"/>
        </w:object>
      </w:r>
    </w:p>
    <w:p w:rsidR="004F65A1" w:rsidRDefault="006B2FCF" w:rsidP="00324479">
      <w:pPr>
        <w:pStyle w:val="abc"/>
        <w:numPr>
          <w:ilvl w:val="0"/>
          <w:numId w:val="24"/>
        </w:numPr>
      </w:pPr>
      <w:r>
        <w:rPr>
          <w:position w:val="-6"/>
        </w:rPr>
        <w:object w:dxaOrig="720" w:dyaOrig="320">
          <v:shape id="_x0000_i1045" type="#_x0000_t75" style="width:36pt;height:15.9pt" o:ole="">
            <v:imagedata r:id="rId48" o:title=""/>
          </v:shape>
          <o:OLEObject Type="Embed" ProgID="Equation.3" ShapeID="_x0000_i1045" DrawAspect="Content" ObjectID="_1417024009" r:id="rId49"/>
        </w:object>
      </w:r>
    </w:p>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Onko potenssin arvo positiivinen vai negatiivinen?</w:t>
      </w:r>
    </w:p>
    <w:p w:rsidR="004F65A1" w:rsidRDefault="006B2FCF" w:rsidP="00324479">
      <w:pPr>
        <w:pStyle w:val="abc"/>
        <w:numPr>
          <w:ilvl w:val="0"/>
          <w:numId w:val="510"/>
        </w:numPr>
      </w:pPr>
      <w:r>
        <w:rPr>
          <w:position w:val="-6"/>
        </w:rPr>
        <w:object w:dxaOrig="279" w:dyaOrig="320">
          <v:shape id="_x0000_i1046" type="#_x0000_t75" style="width:14.25pt;height:15.9pt" o:ole="">
            <v:imagedata r:id="rId50" o:title=""/>
          </v:shape>
          <o:OLEObject Type="Embed" ProgID="Equation.3" ShapeID="_x0000_i1046" DrawAspect="Content" ObjectID="_1417024010" r:id="rId51"/>
        </w:object>
      </w:r>
    </w:p>
    <w:p w:rsidR="004F65A1" w:rsidRDefault="006B2FCF" w:rsidP="00324479">
      <w:pPr>
        <w:pStyle w:val="abc"/>
        <w:numPr>
          <w:ilvl w:val="0"/>
          <w:numId w:val="510"/>
        </w:numPr>
      </w:pPr>
      <w:r>
        <w:rPr>
          <w:position w:val="-10"/>
        </w:rPr>
        <w:object w:dxaOrig="600" w:dyaOrig="380">
          <v:shape id="_x0000_i1047" type="#_x0000_t75" style="width:30.15pt;height:18.4pt" o:ole="">
            <v:imagedata r:id="rId52" o:title=""/>
          </v:shape>
          <o:OLEObject Type="Embed" ProgID="Equation.3" ShapeID="_x0000_i1047" DrawAspect="Content" ObjectID="_1417024011" r:id="rId53"/>
        </w:object>
      </w:r>
    </w:p>
    <w:p w:rsidR="004F65A1" w:rsidRDefault="006B2FCF" w:rsidP="00324479">
      <w:pPr>
        <w:pStyle w:val="abc"/>
        <w:numPr>
          <w:ilvl w:val="0"/>
          <w:numId w:val="510"/>
        </w:numPr>
      </w:pPr>
      <w:r>
        <w:rPr>
          <w:position w:val="-10"/>
        </w:rPr>
        <w:object w:dxaOrig="780" w:dyaOrig="380">
          <v:shape id="_x0000_i1048" type="#_x0000_t75" style="width:39.35pt;height:18.4pt" o:ole="">
            <v:imagedata r:id="rId54" o:title=""/>
          </v:shape>
          <o:OLEObject Type="Embed" ProgID="Equation.3" ShapeID="_x0000_i1048" DrawAspect="Content" ObjectID="_1417024012" r:id="rId55"/>
        </w:object>
      </w:r>
    </w:p>
    <w:p w:rsidR="004F65A1" w:rsidRDefault="006B2FCF" w:rsidP="00324479">
      <w:pPr>
        <w:pStyle w:val="abc"/>
        <w:numPr>
          <w:ilvl w:val="0"/>
          <w:numId w:val="510"/>
        </w:numPr>
      </w:pPr>
      <w:r>
        <w:rPr>
          <w:position w:val="-10"/>
        </w:rPr>
        <w:object w:dxaOrig="760" w:dyaOrig="380">
          <v:shape id="_x0000_i1049" type="#_x0000_t75" style="width:38.5pt;height:18.4pt" o:ole="">
            <v:imagedata r:id="rId56" o:title=""/>
          </v:shape>
          <o:OLEObject Type="Embed" ProgID="Equation.3" ShapeID="_x0000_i1049" DrawAspect="Content" ObjectID="_1417024013" r:id="rId57"/>
        </w:object>
      </w:r>
    </w:p>
    <w:p w:rsidR="004F65A1" w:rsidRDefault="004F65A1">
      <w:pPr>
        <w:rPr>
          <w:lang w:val="en-US"/>
        </w:rPr>
      </w:pPr>
    </w:p>
    <w:p w:rsidR="004F65A1" w:rsidRDefault="004F65A1">
      <w:pPr>
        <w:pStyle w:val="tehtvt"/>
        <w:rPr>
          <w:lang w:val="en-US"/>
        </w:rPr>
      </w:pPr>
    </w:p>
    <w:p w:rsidR="004F65A1" w:rsidRDefault="006B2FCF">
      <w:pPr>
        <w:rPr>
          <w:lang w:val="en-US"/>
        </w:rPr>
      </w:pPr>
      <w:r>
        <w:rPr>
          <w:lang w:val="en-US"/>
        </w:rPr>
        <w:t>Laske luvun 5</w:t>
      </w:r>
    </w:p>
    <w:p w:rsidR="004F65A1" w:rsidRDefault="006B2FCF" w:rsidP="00324479">
      <w:pPr>
        <w:pStyle w:val="abc"/>
        <w:numPr>
          <w:ilvl w:val="0"/>
          <w:numId w:val="12"/>
        </w:numPr>
      </w:pPr>
      <w:r>
        <w:t>neliö</w:t>
      </w:r>
    </w:p>
    <w:p w:rsidR="004F65A1" w:rsidRDefault="006B2FCF" w:rsidP="00324479">
      <w:pPr>
        <w:pStyle w:val="abc"/>
        <w:numPr>
          <w:ilvl w:val="0"/>
          <w:numId w:val="12"/>
        </w:numPr>
      </w:pPr>
      <w:r>
        <w:t>kuutio.</w:t>
      </w:r>
    </w:p>
    <w:p w:rsidR="004F65A1" w:rsidRDefault="004F65A1">
      <w:pPr>
        <w:rPr>
          <w:lang w:val="fi-FI"/>
        </w:rPr>
      </w:pPr>
    </w:p>
    <w:p w:rsidR="004F65A1" w:rsidRDefault="004F65A1">
      <w:pPr>
        <w:pStyle w:val="tehtvt"/>
      </w:pPr>
    </w:p>
    <w:p w:rsidR="004F65A1" w:rsidRDefault="006B2FCF">
      <w:pPr>
        <w:rPr>
          <w:lang w:val="fi-FI"/>
        </w:rPr>
      </w:pPr>
      <w:r>
        <w:rPr>
          <w:lang w:val="fi-FI"/>
        </w:rPr>
        <w:t>Ilmaise yhden potenssimerkinnän avulla.</w:t>
      </w:r>
    </w:p>
    <w:p w:rsidR="004F65A1" w:rsidRDefault="006B2FCF" w:rsidP="00324479">
      <w:pPr>
        <w:pStyle w:val="abc"/>
        <w:numPr>
          <w:ilvl w:val="0"/>
          <w:numId w:val="29"/>
        </w:numPr>
      </w:pPr>
      <w:r>
        <w:rPr>
          <w:position w:val="-4"/>
        </w:rPr>
        <w:object w:dxaOrig="680" w:dyaOrig="300">
          <v:shape id="_x0000_i1050" type="#_x0000_t75" style="width:33.5pt;height:15.05pt" o:ole="">
            <v:imagedata r:id="rId58" o:title=""/>
          </v:shape>
          <o:OLEObject Type="Embed" ProgID="Equation.3" ShapeID="_x0000_i1050" DrawAspect="Content" ObjectID="_1417024014" r:id="rId59"/>
        </w:object>
      </w:r>
    </w:p>
    <w:p w:rsidR="004F65A1" w:rsidRDefault="006B2FCF" w:rsidP="00324479">
      <w:pPr>
        <w:pStyle w:val="abc"/>
        <w:numPr>
          <w:ilvl w:val="0"/>
          <w:numId w:val="29"/>
        </w:numPr>
      </w:pPr>
      <w:r>
        <w:rPr>
          <w:position w:val="-6"/>
        </w:rPr>
        <w:object w:dxaOrig="620" w:dyaOrig="320">
          <v:shape id="_x0000_i1051" type="#_x0000_t75" style="width:31pt;height:15.9pt" o:ole="">
            <v:imagedata r:id="rId60" o:title=""/>
          </v:shape>
          <o:OLEObject Type="Embed" ProgID="Equation.3" ShapeID="_x0000_i1051" DrawAspect="Content" ObjectID="_1417024015" r:id="rId61"/>
        </w:object>
      </w:r>
    </w:p>
    <w:p w:rsidR="004F65A1" w:rsidRDefault="006B2FCF" w:rsidP="00324479">
      <w:pPr>
        <w:pStyle w:val="abc"/>
        <w:numPr>
          <w:ilvl w:val="0"/>
          <w:numId w:val="29"/>
        </w:numPr>
      </w:pPr>
      <w:r>
        <w:rPr>
          <w:position w:val="-4"/>
        </w:rPr>
        <w:object w:dxaOrig="639" w:dyaOrig="300">
          <v:shape id="_x0000_i1052" type="#_x0000_t75" style="width:32.65pt;height:15.05pt" o:ole="">
            <v:imagedata r:id="rId62" o:title=""/>
          </v:shape>
          <o:OLEObject Type="Embed" ProgID="Equation.3" ShapeID="_x0000_i1052" DrawAspect="Content" ObjectID="_1417024016" r:id="rId63"/>
        </w:object>
      </w:r>
    </w:p>
    <w:p w:rsidR="004F65A1" w:rsidRDefault="006B2FCF" w:rsidP="00324479">
      <w:pPr>
        <w:pStyle w:val="abc"/>
        <w:numPr>
          <w:ilvl w:val="0"/>
          <w:numId w:val="29"/>
        </w:numPr>
      </w:pPr>
      <w:r>
        <w:rPr>
          <w:position w:val="-6"/>
        </w:rPr>
        <w:object w:dxaOrig="580" w:dyaOrig="320">
          <v:shape id="_x0000_i1053" type="#_x0000_t75" style="width:29.3pt;height:15.9pt" o:ole="">
            <v:imagedata r:id="rId64" o:title=""/>
          </v:shape>
          <o:OLEObject Type="Embed" ProgID="Equation.3" ShapeID="_x0000_i1053" DrawAspect="Content" ObjectID="_1417024017" r:id="rId65"/>
        </w:object>
      </w:r>
    </w:p>
    <w:p w:rsidR="004F65A1" w:rsidRDefault="004F65A1">
      <w:pPr>
        <w:rPr>
          <w:lang w:val="fi-FI"/>
        </w:rPr>
      </w:pPr>
    </w:p>
    <w:p w:rsidR="004F65A1" w:rsidRDefault="004F65A1">
      <w:pPr>
        <w:pStyle w:val="tehtvt"/>
      </w:pPr>
    </w:p>
    <w:p w:rsidR="004F65A1" w:rsidRDefault="006B2FCF">
      <w:pPr>
        <w:rPr>
          <w:lang w:val="fi-FI"/>
        </w:rPr>
      </w:pPr>
      <w:r>
        <w:rPr>
          <w:lang w:val="fi-FI"/>
        </w:rPr>
        <w:t>Sievennä ja ilmoita vastaus potenssimuodossa.</w:t>
      </w:r>
    </w:p>
    <w:p w:rsidR="004F65A1" w:rsidRDefault="006B2FCF" w:rsidP="00324479">
      <w:pPr>
        <w:pStyle w:val="abc"/>
        <w:numPr>
          <w:ilvl w:val="0"/>
          <w:numId w:val="31"/>
        </w:numPr>
      </w:pPr>
      <w:r>
        <w:rPr>
          <w:position w:val="-6"/>
        </w:rPr>
        <w:object w:dxaOrig="639" w:dyaOrig="320">
          <v:shape id="_x0000_i1054" type="#_x0000_t75" style="width:32.65pt;height:15.9pt" o:ole="">
            <v:imagedata r:id="rId66" o:title=""/>
          </v:shape>
          <o:OLEObject Type="Embed" ProgID="Equation.3" ShapeID="_x0000_i1054" DrawAspect="Content" ObjectID="_1417024018" r:id="rId67"/>
        </w:object>
      </w:r>
    </w:p>
    <w:p w:rsidR="004F65A1" w:rsidRDefault="006B2FCF" w:rsidP="00324479">
      <w:pPr>
        <w:pStyle w:val="abc"/>
        <w:numPr>
          <w:ilvl w:val="0"/>
          <w:numId w:val="31"/>
        </w:numPr>
      </w:pPr>
      <w:r>
        <w:rPr>
          <w:position w:val="-6"/>
        </w:rPr>
        <w:object w:dxaOrig="639" w:dyaOrig="320">
          <v:shape id="_x0000_i1055" type="#_x0000_t75" style="width:32.65pt;height:15.9pt" o:ole="">
            <v:imagedata r:id="rId68" o:title=""/>
          </v:shape>
          <o:OLEObject Type="Embed" ProgID="Equation.3" ShapeID="_x0000_i1055" DrawAspect="Content" ObjectID="_1417024019" r:id="rId69"/>
        </w:object>
      </w:r>
    </w:p>
    <w:p w:rsidR="004F65A1" w:rsidRDefault="006B2FCF" w:rsidP="00324479">
      <w:pPr>
        <w:pStyle w:val="abc"/>
        <w:numPr>
          <w:ilvl w:val="0"/>
          <w:numId w:val="31"/>
        </w:numPr>
      </w:pPr>
      <w:r>
        <w:rPr>
          <w:position w:val="-4"/>
        </w:rPr>
        <w:object w:dxaOrig="560" w:dyaOrig="300">
          <v:shape id="_x0000_i1056" type="#_x0000_t75" style="width:27.65pt;height:15.05pt" o:ole="">
            <v:imagedata r:id="rId70" o:title=""/>
          </v:shape>
          <o:OLEObject Type="Embed" ProgID="Equation.3" ShapeID="_x0000_i1056" DrawAspect="Content" ObjectID="_1417024020" r:id="rId71"/>
        </w:object>
      </w:r>
    </w:p>
    <w:p w:rsidR="004F65A1" w:rsidRDefault="006B2FCF" w:rsidP="00324479">
      <w:pPr>
        <w:pStyle w:val="abc"/>
        <w:numPr>
          <w:ilvl w:val="0"/>
          <w:numId w:val="31"/>
        </w:numPr>
      </w:pPr>
      <w:r>
        <w:rPr>
          <w:position w:val="-6"/>
        </w:rPr>
        <w:object w:dxaOrig="660" w:dyaOrig="320">
          <v:shape id="_x0000_i1057" type="#_x0000_t75" style="width:32.65pt;height:15.9pt" o:ole="">
            <v:imagedata r:id="rId72" o:title=""/>
          </v:shape>
          <o:OLEObject Type="Embed" ProgID="Equation.3" ShapeID="_x0000_i1057" DrawAspect="Content" ObjectID="_1417024021" r:id="rId73"/>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32"/>
        </w:numPr>
      </w:pPr>
      <w:r>
        <w:rPr>
          <w:position w:val="-6"/>
        </w:rPr>
        <w:object w:dxaOrig="920" w:dyaOrig="320">
          <v:shape id="_x0000_i1058" type="#_x0000_t75" style="width:46.05pt;height:15.9pt" o:ole="">
            <v:imagedata r:id="rId74" o:title=""/>
          </v:shape>
          <o:OLEObject Type="Embed" ProgID="Equation.3" ShapeID="_x0000_i1058" DrawAspect="Content" ObjectID="_1417024022" r:id="rId75"/>
        </w:object>
      </w:r>
    </w:p>
    <w:p w:rsidR="004F65A1" w:rsidRDefault="006B2FCF" w:rsidP="00324479">
      <w:pPr>
        <w:pStyle w:val="abc"/>
        <w:numPr>
          <w:ilvl w:val="0"/>
          <w:numId w:val="32"/>
        </w:numPr>
      </w:pPr>
      <w:r>
        <w:rPr>
          <w:position w:val="-6"/>
        </w:rPr>
        <w:object w:dxaOrig="1040" w:dyaOrig="320">
          <v:shape id="_x0000_i1059" type="#_x0000_t75" style="width:51.9pt;height:15.9pt" o:ole="">
            <v:imagedata r:id="rId76" o:title=""/>
          </v:shape>
          <o:OLEObject Type="Embed" ProgID="Equation.3" ShapeID="_x0000_i1059" DrawAspect="Content" ObjectID="_1417024023" r:id="rId77"/>
        </w:object>
      </w:r>
    </w:p>
    <w:p w:rsidR="004F65A1" w:rsidRDefault="006B2FCF" w:rsidP="00324479">
      <w:pPr>
        <w:pStyle w:val="abc"/>
        <w:numPr>
          <w:ilvl w:val="0"/>
          <w:numId w:val="32"/>
        </w:numPr>
      </w:pPr>
      <w:r>
        <w:rPr>
          <w:position w:val="-6"/>
        </w:rPr>
        <w:object w:dxaOrig="1359" w:dyaOrig="320">
          <v:shape id="_x0000_i1060" type="#_x0000_t75" style="width:67.8pt;height:15.9pt" o:ole="">
            <v:imagedata r:id="rId78" o:title=""/>
          </v:shape>
          <o:OLEObject Type="Embed" ProgID="Equation.3" ShapeID="_x0000_i1060" DrawAspect="Content" ObjectID="_1417024024" r:id="rId79"/>
        </w:object>
      </w:r>
    </w:p>
    <w:p w:rsidR="004F65A1" w:rsidRDefault="006B2FCF" w:rsidP="00324479">
      <w:pPr>
        <w:pStyle w:val="abc"/>
        <w:numPr>
          <w:ilvl w:val="0"/>
          <w:numId w:val="32"/>
        </w:numPr>
      </w:pPr>
      <w:r>
        <w:rPr>
          <w:position w:val="-6"/>
        </w:rPr>
        <w:object w:dxaOrig="1080" w:dyaOrig="320">
          <v:shape id="_x0000_i1061" type="#_x0000_t75" style="width:54.4pt;height:15.9pt" o:ole="">
            <v:imagedata r:id="rId80" o:title=""/>
          </v:shape>
          <o:OLEObject Type="Embed" ProgID="Equation.3" ShapeID="_x0000_i1061" DrawAspect="Content" ObjectID="_1417024025" r:id="rId81"/>
        </w:object>
      </w:r>
    </w:p>
    <w:p w:rsidR="004F65A1" w:rsidRDefault="004F65A1"/>
    <w:p w:rsidR="004F65A1" w:rsidRDefault="004F65A1">
      <w:pPr>
        <w:pStyle w:val="tehtvt"/>
      </w:pPr>
    </w:p>
    <w:p w:rsidR="004F65A1" w:rsidRDefault="006B2FCF">
      <w:pPr>
        <w:rPr>
          <w:lang w:val="fi-FI"/>
        </w:rPr>
      </w:pPr>
      <w:r>
        <w:rPr>
          <w:lang w:val="fi-FI"/>
        </w:rPr>
        <w:t>Merkitse yhteisen kantaluvun potenssina.</w:t>
      </w:r>
    </w:p>
    <w:p w:rsidR="004F65A1" w:rsidRDefault="006B2FCF" w:rsidP="00324479">
      <w:pPr>
        <w:pStyle w:val="abc"/>
        <w:numPr>
          <w:ilvl w:val="0"/>
          <w:numId w:val="36"/>
        </w:numPr>
      </w:pPr>
      <w:r>
        <w:rPr>
          <w:position w:val="-4"/>
        </w:rPr>
        <w:object w:dxaOrig="900" w:dyaOrig="300">
          <v:shape id="_x0000_i1062" type="#_x0000_t75" style="width:45.2pt;height:15.05pt" o:ole="">
            <v:imagedata r:id="rId82" o:title=""/>
          </v:shape>
          <o:OLEObject Type="Embed" ProgID="Equation.3" ShapeID="_x0000_i1062" DrawAspect="Content" ObjectID="_1417024026" r:id="rId83"/>
        </w:object>
      </w:r>
    </w:p>
    <w:p w:rsidR="004F65A1" w:rsidRDefault="006B2FCF" w:rsidP="00324479">
      <w:pPr>
        <w:pStyle w:val="abc"/>
        <w:numPr>
          <w:ilvl w:val="0"/>
          <w:numId w:val="36"/>
        </w:numPr>
      </w:pPr>
      <w:r>
        <w:rPr>
          <w:position w:val="-4"/>
        </w:rPr>
        <w:object w:dxaOrig="660" w:dyaOrig="300">
          <v:shape id="_x0000_i1063" type="#_x0000_t75" style="width:32.65pt;height:15.05pt" o:ole="">
            <v:imagedata r:id="rId84" o:title=""/>
          </v:shape>
          <o:OLEObject Type="Embed" ProgID="Equation.3" ShapeID="_x0000_i1063" DrawAspect="Content" ObjectID="_1417024027" r:id="rId85"/>
        </w:object>
      </w:r>
    </w:p>
    <w:p w:rsidR="004F65A1" w:rsidRDefault="006B2FCF" w:rsidP="00324479">
      <w:pPr>
        <w:pStyle w:val="abc"/>
        <w:numPr>
          <w:ilvl w:val="0"/>
          <w:numId w:val="36"/>
        </w:numPr>
      </w:pPr>
      <w:r>
        <w:rPr>
          <w:position w:val="-28"/>
        </w:rPr>
        <w:object w:dxaOrig="859" w:dyaOrig="740">
          <v:shape id="_x0000_i1064" type="#_x0000_t75" style="width:42.7pt;height:36.85pt" o:ole="">
            <v:imagedata r:id="rId86" o:title=""/>
          </v:shape>
          <o:OLEObject Type="Embed" ProgID="Equation.3" ShapeID="_x0000_i1064" DrawAspect="Content" ObjectID="_1417024028" r:id="rId87"/>
        </w:object>
      </w:r>
    </w:p>
    <w:p w:rsidR="004F65A1" w:rsidRDefault="006B2FCF" w:rsidP="00324479">
      <w:pPr>
        <w:pStyle w:val="abc"/>
        <w:numPr>
          <w:ilvl w:val="0"/>
          <w:numId w:val="36"/>
        </w:numPr>
      </w:pPr>
      <w:r>
        <w:rPr>
          <w:position w:val="-6"/>
        </w:rPr>
        <w:object w:dxaOrig="840" w:dyaOrig="320">
          <v:shape id="_x0000_i1065" type="#_x0000_t75" style="width:41.85pt;height:15.9pt" o:ole="">
            <v:imagedata r:id="rId88" o:title=""/>
          </v:shape>
          <o:OLEObject Type="Embed" ProgID="Equation.3" ShapeID="_x0000_i1065" DrawAspect="Content" ObjectID="_1417024029" r:id="rId89"/>
        </w:object>
      </w:r>
    </w:p>
    <w:p w:rsidR="004F65A1" w:rsidRDefault="004F65A1"/>
    <w:p w:rsidR="004F65A1" w:rsidRDefault="004F65A1">
      <w:pPr>
        <w:pStyle w:val="tehtvt"/>
      </w:pPr>
    </w:p>
    <w:p w:rsidR="004F65A1" w:rsidRDefault="006B2FCF">
      <w:pPr>
        <w:rPr>
          <w:lang w:val="fi-FI"/>
        </w:rPr>
      </w:pPr>
      <w:r>
        <w:rPr>
          <w:lang w:val="fi-FI"/>
        </w:rPr>
        <w:t>Jäljennä kuvio vihkoosi ja merkitse vierekkäisten potenssien tulo niiden yllä olevaan ympyrään.</w:t>
      </w:r>
    </w:p>
    <w:p w:rsidR="004F65A1" w:rsidRDefault="006B2FCF">
      <w:r>
        <w:object w:dxaOrig="2940" w:dyaOrig="2460">
          <v:shape id="_x0000_i1066" type="#_x0000_t75" style="width:147.35pt;height:123.05pt" o:ole="">
            <v:imagedata r:id="rId90" o:title=""/>
          </v:shape>
          <o:OLEObject Type="Embed" ProgID="PBrush" ShapeID="_x0000_i1066" DrawAspect="Content" ObjectID="_1417024030" r:id="rId91"/>
        </w:object>
      </w:r>
    </w:p>
    <w:p w:rsidR="004F65A1" w:rsidRDefault="004F65A1">
      <w:pPr>
        <w:rPr>
          <w:lang w:val="en-US"/>
        </w:rPr>
      </w:pPr>
    </w:p>
    <w:p w:rsidR="004F65A1" w:rsidRDefault="004F65A1">
      <w:pPr>
        <w:pStyle w:val="tehtvt"/>
      </w:pPr>
    </w:p>
    <w:p w:rsidR="004F65A1" w:rsidRDefault="006B2FCF">
      <w:pPr>
        <w:rPr>
          <w:lang w:val="fi-FI"/>
        </w:rPr>
      </w:pPr>
      <w:r>
        <w:rPr>
          <w:lang w:val="fi-FI"/>
        </w:rPr>
        <w:t>Merkitse ja sievennä potenssien tulo.</w:t>
      </w:r>
    </w:p>
    <w:p w:rsidR="004F65A1" w:rsidRDefault="006B2FCF" w:rsidP="00324479">
      <w:pPr>
        <w:pStyle w:val="abc"/>
        <w:numPr>
          <w:ilvl w:val="0"/>
          <w:numId w:val="867"/>
        </w:numPr>
      </w:pPr>
      <w:r>
        <w:rPr>
          <w:position w:val="-6"/>
        </w:rPr>
        <w:object w:dxaOrig="400" w:dyaOrig="320">
          <v:shape id="_x0000_i1067" type="#_x0000_t75" style="width:20.1pt;height:15.9pt" o:ole="">
            <v:imagedata r:id="rId92" o:title=""/>
          </v:shape>
          <o:OLEObject Type="Embed" ProgID="Equation.3" ShapeID="_x0000_i1067" DrawAspect="Content" ObjectID="_1417024031" r:id="rId93"/>
        </w:object>
      </w:r>
      <w:r>
        <w:t xml:space="preserve"> ja </w:t>
      </w:r>
      <w:r>
        <w:rPr>
          <w:position w:val="-6"/>
        </w:rPr>
        <w:object w:dxaOrig="300" w:dyaOrig="320">
          <v:shape id="_x0000_i1068" type="#_x0000_t75" style="width:15.05pt;height:15.9pt" o:ole="">
            <v:imagedata r:id="rId94" o:title=""/>
          </v:shape>
          <o:OLEObject Type="Embed" ProgID="Equation.3" ShapeID="_x0000_i1068" DrawAspect="Content" ObjectID="_1417024032" r:id="rId95"/>
        </w:object>
      </w:r>
      <w:r>
        <w:t xml:space="preserve"> </w:t>
      </w:r>
    </w:p>
    <w:p w:rsidR="004F65A1" w:rsidRDefault="006B2FCF" w:rsidP="00324479">
      <w:pPr>
        <w:pStyle w:val="abc"/>
        <w:numPr>
          <w:ilvl w:val="0"/>
          <w:numId w:val="867"/>
        </w:numPr>
      </w:pPr>
      <w:r>
        <w:rPr>
          <w:position w:val="-6"/>
        </w:rPr>
        <w:object w:dxaOrig="400" w:dyaOrig="320">
          <v:shape id="_x0000_i1069" type="#_x0000_t75" style="width:20.1pt;height:15.9pt" o:ole="">
            <v:imagedata r:id="rId96" o:title=""/>
          </v:shape>
          <o:OLEObject Type="Embed" ProgID="Equation.3" ShapeID="_x0000_i1069" DrawAspect="Content" ObjectID="_1417024033" r:id="rId97"/>
        </w:object>
      </w:r>
      <w:r>
        <w:t xml:space="preserve"> ja </w:t>
      </w:r>
      <w:r>
        <w:rPr>
          <w:position w:val="-6"/>
        </w:rPr>
        <w:object w:dxaOrig="320" w:dyaOrig="279">
          <v:shape id="_x0000_i1070" type="#_x0000_t75" style="width:15.9pt;height:14.25pt" o:ole="">
            <v:imagedata r:id="rId98" o:title=""/>
          </v:shape>
          <o:OLEObject Type="Embed" ProgID="Equation.3" ShapeID="_x0000_i1070" DrawAspect="Content" ObjectID="_1417024034" r:id="rId99"/>
        </w:object>
      </w:r>
      <w:r>
        <w:t xml:space="preserve"> </w:t>
      </w:r>
    </w:p>
    <w:p w:rsidR="004F65A1" w:rsidRDefault="006B2FCF" w:rsidP="00324479">
      <w:pPr>
        <w:pStyle w:val="abc"/>
        <w:numPr>
          <w:ilvl w:val="0"/>
          <w:numId w:val="867"/>
        </w:numPr>
      </w:pPr>
      <w:r>
        <w:rPr>
          <w:position w:val="-6"/>
        </w:rPr>
        <w:object w:dxaOrig="279" w:dyaOrig="320">
          <v:shape id="_x0000_i1071" type="#_x0000_t75" style="width:14.25pt;height:15.9pt" o:ole="">
            <v:imagedata r:id="rId100" o:title=""/>
          </v:shape>
          <o:OLEObject Type="Embed" ProgID="Equation.3" ShapeID="_x0000_i1071" DrawAspect="Content" ObjectID="_1417024035" r:id="rId101"/>
        </w:object>
      </w:r>
      <w:r>
        <w:t xml:space="preserve"> ja </w:t>
      </w:r>
      <w:r>
        <w:rPr>
          <w:position w:val="-6"/>
        </w:rPr>
        <w:object w:dxaOrig="400" w:dyaOrig="320">
          <v:shape id="_x0000_i1072" type="#_x0000_t75" style="width:20.1pt;height:15.9pt" o:ole="">
            <v:imagedata r:id="rId102" o:title=""/>
          </v:shape>
          <o:OLEObject Type="Embed" ProgID="Equation.3" ShapeID="_x0000_i1072" DrawAspect="Content" ObjectID="_1417024036" r:id="rId103"/>
        </w:object>
      </w:r>
      <w:r>
        <w:t xml:space="preserve"> </w:t>
      </w:r>
    </w:p>
    <w:p w:rsidR="004F65A1" w:rsidRDefault="004F65A1">
      <w:pPr>
        <w:rPr>
          <w:lang w:val="en-US"/>
        </w:rPr>
      </w:pPr>
    </w:p>
    <w:p w:rsidR="004F65A1" w:rsidRDefault="004F65A1">
      <w:pPr>
        <w:pStyle w:val="tehtvt"/>
        <w:rPr>
          <w:lang w:val="en-US"/>
        </w:rPr>
      </w:pPr>
    </w:p>
    <w:p w:rsidR="004F65A1" w:rsidRDefault="006B2FCF">
      <w:r>
        <w:t>Sievennä</w:t>
      </w:r>
    </w:p>
    <w:p w:rsidR="004F65A1" w:rsidRDefault="006B2FCF" w:rsidP="00324479">
      <w:pPr>
        <w:pStyle w:val="abc"/>
        <w:numPr>
          <w:ilvl w:val="0"/>
          <w:numId w:val="412"/>
        </w:numPr>
      </w:pPr>
      <w:r>
        <w:rPr>
          <w:position w:val="-6"/>
        </w:rPr>
        <w:object w:dxaOrig="960" w:dyaOrig="279">
          <v:shape id="_x0000_i1073" type="#_x0000_t75" style="width:46.9pt;height:13.4pt" o:ole="">
            <v:imagedata r:id="rId104" o:title=""/>
          </v:shape>
          <o:OLEObject Type="Embed" ProgID="Equation.3" ShapeID="_x0000_i1073" DrawAspect="Content" ObjectID="_1417024037" r:id="rId105"/>
        </w:object>
      </w:r>
    </w:p>
    <w:p w:rsidR="004F65A1" w:rsidRDefault="006B2FCF" w:rsidP="00324479">
      <w:pPr>
        <w:pStyle w:val="abc"/>
        <w:numPr>
          <w:ilvl w:val="0"/>
          <w:numId w:val="412"/>
        </w:numPr>
      </w:pPr>
      <w:r>
        <w:rPr>
          <w:position w:val="-10"/>
        </w:rPr>
        <w:object w:dxaOrig="1600" w:dyaOrig="340">
          <v:shape id="_x0000_i1074" type="#_x0000_t75" style="width:78.7pt;height:16.75pt" o:ole="">
            <v:imagedata r:id="rId106" o:title=""/>
          </v:shape>
          <o:OLEObject Type="Embed" ProgID="Equation.3" ShapeID="_x0000_i1074" DrawAspect="Content" ObjectID="_1417024038" r:id="rId107"/>
        </w:object>
      </w:r>
    </w:p>
    <w:p w:rsidR="004F65A1" w:rsidRDefault="006B2FCF" w:rsidP="00324479">
      <w:pPr>
        <w:pStyle w:val="abc"/>
        <w:numPr>
          <w:ilvl w:val="0"/>
          <w:numId w:val="412"/>
        </w:numPr>
      </w:pPr>
      <w:r>
        <w:rPr>
          <w:position w:val="-10"/>
        </w:rPr>
        <w:object w:dxaOrig="2020" w:dyaOrig="340">
          <v:shape id="_x0000_i1075" type="#_x0000_t75" style="width:98.8pt;height:16.75pt" o:ole="">
            <v:imagedata r:id="rId108" o:title=""/>
          </v:shape>
          <o:OLEObject Type="Embed" ProgID="Equation.3" ShapeID="_x0000_i1075" DrawAspect="Content" ObjectID="_1417024039" r:id="rId109"/>
        </w:object>
      </w:r>
    </w:p>
    <w:p w:rsidR="004F65A1" w:rsidRDefault="006B2FCF" w:rsidP="00324479">
      <w:pPr>
        <w:pStyle w:val="abc"/>
        <w:numPr>
          <w:ilvl w:val="0"/>
          <w:numId w:val="412"/>
        </w:numPr>
      </w:pPr>
      <w:r>
        <w:rPr>
          <w:position w:val="-24"/>
        </w:rPr>
        <w:object w:dxaOrig="1240" w:dyaOrig="620">
          <v:shape id="_x0000_i1076" type="#_x0000_t75" style="width:61.1pt;height:31pt" o:ole="">
            <v:imagedata r:id="rId110" o:title=""/>
          </v:shape>
          <o:OLEObject Type="Embed" ProgID="Equation.3" ShapeID="_x0000_i1076" DrawAspect="Content" ObjectID="_1417024040" r:id="rId111"/>
        </w:object>
      </w:r>
    </w:p>
    <w:p w:rsidR="004F65A1" w:rsidRDefault="004F65A1">
      <w:pPr>
        <w:rPr>
          <w:lang w:val="en-US"/>
        </w:rPr>
      </w:pPr>
    </w:p>
    <w:p w:rsidR="004F65A1" w:rsidRDefault="006B2FCF">
      <w:pPr>
        <w:rPr>
          <w:lang w:val="en-US"/>
        </w:rPr>
      </w:pPr>
      <w:r>
        <w:object w:dxaOrig="6631" w:dyaOrig="330">
          <v:shape id="_x0000_i1077" type="#_x0000_t75" style="width:331.55pt;height:16.75pt" o:ole="">
            <v:imagedata r:id="rId112" o:title=""/>
          </v:shape>
          <o:OLEObject Type="Embed" ProgID="PBrush" ShapeID="_x0000_i1077" DrawAspect="Content" ObjectID="_1417024041" r:id="rId113"/>
        </w:object>
      </w:r>
    </w:p>
    <w:p w:rsidR="004F65A1" w:rsidRDefault="004F65A1"/>
    <w:p w:rsidR="004F65A1" w:rsidRDefault="004F65A1">
      <w:pPr>
        <w:pStyle w:val="tehtvt"/>
      </w:pPr>
    </w:p>
    <w:p w:rsidR="004F65A1" w:rsidRDefault="006B2FCF">
      <w:pPr>
        <w:rPr>
          <w:lang w:val="fi-FI"/>
        </w:rPr>
      </w:pPr>
      <w:r>
        <w:rPr>
          <w:lang w:val="fi-FI"/>
        </w:rPr>
        <w:t>Merkitse ja laske luvun -2</w:t>
      </w:r>
    </w:p>
    <w:p w:rsidR="004F65A1" w:rsidRDefault="006B2FCF" w:rsidP="00324479">
      <w:pPr>
        <w:pStyle w:val="abc"/>
        <w:numPr>
          <w:ilvl w:val="0"/>
          <w:numId w:val="408"/>
        </w:numPr>
      </w:pPr>
      <w:r>
        <w:t>neljäs potenssi</w:t>
      </w:r>
    </w:p>
    <w:p w:rsidR="004F65A1" w:rsidRDefault="006B2FCF" w:rsidP="00324479">
      <w:pPr>
        <w:pStyle w:val="abc"/>
        <w:numPr>
          <w:ilvl w:val="0"/>
          <w:numId w:val="408"/>
        </w:numPr>
      </w:pPr>
      <w:r>
        <w:t>neljännen potenssin vastaluku</w:t>
      </w:r>
    </w:p>
    <w:p w:rsidR="004F65A1" w:rsidRDefault="006B2FCF" w:rsidP="00324479">
      <w:pPr>
        <w:pStyle w:val="abc"/>
        <w:numPr>
          <w:ilvl w:val="0"/>
          <w:numId w:val="408"/>
        </w:numPr>
      </w:pPr>
      <w:r>
        <w:t>neliö</w:t>
      </w:r>
    </w:p>
    <w:p w:rsidR="004F65A1" w:rsidRDefault="006B2FCF" w:rsidP="00324479">
      <w:pPr>
        <w:pStyle w:val="abc"/>
        <w:numPr>
          <w:ilvl w:val="0"/>
          <w:numId w:val="408"/>
        </w:numPr>
      </w:pPr>
      <w:r>
        <w:t>kuutio</w:t>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378"/>
        </w:numPr>
      </w:pPr>
      <w:r>
        <w:rPr>
          <w:position w:val="-6"/>
        </w:rPr>
        <w:object w:dxaOrig="760" w:dyaOrig="220">
          <v:shape id="_x0000_i1078" type="#_x0000_t75" style="width:38.5pt;height:10.9pt" o:ole="">
            <v:imagedata r:id="rId114" o:title=""/>
          </v:shape>
          <o:OLEObject Type="Embed" ProgID="Equation.3" ShapeID="_x0000_i1078" DrawAspect="Content" ObjectID="_1417024042" r:id="rId115"/>
        </w:object>
      </w:r>
    </w:p>
    <w:p w:rsidR="004F65A1" w:rsidRDefault="006B2FCF" w:rsidP="00324479">
      <w:pPr>
        <w:pStyle w:val="abc"/>
        <w:numPr>
          <w:ilvl w:val="0"/>
          <w:numId w:val="378"/>
        </w:numPr>
      </w:pPr>
      <w:r>
        <w:rPr>
          <w:position w:val="-10"/>
        </w:rPr>
        <w:object w:dxaOrig="780" w:dyaOrig="260">
          <v:shape id="_x0000_i1079" type="#_x0000_t75" style="width:39.35pt;height:12.55pt" o:ole="">
            <v:imagedata r:id="rId116" o:title=""/>
          </v:shape>
          <o:OLEObject Type="Embed" ProgID="Equation.3" ShapeID="_x0000_i1079" DrawAspect="Content" ObjectID="_1417024043" r:id="rId117"/>
        </w:object>
      </w:r>
    </w:p>
    <w:p w:rsidR="004F65A1" w:rsidRDefault="006B2FCF" w:rsidP="00324479">
      <w:pPr>
        <w:pStyle w:val="abc"/>
        <w:numPr>
          <w:ilvl w:val="0"/>
          <w:numId w:val="378"/>
        </w:numPr>
      </w:pPr>
      <w:r>
        <w:rPr>
          <w:position w:val="-10"/>
        </w:rPr>
        <w:object w:dxaOrig="1420" w:dyaOrig="260">
          <v:shape id="_x0000_i1080" type="#_x0000_t75" style="width:71.15pt;height:12.55pt" o:ole="">
            <v:imagedata r:id="rId118" o:title=""/>
          </v:shape>
          <o:OLEObject Type="Embed" ProgID="Equation.3" ShapeID="_x0000_i1080" DrawAspect="Content" ObjectID="_1417024044" r:id="rId119"/>
        </w:object>
      </w:r>
    </w:p>
    <w:p w:rsidR="004F65A1" w:rsidRDefault="004F65A1">
      <w:pPr>
        <w:rPr>
          <w:lang w:val="en-US"/>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38"/>
        </w:numPr>
      </w:pPr>
      <w:r>
        <w:rPr>
          <w:position w:val="-6"/>
        </w:rPr>
        <w:object w:dxaOrig="1340" w:dyaOrig="320">
          <v:shape id="_x0000_i1081" type="#_x0000_t75" style="width:67pt;height:15.9pt" o:ole="">
            <v:imagedata r:id="rId120" o:title=""/>
          </v:shape>
          <o:OLEObject Type="Embed" ProgID="Equation.3" ShapeID="_x0000_i1081" DrawAspect="Content" ObjectID="_1417024045" r:id="rId121"/>
        </w:object>
      </w:r>
    </w:p>
    <w:p w:rsidR="004F65A1" w:rsidRDefault="006B2FCF" w:rsidP="00324479">
      <w:pPr>
        <w:pStyle w:val="abc"/>
        <w:numPr>
          <w:ilvl w:val="0"/>
          <w:numId w:val="38"/>
        </w:numPr>
      </w:pPr>
      <w:r>
        <w:rPr>
          <w:position w:val="-10"/>
        </w:rPr>
        <w:object w:dxaOrig="1020" w:dyaOrig="360">
          <v:shape id="_x0000_i1082" type="#_x0000_t75" style="width:51.05pt;height:18.4pt" o:ole="">
            <v:imagedata r:id="rId122" o:title=""/>
          </v:shape>
          <o:OLEObject Type="Embed" ProgID="Equation.3" ShapeID="_x0000_i1082" DrawAspect="Content" ObjectID="_1417024046" r:id="rId123"/>
        </w:object>
      </w:r>
    </w:p>
    <w:p w:rsidR="004F65A1" w:rsidRDefault="006B2FCF" w:rsidP="00324479">
      <w:pPr>
        <w:pStyle w:val="abc"/>
        <w:numPr>
          <w:ilvl w:val="0"/>
          <w:numId w:val="38"/>
        </w:numPr>
      </w:pPr>
      <w:r>
        <w:rPr>
          <w:position w:val="-6"/>
        </w:rPr>
        <w:object w:dxaOrig="1219" w:dyaOrig="320">
          <v:shape id="_x0000_i1083" type="#_x0000_t75" style="width:61.1pt;height:15.9pt" o:ole="">
            <v:imagedata r:id="rId124" o:title=""/>
          </v:shape>
          <o:OLEObject Type="Embed" ProgID="Equation.3" ShapeID="_x0000_i1083" DrawAspect="Content" ObjectID="_1417024047" r:id="rId125"/>
        </w:object>
      </w:r>
    </w:p>
    <w:p w:rsidR="004F65A1" w:rsidRDefault="006B2FCF" w:rsidP="00324479">
      <w:pPr>
        <w:pStyle w:val="abc"/>
        <w:numPr>
          <w:ilvl w:val="0"/>
          <w:numId w:val="38"/>
        </w:numPr>
      </w:pPr>
      <w:r>
        <w:rPr>
          <w:position w:val="-10"/>
        </w:rPr>
        <w:object w:dxaOrig="920" w:dyaOrig="360">
          <v:shape id="_x0000_i1084" type="#_x0000_t75" style="width:46.05pt;height:18.4pt" o:ole="">
            <v:imagedata r:id="rId126" o:title=""/>
          </v:shape>
          <o:OLEObject Type="Embed" ProgID="Equation.3" ShapeID="_x0000_i1084" DrawAspect="Content" ObjectID="_1417024048" r:id="rId127"/>
        </w:object>
      </w:r>
    </w:p>
    <w:p w:rsidR="004F65A1" w:rsidRDefault="004F65A1">
      <w:pPr>
        <w:rPr>
          <w:lang w:val="en-US"/>
        </w:rPr>
      </w:pPr>
    </w:p>
    <w:p w:rsidR="004F65A1" w:rsidRDefault="004F65A1">
      <w:pPr>
        <w:pStyle w:val="tehtvt"/>
      </w:pPr>
    </w:p>
    <w:p w:rsidR="004F65A1" w:rsidRDefault="006B2FCF">
      <w:pPr>
        <w:rPr>
          <w:lang w:val="fi-FI"/>
        </w:rPr>
      </w:pPr>
      <w:r>
        <w:rPr>
          <w:lang w:val="fi-FI"/>
        </w:rPr>
        <w:t xml:space="preserve">Mikä luku sopii </w:t>
      </w:r>
      <w:r>
        <w:rPr>
          <w:i/>
          <w:iCs/>
          <w:lang w:val="fi-FI"/>
        </w:rPr>
        <w:t>x</w:t>
      </w:r>
      <w:r>
        <w:rPr>
          <w:lang w:val="fi-FI"/>
        </w:rPr>
        <w:t>:n paikalle?</w:t>
      </w:r>
    </w:p>
    <w:p w:rsidR="004F65A1" w:rsidRDefault="006B2FCF" w:rsidP="00324479">
      <w:pPr>
        <w:pStyle w:val="abc"/>
        <w:numPr>
          <w:ilvl w:val="0"/>
          <w:numId w:val="501"/>
        </w:numPr>
      </w:pPr>
      <w:r>
        <w:rPr>
          <w:position w:val="-4"/>
        </w:rPr>
        <w:object w:dxaOrig="1560" w:dyaOrig="300">
          <v:shape id="_x0000_i1085" type="#_x0000_t75" style="width:77.85pt;height:15.05pt" o:ole="">
            <v:imagedata r:id="rId128" o:title=""/>
          </v:shape>
          <o:OLEObject Type="Embed" ProgID="Equation.3" ShapeID="_x0000_i1085" DrawAspect="Content" ObjectID="_1417024049" r:id="rId129"/>
        </w:object>
      </w:r>
    </w:p>
    <w:p w:rsidR="004F65A1" w:rsidRDefault="006B2FCF" w:rsidP="00324479">
      <w:pPr>
        <w:pStyle w:val="abc"/>
        <w:numPr>
          <w:ilvl w:val="0"/>
          <w:numId w:val="501"/>
        </w:numPr>
      </w:pPr>
      <w:r>
        <w:rPr>
          <w:position w:val="-6"/>
        </w:rPr>
        <w:object w:dxaOrig="1440" w:dyaOrig="320">
          <v:shape id="_x0000_i1086" type="#_x0000_t75" style="width:1in;height:15.9pt" o:ole="">
            <v:imagedata r:id="rId130" o:title=""/>
          </v:shape>
          <o:OLEObject Type="Embed" ProgID="Equation.3" ShapeID="_x0000_i1086" DrawAspect="Content" ObjectID="_1417024050" r:id="rId131"/>
        </w:object>
      </w:r>
    </w:p>
    <w:p w:rsidR="004F65A1" w:rsidRDefault="006B2FCF" w:rsidP="00324479">
      <w:pPr>
        <w:pStyle w:val="abc"/>
        <w:numPr>
          <w:ilvl w:val="0"/>
          <w:numId w:val="501"/>
        </w:numPr>
      </w:pPr>
      <w:r>
        <w:rPr>
          <w:position w:val="-6"/>
        </w:rPr>
        <w:object w:dxaOrig="1760" w:dyaOrig="320">
          <v:shape id="_x0000_i1087" type="#_x0000_t75" style="width:87.9pt;height:15.9pt" o:ole="">
            <v:imagedata r:id="rId132" o:title=""/>
          </v:shape>
          <o:OLEObject Type="Embed" ProgID="Equation.3" ShapeID="_x0000_i1087" DrawAspect="Content" ObjectID="_1417024051" r:id="rId133"/>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44"/>
        </w:numPr>
      </w:pPr>
      <w:r>
        <w:rPr>
          <w:position w:val="-24"/>
        </w:rPr>
        <w:object w:dxaOrig="1400" w:dyaOrig="620">
          <v:shape id="_x0000_i1088" type="#_x0000_t75" style="width:69.5pt;height:31pt" o:ole="">
            <v:imagedata r:id="rId134" o:title=""/>
          </v:shape>
          <o:OLEObject Type="Embed" ProgID="Equation.3" ShapeID="_x0000_i1088" DrawAspect="Content" ObjectID="_1417024052" r:id="rId135"/>
        </w:object>
      </w:r>
    </w:p>
    <w:p w:rsidR="004F65A1" w:rsidRDefault="006B2FCF" w:rsidP="00324479">
      <w:pPr>
        <w:pStyle w:val="abc"/>
        <w:numPr>
          <w:ilvl w:val="0"/>
          <w:numId w:val="44"/>
        </w:numPr>
      </w:pPr>
      <w:r>
        <w:rPr>
          <w:position w:val="-10"/>
        </w:rPr>
        <w:object w:dxaOrig="520" w:dyaOrig="360">
          <v:shape id="_x0000_i1089" type="#_x0000_t75" style="width:25.95pt;height:18.4pt" o:ole="">
            <v:imagedata r:id="rId136" o:title=""/>
          </v:shape>
          <o:OLEObject Type="Embed" ProgID="Equation.3" ShapeID="_x0000_i1089" DrawAspect="Content" ObjectID="_1417024053" r:id="rId137"/>
        </w:object>
      </w:r>
    </w:p>
    <w:p w:rsidR="004F65A1" w:rsidRDefault="006B2FCF" w:rsidP="00324479">
      <w:pPr>
        <w:pStyle w:val="abc"/>
        <w:numPr>
          <w:ilvl w:val="0"/>
          <w:numId w:val="44"/>
        </w:numPr>
      </w:pPr>
      <w:r>
        <w:rPr>
          <w:position w:val="-24"/>
        </w:rPr>
        <w:object w:dxaOrig="1219" w:dyaOrig="620">
          <v:shape id="_x0000_i1090" type="#_x0000_t75" style="width:61.1pt;height:31pt" o:ole="">
            <v:imagedata r:id="rId138" o:title=""/>
          </v:shape>
          <o:OLEObject Type="Embed" ProgID="Equation.3" ShapeID="_x0000_i1090" DrawAspect="Content" ObjectID="_1417024054" r:id="rId139"/>
        </w:object>
      </w:r>
    </w:p>
    <w:p w:rsidR="004F65A1" w:rsidRDefault="004F65A1"/>
    <w:p w:rsidR="004F65A1" w:rsidRDefault="004F65A1">
      <w:pPr>
        <w:pStyle w:val="tehtvt"/>
      </w:pPr>
    </w:p>
    <w:p w:rsidR="004F65A1" w:rsidRDefault="006B2FCF">
      <w:pPr>
        <w:rPr>
          <w:lang w:val="fi-FI"/>
        </w:rPr>
      </w:pPr>
      <w:r>
        <w:rPr>
          <w:lang w:val="fi-FI"/>
        </w:rPr>
        <w:t>Jäljennä kuvio vihkoosi ja merkitse vierekkäisten potenssien tulo niiden yllä olevaan ruutuun.</w:t>
      </w:r>
    </w:p>
    <w:p w:rsidR="004F65A1" w:rsidRDefault="006B2FCF">
      <w:r>
        <w:rPr>
          <w:noProof/>
          <w:lang w:val="fi-FI" w:eastAsia="fi-FI"/>
        </w:rPr>
        <w:drawing>
          <wp:inline distT="0" distB="0" distL="0" distR="0" wp14:anchorId="0CAB2BC4" wp14:editId="1DBAB846">
            <wp:extent cx="2524125" cy="1295400"/>
            <wp:effectExtent l="1905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0"/>
                    <a:srcRect/>
                    <a:stretch>
                      <a:fillRect/>
                    </a:stretch>
                  </pic:blipFill>
                  <pic:spPr bwMode="auto">
                    <a:xfrm>
                      <a:off x="0" y="0"/>
                      <a:ext cx="2524125" cy="1295400"/>
                    </a:xfrm>
                    <a:prstGeom prst="rect">
                      <a:avLst/>
                    </a:prstGeom>
                    <a:noFill/>
                    <a:ln w="9525">
                      <a:noFill/>
                      <a:miter lim="800000"/>
                      <a:headEnd/>
                      <a:tailEnd/>
                    </a:ln>
                  </pic:spPr>
                </pic:pic>
              </a:graphicData>
            </a:graphic>
          </wp:inline>
        </w:drawing>
      </w:r>
    </w:p>
    <w:p w:rsidR="004F65A1" w:rsidRDefault="004F65A1"/>
    <w:p w:rsidR="004F65A1" w:rsidRDefault="004F65A1"/>
    <w:p w:rsidR="004F65A1" w:rsidRDefault="006B2FCF">
      <w:r>
        <w:object w:dxaOrig="6644" w:dyaOrig="330">
          <v:shape id="_x0000_i1091" type="#_x0000_t75" style="width:332.35pt;height:16.75pt" o:ole="">
            <v:imagedata r:id="rId141" o:title=""/>
          </v:shape>
          <o:OLEObject Type="Embed" ProgID="PBrush" ShapeID="_x0000_i1091" DrawAspect="Content" ObjectID="_1417024055" r:id="rId142"/>
        </w:objec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502"/>
        </w:numPr>
      </w:pPr>
      <w:r>
        <w:rPr>
          <w:position w:val="-6"/>
        </w:rPr>
        <w:object w:dxaOrig="1180" w:dyaOrig="320">
          <v:shape id="_x0000_i1092" type="#_x0000_t75" style="width:59.45pt;height:15.9pt" o:ole="">
            <v:imagedata r:id="rId143" o:title=""/>
          </v:shape>
          <o:OLEObject Type="Embed" ProgID="Equation.3" ShapeID="_x0000_i1092" DrawAspect="Content" ObjectID="_1417024056" r:id="rId144"/>
        </w:object>
      </w:r>
    </w:p>
    <w:p w:rsidR="004F65A1" w:rsidRDefault="006B2FCF" w:rsidP="00324479">
      <w:pPr>
        <w:pStyle w:val="abc"/>
        <w:numPr>
          <w:ilvl w:val="0"/>
          <w:numId w:val="502"/>
        </w:numPr>
      </w:pPr>
      <w:r>
        <w:rPr>
          <w:position w:val="-6"/>
        </w:rPr>
        <w:object w:dxaOrig="1120" w:dyaOrig="320">
          <v:shape id="_x0000_i1093" type="#_x0000_t75" style="width:56.1pt;height:15.9pt" o:ole="">
            <v:imagedata r:id="rId145" o:title=""/>
          </v:shape>
          <o:OLEObject Type="Embed" ProgID="Equation.3" ShapeID="_x0000_i1093" DrawAspect="Content" ObjectID="_1417024057" r:id="rId146"/>
        </w:object>
      </w:r>
    </w:p>
    <w:p w:rsidR="004F65A1" w:rsidRDefault="006B2FCF" w:rsidP="00324479">
      <w:pPr>
        <w:pStyle w:val="abc"/>
        <w:numPr>
          <w:ilvl w:val="0"/>
          <w:numId w:val="502"/>
        </w:numPr>
      </w:pPr>
      <w:r>
        <w:rPr>
          <w:position w:val="-6"/>
        </w:rPr>
        <w:object w:dxaOrig="1740" w:dyaOrig="320">
          <v:shape id="_x0000_i1094" type="#_x0000_t75" style="width:87.05pt;height:15.9pt" o:ole="">
            <v:imagedata r:id="rId147" o:title=""/>
          </v:shape>
          <o:OLEObject Type="Embed" ProgID="Equation.3" ShapeID="_x0000_i1094" DrawAspect="Content" ObjectID="_1417024058" r:id="rId148"/>
        </w:object>
      </w:r>
    </w:p>
    <w:p w:rsidR="004F65A1" w:rsidRDefault="006B2FCF" w:rsidP="00324479">
      <w:pPr>
        <w:pStyle w:val="abc"/>
        <w:numPr>
          <w:ilvl w:val="0"/>
          <w:numId w:val="502"/>
        </w:numPr>
      </w:pPr>
      <w:r>
        <w:rPr>
          <w:position w:val="-10"/>
        </w:rPr>
        <w:object w:dxaOrig="1939" w:dyaOrig="360">
          <v:shape id="_x0000_i1095" type="#_x0000_t75" style="width:97.1pt;height:18.4pt" o:ole="">
            <v:imagedata r:id="rId149" o:title=""/>
          </v:shape>
          <o:OLEObject Type="Embed" ProgID="Equation.3" ShapeID="_x0000_i1095" DrawAspect="Content" ObjectID="_1417024059" r:id="rId150"/>
        </w:object>
      </w:r>
    </w:p>
    <w:p w:rsidR="004F65A1" w:rsidRDefault="004F65A1">
      <w:pPr>
        <w:rPr>
          <w:lang w:val="fi-FI"/>
        </w:rPr>
      </w:pPr>
    </w:p>
    <w:p w:rsidR="004F65A1" w:rsidRDefault="004F65A1">
      <w:pPr>
        <w:rPr>
          <w:lang w:val="fi-FI"/>
        </w:rPr>
      </w:pPr>
    </w:p>
    <w:p w:rsidR="004F65A1" w:rsidRDefault="004F65A1">
      <w:pPr>
        <w:pStyle w:val="tehtvt"/>
      </w:pPr>
    </w:p>
    <w:p w:rsidR="004F65A1" w:rsidRDefault="006B2FCF">
      <w:pPr>
        <w:rPr>
          <w:lang w:val="fi-FI"/>
        </w:rPr>
      </w:pPr>
      <w:r>
        <w:rPr>
          <w:lang w:val="fi-FI"/>
        </w:rPr>
        <w:t xml:space="preserve">Kun </w:t>
      </w:r>
      <w:r>
        <w:rPr>
          <w:position w:val="-6"/>
          <w:lang w:val="fi-FI"/>
        </w:rPr>
        <w:object w:dxaOrig="1219" w:dyaOrig="320">
          <v:shape id="_x0000_i1096" type="#_x0000_t75" style="width:61.1pt;height:15.9pt" o:ole="">
            <v:imagedata r:id="rId151" o:title=""/>
          </v:shape>
          <o:OLEObject Type="Embed" ProgID="Equation.3" ShapeID="_x0000_i1096" DrawAspect="Content" ObjectID="_1417024060" r:id="rId152"/>
        </w:object>
      </w:r>
      <w:r>
        <w:rPr>
          <w:lang w:val="fi-FI"/>
        </w:rPr>
        <w:t xml:space="preserve">, laske päässä </w:t>
      </w:r>
    </w:p>
    <w:p w:rsidR="004F65A1" w:rsidRDefault="006B2FCF">
      <w:pPr>
        <w:pStyle w:val="abc"/>
      </w:pPr>
      <w:r>
        <w:t>2</w:t>
      </w:r>
      <w:r>
        <w:rPr>
          <w:vertAlign w:val="superscript"/>
        </w:rPr>
        <w:t>17</w:t>
      </w:r>
    </w:p>
    <w:p w:rsidR="004F65A1" w:rsidRDefault="006B2FCF">
      <w:pPr>
        <w:pStyle w:val="abc"/>
      </w:pPr>
      <w:r>
        <w:t>2</w:t>
      </w:r>
      <w:r>
        <w:rPr>
          <w:vertAlign w:val="superscript"/>
        </w:rPr>
        <w:t>15</w:t>
      </w:r>
      <w:r>
        <w:t>.</w:t>
      </w:r>
    </w:p>
    <w:p w:rsidR="004F65A1" w:rsidRDefault="004F65A1">
      <w:pPr>
        <w:rPr>
          <w:lang w:val="fi-FI"/>
        </w:rPr>
      </w:pPr>
    </w:p>
    <w:p w:rsidR="004F65A1" w:rsidRDefault="004F65A1">
      <w:pPr>
        <w:pStyle w:val="tehtvt"/>
      </w:pPr>
    </w:p>
    <w:p w:rsidR="004F65A1" w:rsidRDefault="006B2FCF">
      <w:pPr>
        <w:rPr>
          <w:lang w:val="fi-FI"/>
        </w:rPr>
      </w:pPr>
      <w:r>
        <w:rPr>
          <w:lang w:val="fi-FI"/>
        </w:rPr>
        <w:t>Taulukossa on potenssien 4</w:t>
      </w:r>
      <w:r>
        <w:rPr>
          <w:i/>
          <w:iCs/>
          <w:vertAlign w:val="superscript"/>
          <w:lang w:val="fi-FI"/>
        </w:rPr>
        <w:t>x</w:t>
      </w:r>
      <w:r>
        <w:rPr>
          <w:lang w:val="fi-FI"/>
        </w:rPr>
        <w:t xml:space="preserve"> arvoja.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720"/>
        <w:gridCol w:w="900"/>
        <w:gridCol w:w="900"/>
        <w:gridCol w:w="720"/>
        <w:gridCol w:w="900"/>
        <w:gridCol w:w="900"/>
        <w:gridCol w:w="946"/>
        <w:gridCol w:w="840"/>
        <w:gridCol w:w="936"/>
        <w:gridCol w:w="1056"/>
      </w:tblGrid>
      <w:tr w:rsidR="004F65A1">
        <w:tc>
          <w:tcPr>
            <w:tcW w:w="468" w:type="dxa"/>
          </w:tcPr>
          <w:p w:rsidR="004F65A1" w:rsidRDefault="006B2FCF">
            <w:pPr>
              <w:jc w:val="center"/>
              <w:rPr>
                <w:b/>
                <w:bCs/>
                <w:i/>
                <w:iCs/>
                <w:lang w:val="fi-FI"/>
              </w:rPr>
            </w:pPr>
            <w:r>
              <w:rPr>
                <w:b/>
                <w:bCs/>
                <w:i/>
                <w:iCs/>
                <w:lang w:val="fi-FI"/>
              </w:rPr>
              <w:t>x</w:t>
            </w:r>
          </w:p>
        </w:tc>
        <w:tc>
          <w:tcPr>
            <w:tcW w:w="720" w:type="dxa"/>
          </w:tcPr>
          <w:p w:rsidR="004F65A1" w:rsidRDefault="006B2FCF">
            <w:pPr>
              <w:jc w:val="center"/>
              <w:rPr>
                <w:lang w:val="fi-FI"/>
              </w:rPr>
            </w:pPr>
            <w:r>
              <w:rPr>
                <w:lang w:val="fi-FI"/>
              </w:rPr>
              <w:t>1</w:t>
            </w:r>
          </w:p>
        </w:tc>
        <w:tc>
          <w:tcPr>
            <w:tcW w:w="900" w:type="dxa"/>
          </w:tcPr>
          <w:p w:rsidR="004F65A1" w:rsidRDefault="006B2FCF">
            <w:pPr>
              <w:jc w:val="center"/>
              <w:rPr>
                <w:lang w:val="fi-FI"/>
              </w:rPr>
            </w:pPr>
            <w:r>
              <w:rPr>
                <w:lang w:val="fi-FI"/>
              </w:rPr>
              <w:t>2</w:t>
            </w:r>
          </w:p>
        </w:tc>
        <w:tc>
          <w:tcPr>
            <w:tcW w:w="900" w:type="dxa"/>
          </w:tcPr>
          <w:p w:rsidR="004F65A1" w:rsidRDefault="006B2FCF">
            <w:pPr>
              <w:jc w:val="center"/>
              <w:rPr>
                <w:lang w:val="fi-FI"/>
              </w:rPr>
            </w:pPr>
            <w:r>
              <w:rPr>
                <w:lang w:val="fi-FI"/>
              </w:rPr>
              <w:t>3</w:t>
            </w:r>
          </w:p>
        </w:tc>
        <w:tc>
          <w:tcPr>
            <w:tcW w:w="720" w:type="dxa"/>
          </w:tcPr>
          <w:p w:rsidR="004F65A1" w:rsidRDefault="006B2FCF">
            <w:pPr>
              <w:jc w:val="center"/>
              <w:rPr>
                <w:lang w:val="fi-FI"/>
              </w:rPr>
            </w:pPr>
            <w:r>
              <w:rPr>
                <w:lang w:val="fi-FI"/>
              </w:rPr>
              <w:t>4</w:t>
            </w:r>
          </w:p>
        </w:tc>
        <w:tc>
          <w:tcPr>
            <w:tcW w:w="900" w:type="dxa"/>
          </w:tcPr>
          <w:p w:rsidR="004F65A1" w:rsidRDefault="006B2FCF">
            <w:pPr>
              <w:jc w:val="center"/>
              <w:rPr>
                <w:lang w:val="fi-FI"/>
              </w:rPr>
            </w:pPr>
            <w:r>
              <w:rPr>
                <w:lang w:val="fi-FI"/>
              </w:rPr>
              <w:t>5</w:t>
            </w:r>
          </w:p>
        </w:tc>
        <w:tc>
          <w:tcPr>
            <w:tcW w:w="900" w:type="dxa"/>
          </w:tcPr>
          <w:p w:rsidR="004F65A1" w:rsidRDefault="006B2FCF">
            <w:pPr>
              <w:jc w:val="center"/>
              <w:rPr>
                <w:lang w:val="fi-FI"/>
              </w:rPr>
            </w:pPr>
            <w:r>
              <w:rPr>
                <w:lang w:val="fi-FI"/>
              </w:rPr>
              <w:t>6</w:t>
            </w:r>
          </w:p>
        </w:tc>
        <w:tc>
          <w:tcPr>
            <w:tcW w:w="946" w:type="dxa"/>
          </w:tcPr>
          <w:p w:rsidR="004F65A1" w:rsidRDefault="006B2FCF">
            <w:pPr>
              <w:jc w:val="center"/>
              <w:rPr>
                <w:lang w:val="fi-FI"/>
              </w:rPr>
            </w:pPr>
            <w:r>
              <w:rPr>
                <w:lang w:val="fi-FI"/>
              </w:rPr>
              <w:t>7</w:t>
            </w:r>
          </w:p>
        </w:tc>
        <w:tc>
          <w:tcPr>
            <w:tcW w:w="840" w:type="dxa"/>
          </w:tcPr>
          <w:p w:rsidR="004F65A1" w:rsidRDefault="006B2FCF">
            <w:pPr>
              <w:jc w:val="center"/>
              <w:rPr>
                <w:lang w:val="fi-FI"/>
              </w:rPr>
            </w:pPr>
            <w:r>
              <w:rPr>
                <w:lang w:val="fi-FI"/>
              </w:rPr>
              <w:t>8</w:t>
            </w:r>
          </w:p>
        </w:tc>
        <w:tc>
          <w:tcPr>
            <w:tcW w:w="936" w:type="dxa"/>
          </w:tcPr>
          <w:p w:rsidR="004F65A1" w:rsidRDefault="006B2FCF">
            <w:pPr>
              <w:jc w:val="center"/>
              <w:rPr>
                <w:lang w:val="fi-FI"/>
              </w:rPr>
            </w:pPr>
            <w:r>
              <w:rPr>
                <w:lang w:val="fi-FI"/>
              </w:rPr>
              <w:t>9</w:t>
            </w:r>
          </w:p>
        </w:tc>
        <w:tc>
          <w:tcPr>
            <w:tcW w:w="1056" w:type="dxa"/>
          </w:tcPr>
          <w:p w:rsidR="004F65A1" w:rsidRDefault="006B2FCF">
            <w:pPr>
              <w:jc w:val="center"/>
              <w:rPr>
                <w:lang w:val="fi-FI"/>
              </w:rPr>
            </w:pPr>
            <w:r>
              <w:rPr>
                <w:lang w:val="fi-FI"/>
              </w:rPr>
              <w:t>10</w:t>
            </w:r>
          </w:p>
        </w:tc>
      </w:tr>
      <w:tr w:rsidR="004F65A1">
        <w:tc>
          <w:tcPr>
            <w:tcW w:w="468" w:type="dxa"/>
          </w:tcPr>
          <w:p w:rsidR="004F65A1" w:rsidRDefault="006B2FCF">
            <w:pPr>
              <w:jc w:val="center"/>
              <w:rPr>
                <w:b/>
                <w:bCs/>
                <w:vertAlign w:val="superscript"/>
                <w:lang w:val="fi-FI"/>
              </w:rPr>
            </w:pPr>
            <w:r>
              <w:rPr>
                <w:b/>
                <w:bCs/>
                <w:lang w:val="fi-FI"/>
              </w:rPr>
              <w:t>4</w:t>
            </w:r>
            <w:r>
              <w:rPr>
                <w:b/>
                <w:bCs/>
                <w:i/>
                <w:iCs/>
                <w:vertAlign w:val="superscript"/>
                <w:lang w:val="fi-FI"/>
              </w:rPr>
              <w:t>x</w:t>
            </w:r>
          </w:p>
        </w:tc>
        <w:tc>
          <w:tcPr>
            <w:tcW w:w="720" w:type="dxa"/>
          </w:tcPr>
          <w:p w:rsidR="004F65A1" w:rsidRDefault="006B2FCF">
            <w:pPr>
              <w:jc w:val="center"/>
              <w:rPr>
                <w:lang w:val="fi-FI"/>
              </w:rPr>
            </w:pPr>
            <w:r>
              <w:rPr>
                <w:lang w:val="fi-FI"/>
              </w:rPr>
              <w:t>4</w:t>
            </w:r>
          </w:p>
        </w:tc>
        <w:tc>
          <w:tcPr>
            <w:tcW w:w="900" w:type="dxa"/>
          </w:tcPr>
          <w:p w:rsidR="004F65A1" w:rsidRDefault="006B2FCF">
            <w:pPr>
              <w:jc w:val="center"/>
              <w:rPr>
                <w:lang w:val="fi-FI"/>
              </w:rPr>
            </w:pPr>
            <w:r>
              <w:rPr>
                <w:lang w:val="fi-FI"/>
              </w:rPr>
              <w:t>16</w:t>
            </w:r>
          </w:p>
        </w:tc>
        <w:tc>
          <w:tcPr>
            <w:tcW w:w="900" w:type="dxa"/>
          </w:tcPr>
          <w:p w:rsidR="004F65A1" w:rsidRDefault="006B2FCF">
            <w:pPr>
              <w:jc w:val="center"/>
              <w:rPr>
                <w:lang w:val="fi-FI"/>
              </w:rPr>
            </w:pPr>
            <w:r>
              <w:rPr>
                <w:lang w:val="fi-FI"/>
              </w:rPr>
              <w:t>64</w:t>
            </w:r>
          </w:p>
        </w:tc>
        <w:tc>
          <w:tcPr>
            <w:tcW w:w="720" w:type="dxa"/>
          </w:tcPr>
          <w:p w:rsidR="004F65A1" w:rsidRDefault="006B2FCF">
            <w:pPr>
              <w:jc w:val="center"/>
              <w:rPr>
                <w:lang w:val="fi-FI"/>
              </w:rPr>
            </w:pPr>
            <w:r>
              <w:rPr>
                <w:lang w:val="fi-FI"/>
              </w:rPr>
              <w:t>256</w:t>
            </w:r>
          </w:p>
        </w:tc>
        <w:tc>
          <w:tcPr>
            <w:tcW w:w="900" w:type="dxa"/>
          </w:tcPr>
          <w:p w:rsidR="004F65A1" w:rsidRDefault="006B2FCF">
            <w:pPr>
              <w:jc w:val="center"/>
              <w:rPr>
                <w:lang w:val="fi-FI"/>
              </w:rPr>
            </w:pPr>
            <w:r>
              <w:rPr>
                <w:lang w:val="fi-FI"/>
              </w:rPr>
              <w:t>1024</w:t>
            </w:r>
          </w:p>
        </w:tc>
        <w:tc>
          <w:tcPr>
            <w:tcW w:w="900" w:type="dxa"/>
          </w:tcPr>
          <w:p w:rsidR="004F65A1" w:rsidRDefault="006B2FCF">
            <w:pPr>
              <w:jc w:val="center"/>
              <w:rPr>
                <w:lang w:val="fi-FI"/>
              </w:rPr>
            </w:pPr>
            <w:r>
              <w:rPr>
                <w:lang w:val="fi-FI"/>
              </w:rPr>
              <w:t>4096</w:t>
            </w:r>
          </w:p>
        </w:tc>
        <w:tc>
          <w:tcPr>
            <w:tcW w:w="946" w:type="dxa"/>
          </w:tcPr>
          <w:p w:rsidR="004F65A1" w:rsidRDefault="006B2FCF">
            <w:pPr>
              <w:jc w:val="center"/>
              <w:rPr>
                <w:lang w:val="fi-FI"/>
              </w:rPr>
            </w:pPr>
            <w:r>
              <w:rPr>
                <w:lang w:val="fi-FI"/>
              </w:rPr>
              <w:t>16384</w:t>
            </w:r>
          </w:p>
        </w:tc>
        <w:tc>
          <w:tcPr>
            <w:tcW w:w="840" w:type="dxa"/>
          </w:tcPr>
          <w:p w:rsidR="004F65A1" w:rsidRDefault="006B2FCF">
            <w:pPr>
              <w:jc w:val="center"/>
              <w:rPr>
                <w:lang w:val="fi-FI"/>
              </w:rPr>
            </w:pPr>
            <w:r>
              <w:rPr>
                <w:lang w:val="fi-FI"/>
              </w:rPr>
              <w:t>65536</w:t>
            </w:r>
          </w:p>
        </w:tc>
        <w:tc>
          <w:tcPr>
            <w:tcW w:w="936" w:type="dxa"/>
          </w:tcPr>
          <w:p w:rsidR="004F65A1" w:rsidRDefault="006B2FCF">
            <w:pPr>
              <w:jc w:val="center"/>
              <w:rPr>
                <w:lang w:val="fi-FI"/>
              </w:rPr>
            </w:pPr>
            <w:r>
              <w:rPr>
                <w:lang w:val="fi-FI"/>
              </w:rPr>
              <w:t>262144</w:t>
            </w:r>
          </w:p>
        </w:tc>
        <w:tc>
          <w:tcPr>
            <w:tcW w:w="1056" w:type="dxa"/>
          </w:tcPr>
          <w:p w:rsidR="004F65A1" w:rsidRDefault="006B2FCF">
            <w:pPr>
              <w:jc w:val="center"/>
              <w:rPr>
                <w:lang w:val="fi-FI"/>
              </w:rPr>
            </w:pPr>
            <w:r>
              <w:rPr>
                <w:lang w:val="fi-FI"/>
              </w:rPr>
              <w:t>1048576</w:t>
            </w:r>
          </w:p>
        </w:tc>
      </w:tr>
    </w:tbl>
    <w:p w:rsidR="004F65A1" w:rsidRDefault="006B2FCF">
      <w:pPr>
        <w:rPr>
          <w:lang w:val="fi-FI"/>
        </w:rPr>
      </w:pPr>
      <w:r>
        <w:rPr>
          <w:lang w:val="fi-FI"/>
        </w:rPr>
        <w:t>Päättele vastaukset taulukon avulla. Älä käytä laskinta.</w:t>
      </w:r>
    </w:p>
    <w:p w:rsidR="004F65A1" w:rsidRDefault="006B2FCF" w:rsidP="00324479">
      <w:pPr>
        <w:pStyle w:val="abc"/>
        <w:numPr>
          <w:ilvl w:val="0"/>
          <w:numId w:val="46"/>
        </w:numPr>
      </w:pPr>
      <w:r>
        <w:rPr>
          <w:position w:val="-6"/>
        </w:rPr>
        <w:object w:dxaOrig="800" w:dyaOrig="279">
          <v:shape id="_x0000_i1097" type="#_x0000_t75" style="width:39.35pt;height:14.25pt" o:ole="">
            <v:imagedata r:id="rId153" o:title=""/>
          </v:shape>
          <o:OLEObject Type="Embed" ProgID="Equation.3" ShapeID="_x0000_i1097" DrawAspect="Content" ObjectID="_1417024061" r:id="rId154"/>
        </w:object>
      </w:r>
    </w:p>
    <w:p w:rsidR="004F65A1" w:rsidRDefault="006B2FCF" w:rsidP="00324479">
      <w:pPr>
        <w:pStyle w:val="abc"/>
        <w:numPr>
          <w:ilvl w:val="0"/>
          <w:numId w:val="46"/>
        </w:numPr>
      </w:pPr>
      <w:r>
        <w:rPr>
          <w:position w:val="-6"/>
        </w:rPr>
        <w:object w:dxaOrig="999" w:dyaOrig="279">
          <v:shape id="_x0000_i1098" type="#_x0000_t75" style="width:50.25pt;height:14.25pt" o:ole="">
            <v:imagedata r:id="rId155" o:title=""/>
          </v:shape>
          <o:OLEObject Type="Embed" ProgID="Equation.3" ShapeID="_x0000_i1098" DrawAspect="Content" ObjectID="_1417024062" r:id="rId156"/>
        </w:object>
      </w:r>
    </w:p>
    <w:p w:rsidR="004F65A1" w:rsidRDefault="006B2FCF" w:rsidP="00324479">
      <w:pPr>
        <w:pStyle w:val="abc"/>
        <w:numPr>
          <w:ilvl w:val="0"/>
          <w:numId w:val="46"/>
        </w:numPr>
      </w:pPr>
      <w:r>
        <w:rPr>
          <w:position w:val="-6"/>
        </w:rPr>
        <w:object w:dxaOrig="620" w:dyaOrig="320">
          <v:shape id="_x0000_i1099" type="#_x0000_t75" style="width:31pt;height:15.9pt" o:ole="">
            <v:imagedata r:id="rId157" o:title=""/>
          </v:shape>
          <o:OLEObject Type="Embed" ProgID="Equation.3" ShapeID="_x0000_i1099" DrawAspect="Content" ObjectID="_1417024063" r:id="rId158"/>
        </w:object>
      </w:r>
    </w:p>
    <w:p w:rsidR="004F65A1" w:rsidRDefault="004F65A1"/>
    <w:p w:rsidR="004F65A1" w:rsidRDefault="004F65A1">
      <w:pPr>
        <w:pStyle w:val="tehtvt"/>
      </w:pPr>
    </w:p>
    <w:p w:rsidR="004F65A1" w:rsidRDefault="006B2FCF">
      <w:pPr>
        <w:rPr>
          <w:lang w:val="fi-FI"/>
        </w:rPr>
      </w:pPr>
      <w:r>
        <w:rPr>
          <w:lang w:val="fi-FI"/>
        </w:rPr>
        <w:t>Keksi kaksi tehtävää, joissa käytetään edellisen tehtävän taulukkoa. Anna parisi ratkaista ne ja tarkista vastaukset.</w:t>
      </w:r>
    </w:p>
    <w:p w:rsidR="004F65A1" w:rsidRDefault="004F65A1">
      <w:pPr>
        <w:rPr>
          <w:lang w:val="en-US"/>
        </w:rPr>
      </w:pPr>
    </w:p>
    <w:p w:rsidR="004F65A1" w:rsidRDefault="006B2FCF">
      <w:pPr>
        <w:pStyle w:val="otsikot"/>
      </w:pPr>
      <w:r>
        <w:br w:type="page"/>
      </w:r>
      <w:bookmarkStart w:id="34" w:name="_Toc208472845"/>
      <w:r>
        <w:lastRenderedPageBreak/>
        <w:t>Samankantaisten potenssien osamäärä ja nolla eksponentti</w:t>
      </w:r>
      <w:bookmarkEnd w:id="34"/>
    </w:p>
    <w:p w:rsidR="004F65A1" w:rsidRDefault="004F65A1">
      <w:pPr>
        <w:rPr>
          <w:lang w:val="fi-FI"/>
        </w:rPr>
      </w:pPr>
    </w:p>
    <w:p w:rsidR="004F65A1" w:rsidRDefault="004F65A1">
      <w:pPr>
        <w:rPr>
          <w:lang w:val="fi-FI"/>
        </w:rPr>
      </w:pPr>
    </w:p>
    <w:p w:rsidR="004F65A1" w:rsidRDefault="006B2FCF">
      <w:pPr>
        <w:jc w:val="both"/>
        <w:rPr>
          <w:lang w:val="fi-FI"/>
        </w:rPr>
      </w:pPr>
      <w:r>
        <w:rPr>
          <w:lang w:val="fi-FI"/>
        </w:rPr>
        <w:t xml:space="preserve">Osamäärää </w:t>
      </w:r>
      <w:r>
        <w:rPr>
          <w:position w:val="-24"/>
          <w:lang w:val="fi-FI"/>
        </w:rPr>
        <w:object w:dxaOrig="360" w:dyaOrig="660">
          <v:shape id="_x0000_i1100" type="#_x0000_t75" style="width:18.4pt;height:32.65pt" o:ole="">
            <v:imagedata r:id="rId159" o:title=""/>
          </v:shape>
          <o:OLEObject Type="Embed" ProgID="Equation.3" ShapeID="_x0000_i1100" DrawAspect="Content" ObjectID="_1417024064" r:id="rId160"/>
        </w:object>
      </w:r>
      <w:r>
        <w:rPr>
          <w:lang w:val="fi-FI"/>
        </w:rPr>
        <w:t xml:space="preserve"> kutsutaan</w:t>
      </w:r>
      <w:r>
        <w:rPr>
          <w:i/>
          <w:iCs/>
          <w:lang w:val="fi-FI"/>
        </w:rPr>
        <w:t xml:space="preserve"> samankantaisten potenssien osamääräksi</w:t>
      </w:r>
      <w:r>
        <w:rPr>
          <w:lang w:val="fi-FI"/>
        </w:rPr>
        <w:t>. </w:t>
      </w:r>
    </w:p>
    <w:p w:rsidR="004F65A1" w:rsidRDefault="006B2FCF">
      <w:pPr>
        <w:jc w:val="center"/>
      </w:pPr>
      <w:r>
        <w:object w:dxaOrig="3615" w:dyaOrig="915">
          <v:shape id="_x0000_i1101" type="#_x0000_t75" style="width:180.85pt;height:46.05pt" o:ole="">
            <v:imagedata r:id="rId161" o:title=""/>
          </v:shape>
          <o:OLEObject Type="Embed" ProgID="PBrush" ShapeID="_x0000_i1101" DrawAspect="Content" ObjectID="_1417024065" r:id="rId162"/>
        </w:object>
      </w:r>
    </w:p>
    <w:p w:rsidR="004F65A1" w:rsidRDefault="004F65A1"/>
    <w:p w:rsidR="004F65A1" w:rsidRDefault="004F65A1"/>
    <w:p w:rsidR="004F65A1" w:rsidRDefault="006B2FCF">
      <w:pPr>
        <w:rPr>
          <w:lang w:val="fi-FI"/>
        </w:rPr>
      </w:pPr>
      <w:r>
        <w:rPr>
          <w:noProof/>
          <w:lang w:val="fi-FI" w:eastAsia="fi-FI"/>
        </w:rPr>
        <w:drawing>
          <wp:inline distT="0" distB="0" distL="0" distR="0" wp14:anchorId="1F3C2681" wp14:editId="619DEADE">
            <wp:extent cx="4962525" cy="1181100"/>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3"/>
                    <a:srcRect/>
                    <a:stretch>
                      <a:fillRect/>
                    </a:stretch>
                  </pic:blipFill>
                  <pic:spPr bwMode="auto">
                    <a:xfrm>
                      <a:off x="0" y="0"/>
                      <a:ext cx="4962525" cy="11811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color w:val="0000FF"/>
          <w:lang w:val="fi-FI"/>
        </w:rPr>
      </w:pPr>
      <w:r>
        <w:rPr>
          <w:b/>
          <w:bCs/>
          <w:lang w:val="fi-FI"/>
        </w:rPr>
        <w:t>Esimerkki 1.</w:t>
      </w:r>
      <w:r>
        <w:rPr>
          <w:lang w:val="fi-FI"/>
        </w:rPr>
        <w:t xml:space="preserve"> </w:t>
      </w:r>
    </w:p>
    <w:p w:rsidR="004F65A1" w:rsidRDefault="004F65A1">
      <w:pPr>
        <w:rPr>
          <w:lang w:val="fi-FI"/>
        </w:rPr>
      </w:pPr>
    </w:p>
    <w:p w:rsidR="004F65A1" w:rsidRDefault="006B2FCF">
      <w:pPr>
        <w:rPr>
          <w:lang w:val="fi-FI"/>
        </w:rPr>
      </w:pPr>
      <w:r>
        <w:rPr>
          <w:lang w:val="fi-FI"/>
        </w:rPr>
        <w:t>Sievennetään potenssit.</w:t>
      </w:r>
    </w:p>
    <w:p w:rsidR="004F65A1" w:rsidRDefault="004F65A1">
      <w:pPr>
        <w:rPr>
          <w:lang w:val="fi-FI"/>
        </w:rPr>
      </w:pPr>
    </w:p>
    <w:p w:rsidR="004F65A1" w:rsidRDefault="006B2FCF" w:rsidP="00324479">
      <w:pPr>
        <w:pStyle w:val="abc"/>
        <w:numPr>
          <w:ilvl w:val="0"/>
          <w:numId w:val="383"/>
        </w:numPr>
      </w:pPr>
      <w:r>
        <w:rPr>
          <w:position w:val="-24"/>
        </w:rPr>
        <w:object w:dxaOrig="1840" w:dyaOrig="660">
          <v:shape id="_x0000_i1102" type="#_x0000_t75" style="width:92.1pt;height:32.65pt" o:ole="">
            <v:imagedata r:id="rId164" o:title=""/>
          </v:shape>
          <o:OLEObject Type="Embed" ProgID="Equation.3" ShapeID="_x0000_i1102" DrawAspect="Content" ObjectID="_1417024066" r:id="rId165"/>
        </w:object>
      </w:r>
    </w:p>
    <w:p w:rsidR="004F65A1" w:rsidRDefault="006B2FCF" w:rsidP="00324479">
      <w:pPr>
        <w:pStyle w:val="abc"/>
        <w:numPr>
          <w:ilvl w:val="0"/>
          <w:numId w:val="383"/>
        </w:numPr>
      </w:pPr>
      <w:r>
        <w:rPr>
          <w:position w:val="-30"/>
        </w:rPr>
        <w:object w:dxaOrig="2860" w:dyaOrig="720">
          <v:shape id="_x0000_i1103" type="#_x0000_t75" style="width:143.15pt;height:36pt" o:ole="">
            <v:imagedata r:id="rId166" o:title=""/>
          </v:shape>
          <o:OLEObject Type="Embed" ProgID="Equation.3" ShapeID="_x0000_i1103" DrawAspect="Content" ObjectID="_1417024067" r:id="rId167"/>
        </w:object>
      </w:r>
    </w:p>
    <w:p w:rsidR="004F65A1" w:rsidRDefault="006B2FCF" w:rsidP="00324479">
      <w:pPr>
        <w:pStyle w:val="abc"/>
        <w:numPr>
          <w:ilvl w:val="0"/>
          <w:numId w:val="383"/>
        </w:numPr>
      </w:pPr>
      <w:r>
        <w:rPr>
          <w:position w:val="-30"/>
        </w:rPr>
        <w:object w:dxaOrig="1500" w:dyaOrig="720">
          <v:shape id="_x0000_i1104" type="#_x0000_t75" style="width:75.35pt;height:36pt" o:ole="">
            <v:imagedata r:id="rId168" o:title=""/>
          </v:shape>
          <o:OLEObject Type="Embed" ProgID="Equation.3" ShapeID="_x0000_i1104" DrawAspect="Content" ObjectID="_1417024068" r:id="rId169"/>
        </w:object>
      </w:r>
    </w:p>
    <w:p w:rsidR="004F65A1" w:rsidRDefault="006B2FCF" w:rsidP="00324479">
      <w:pPr>
        <w:pStyle w:val="abc"/>
        <w:numPr>
          <w:ilvl w:val="0"/>
          <w:numId w:val="383"/>
        </w:numPr>
      </w:pPr>
      <w:r>
        <w:rPr>
          <w:position w:val="-24"/>
        </w:rPr>
        <w:object w:dxaOrig="3700" w:dyaOrig="660">
          <v:shape id="_x0000_i1105" type="#_x0000_t75" style="width:185pt;height:32.65pt" o:ole="">
            <v:imagedata r:id="rId170" o:title=""/>
          </v:shape>
          <o:OLEObject Type="Embed" ProgID="Equation.3" ShapeID="_x0000_i1105" DrawAspect="Content" ObjectID="_1417024069" r:id="rId171"/>
        </w:object>
      </w:r>
    </w:p>
    <w:p w:rsidR="004F65A1" w:rsidRDefault="004F65A1">
      <w:pPr>
        <w:jc w:val="both"/>
        <w:rPr>
          <w:lang w:val="fi-FI"/>
        </w:rPr>
      </w:pPr>
    </w:p>
    <w:p w:rsidR="004F65A1" w:rsidRDefault="004F65A1">
      <w:pPr>
        <w:jc w:val="both"/>
        <w:rPr>
          <w:lang w:val="fi-FI"/>
        </w:rPr>
      </w:pPr>
    </w:p>
    <w:p w:rsidR="004F65A1" w:rsidRDefault="004F65A1">
      <w:pPr>
        <w:jc w:val="both"/>
        <w:rPr>
          <w:lang w:val="fi-FI"/>
        </w:rPr>
      </w:pPr>
    </w:p>
    <w:p w:rsidR="004F65A1" w:rsidRDefault="006B2FCF">
      <w:pPr>
        <w:jc w:val="both"/>
        <w:rPr>
          <w:lang w:val="fi-FI"/>
        </w:rPr>
      </w:pPr>
      <w:r>
        <w:rPr>
          <w:lang w:val="fi-FI"/>
        </w:rPr>
        <w:t>Myös samankantaisien potenssien osamäärässä on usein mukana muitakin tekijöitä, joten on syytä olla tarkkana kantaluvun kanssa.</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t>Esimerkki 2.</w:t>
      </w:r>
    </w:p>
    <w:p w:rsidR="004F65A1" w:rsidRDefault="004F65A1">
      <w:pPr>
        <w:rPr>
          <w:lang w:val="fi-FI"/>
        </w:rPr>
      </w:pPr>
    </w:p>
    <w:p w:rsidR="004F65A1" w:rsidRDefault="006B2FCF">
      <w:pPr>
        <w:rPr>
          <w:lang w:val="fi-FI"/>
        </w:rPr>
      </w:pPr>
      <w:r>
        <w:rPr>
          <w:lang w:val="fi-FI"/>
        </w:rPr>
        <w:t>Sievennetään potenssit.</w:t>
      </w:r>
    </w:p>
    <w:p w:rsidR="004F65A1" w:rsidRDefault="004F65A1">
      <w:pPr>
        <w:rPr>
          <w:lang w:val="fi-FI"/>
        </w:rPr>
      </w:pPr>
    </w:p>
    <w:p w:rsidR="004F65A1" w:rsidRDefault="006B2FCF">
      <w:pPr>
        <w:tabs>
          <w:tab w:val="left" w:pos="360"/>
        </w:tabs>
        <w:rPr>
          <w:lang w:val="fi-FI"/>
        </w:rPr>
      </w:pPr>
      <w:r>
        <w:rPr>
          <w:lang w:val="fi-FI"/>
        </w:rPr>
        <w:t>a)</w:t>
      </w:r>
      <w:r>
        <w:rPr>
          <w:lang w:val="fi-FI"/>
        </w:rPr>
        <w:tab/>
      </w:r>
      <w:r>
        <w:rPr>
          <w:position w:val="-24"/>
          <w:lang w:val="fi-FI"/>
        </w:rPr>
        <w:object w:dxaOrig="1780" w:dyaOrig="660">
          <v:shape id="_x0000_i1106" type="#_x0000_t75" style="width:89.6pt;height:32.65pt" o:ole="">
            <v:imagedata r:id="rId172" o:title=""/>
          </v:shape>
          <o:OLEObject Type="Embed" ProgID="Equation.3" ShapeID="_x0000_i1106" DrawAspect="Content" ObjectID="_1417024070" r:id="rId173"/>
        </w:object>
      </w:r>
      <w:r>
        <w:rPr>
          <w:lang w:val="fi-FI"/>
        </w:rPr>
        <w:t xml:space="preserve"> </w:t>
      </w:r>
    </w:p>
    <w:p w:rsidR="004F65A1" w:rsidRDefault="006B2FCF">
      <w:pPr>
        <w:tabs>
          <w:tab w:val="left" w:pos="360"/>
        </w:tabs>
        <w:rPr>
          <w:lang w:val="fi-FI"/>
        </w:rPr>
      </w:pPr>
      <w:r>
        <w:rPr>
          <w:lang w:val="fi-FI"/>
        </w:rPr>
        <w:lastRenderedPageBreak/>
        <w:t>b)</w:t>
      </w:r>
      <w:r>
        <w:rPr>
          <w:lang w:val="fi-FI"/>
        </w:rPr>
        <w:tab/>
      </w:r>
      <w:r>
        <w:rPr>
          <w:position w:val="-24"/>
          <w:lang w:val="fi-FI"/>
        </w:rPr>
        <w:object w:dxaOrig="2520" w:dyaOrig="660">
          <v:shape id="_x0000_i1107" type="#_x0000_t75" style="width:126.4pt;height:32.65pt" o:ole="">
            <v:imagedata r:id="rId174" o:title=""/>
          </v:shape>
          <o:OLEObject Type="Embed" ProgID="Equation.3" ShapeID="_x0000_i1107" DrawAspect="Content" ObjectID="_1417024071" r:id="rId175"/>
        </w:object>
      </w:r>
    </w:p>
    <w:p w:rsidR="004F65A1" w:rsidRDefault="006B2FCF">
      <w:pPr>
        <w:tabs>
          <w:tab w:val="left" w:pos="360"/>
        </w:tabs>
        <w:ind w:left="4320" w:hanging="4320"/>
        <w:rPr>
          <w:lang w:val="fi-FI"/>
        </w:rPr>
      </w:pPr>
      <w:r>
        <w:rPr>
          <w:lang w:val="fi-FI"/>
        </w:rPr>
        <w:t>c)</w:t>
      </w:r>
      <w:r>
        <w:rPr>
          <w:lang w:val="fi-FI"/>
        </w:rPr>
        <w:tab/>
      </w:r>
      <w:r>
        <w:rPr>
          <w:position w:val="-24"/>
          <w:lang w:val="fi-FI"/>
        </w:rPr>
        <w:object w:dxaOrig="3420" w:dyaOrig="660">
          <v:shape id="_x0000_i1108" type="#_x0000_t75" style="width:170.8pt;height:32.65pt" o:ole="">
            <v:imagedata r:id="rId176" o:title=""/>
          </v:shape>
          <o:OLEObject Type="Embed" ProgID="Equation.3" ShapeID="_x0000_i1108" DrawAspect="Content" ObjectID="_1417024072" r:id="rId177"/>
        </w:object>
      </w:r>
      <w:r>
        <w:rPr>
          <w:lang w:val="fi-FI"/>
        </w:rPr>
        <w:t xml:space="preserve"> </w:t>
      </w:r>
      <w:r>
        <w:rPr>
          <w:lang w:val="fi-FI"/>
        </w:rPr>
        <w:tab/>
      </w:r>
      <w:r>
        <w:rPr>
          <w:color w:val="FF0000"/>
          <w:lang w:val="fi-FI"/>
        </w:rPr>
        <w:t>Jaetaan luvut keskenään ja yhdistetään samankantaiset potenssit.</w:t>
      </w:r>
    </w:p>
    <w:p w:rsidR="004F65A1" w:rsidRDefault="004F65A1">
      <w:pPr>
        <w:rPr>
          <w:color w:val="0000FF"/>
          <w:lang w:val="fi-FI"/>
        </w:rPr>
      </w:pPr>
    </w:p>
    <w:p w:rsidR="004F65A1" w:rsidRDefault="004F65A1">
      <w:pPr>
        <w:rPr>
          <w:color w:val="0000FF"/>
          <w:lang w:val="fi-FI"/>
        </w:rPr>
      </w:pPr>
    </w:p>
    <w:p w:rsidR="004F65A1" w:rsidRDefault="004F65A1">
      <w:pPr>
        <w:rPr>
          <w:lang w:val="fi-FI"/>
        </w:rPr>
      </w:pPr>
    </w:p>
    <w:p w:rsidR="004F65A1" w:rsidRDefault="006B2FCF">
      <w:pPr>
        <w:jc w:val="both"/>
        <w:rPr>
          <w:lang w:val="fi-FI"/>
        </w:rPr>
      </w:pPr>
      <w:r>
        <w:rPr>
          <w:lang w:val="fi-FI"/>
        </w:rPr>
        <w:t xml:space="preserve">Tarkastellaan seuraavaksi jakolaskua </w:t>
      </w:r>
      <w:r>
        <w:rPr>
          <w:position w:val="-24"/>
          <w:lang w:val="fi-FI"/>
        </w:rPr>
        <w:object w:dxaOrig="340" w:dyaOrig="660">
          <v:shape id="_x0000_i1109" type="#_x0000_t75" style="width:17.6pt;height:32.65pt" o:ole="">
            <v:imagedata r:id="rId178" o:title=""/>
          </v:shape>
          <o:OLEObject Type="Embed" ProgID="Equation.3" ShapeID="_x0000_i1109" DrawAspect="Content" ObjectID="_1417024073" r:id="rId179"/>
        </w:object>
      </w:r>
      <w:r>
        <w:rPr>
          <w:lang w:val="fi-FI"/>
        </w:rPr>
        <w:t xml:space="preserve"> kahdella eri tavalla. Sievennetään lauseke samankantaisten potenssien osamäärän avulla sekä supistamalla. </w:t>
      </w:r>
    </w:p>
    <w:p w:rsidR="004F65A1" w:rsidRDefault="004F65A1">
      <w:pPr>
        <w:jc w:val="both"/>
        <w:rPr>
          <w:lang w:val="fi-FI"/>
        </w:rPr>
      </w:pPr>
    </w:p>
    <w:p w:rsidR="004F65A1" w:rsidRDefault="006B2FCF">
      <w:pPr>
        <w:jc w:val="center"/>
      </w:pPr>
      <w:r>
        <w:object w:dxaOrig="4694" w:dyaOrig="960">
          <v:shape id="_x0000_i1110" type="#_x0000_t75" style="width:234.4pt;height:47.7pt" o:ole="">
            <v:imagedata r:id="rId180" o:title=""/>
          </v:shape>
          <o:OLEObject Type="Embed" ProgID="PBrush" ShapeID="_x0000_i1110" DrawAspect="Content" ObjectID="_1417024074" r:id="rId181"/>
        </w:object>
      </w:r>
    </w:p>
    <w:p w:rsidR="004F65A1" w:rsidRDefault="004F65A1">
      <w:pPr>
        <w:jc w:val="center"/>
        <w:rPr>
          <w:lang w:val="fi-FI"/>
        </w:rPr>
      </w:pPr>
    </w:p>
    <w:p w:rsidR="004F65A1" w:rsidRDefault="006B2FCF">
      <w:pPr>
        <w:jc w:val="both"/>
        <w:rPr>
          <w:lang w:val="fi-FI"/>
        </w:rPr>
      </w:pPr>
      <w:r>
        <w:rPr>
          <w:lang w:val="fi-FI"/>
        </w:rPr>
        <w:t xml:space="preserve">Koska molemmat toimenpiteet ovat sallittuja, on lopputuloksien oltava yhtä suuret eli </w:t>
      </w:r>
      <w:r>
        <w:rPr>
          <w:position w:val="-4"/>
          <w:lang w:val="fi-FI"/>
        </w:rPr>
        <w:object w:dxaOrig="639" w:dyaOrig="300">
          <v:shape id="_x0000_i1111" type="#_x0000_t75" style="width:32.65pt;height:15.05pt" o:ole="">
            <v:imagedata r:id="rId182" o:title=""/>
          </v:shape>
          <o:OLEObject Type="Embed" ProgID="Equation.3" ShapeID="_x0000_i1111" DrawAspect="Content" ObjectID="_1417024075" r:id="rId183"/>
        </w:object>
      </w:r>
      <w:r>
        <w:rPr>
          <w:lang w:val="fi-FI"/>
        </w:rPr>
        <w:t xml:space="preserve">. </w:t>
      </w:r>
    </w:p>
    <w:p w:rsidR="004F65A1" w:rsidRDefault="004F65A1">
      <w:pPr>
        <w:jc w:val="both"/>
        <w:rPr>
          <w:color w:val="0000FF"/>
          <w:lang w:val="fi-FI"/>
        </w:rPr>
      </w:pPr>
    </w:p>
    <w:p w:rsidR="004F65A1" w:rsidRDefault="004F65A1">
      <w:pPr>
        <w:rPr>
          <w:lang w:val="fi-FI"/>
        </w:rPr>
      </w:pPr>
    </w:p>
    <w:p w:rsidR="004F65A1" w:rsidRDefault="006B2FCF">
      <w:r>
        <w:rPr>
          <w:noProof/>
          <w:lang w:val="fi-FI" w:eastAsia="fi-FI"/>
        </w:rPr>
        <w:drawing>
          <wp:inline distT="0" distB="0" distL="0" distR="0" wp14:anchorId="024835D9" wp14:editId="2746683A">
            <wp:extent cx="5343525" cy="990600"/>
            <wp:effectExtent l="1905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4"/>
                    <a:srcRect/>
                    <a:stretch>
                      <a:fillRect/>
                    </a:stretch>
                  </pic:blipFill>
                  <pic:spPr bwMode="auto">
                    <a:xfrm>
                      <a:off x="0" y="0"/>
                      <a:ext cx="5343525" cy="990600"/>
                    </a:xfrm>
                    <a:prstGeom prst="rect">
                      <a:avLst/>
                    </a:prstGeom>
                    <a:noFill/>
                    <a:ln w="9525">
                      <a:noFill/>
                      <a:miter lim="800000"/>
                      <a:headEnd/>
                      <a:tailEnd/>
                    </a:ln>
                  </pic:spPr>
                </pic:pic>
              </a:graphicData>
            </a:graphic>
          </wp:inline>
        </w:drawing>
      </w:r>
    </w:p>
    <w:p w:rsidR="004F65A1" w:rsidRDefault="004F65A1">
      <w:pPr>
        <w:rPr>
          <w:color w:val="0000FF"/>
        </w:rPr>
      </w:pP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t>Esimerkki 3.</w:t>
      </w:r>
    </w:p>
    <w:p w:rsidR="004F65A1" w:rsidRDefault="004F65A1">
      <w:pPr>
        <w:rPr>
          <w:lang w:val="fi-FI"/>
        </w:rPr>
      </w:pPr>
    </w:p>
    <w:p w:rsidR="004F65A1" w:rsidRDefault="006B2FCF">
      <w:pPr>
        <w:rPr>
          <w:lang w:val="fi-FI"/>
        </w:rPr>
      </w:pPr>
      <w:r>
        <w:rPr>
          <w:lang w:val="fi-FI"/>
        </w:rPr>
        <w:t>Sievennetään potenssit.</w:t>
      </w:r>
    </w:p>
    <w:p w:rsidR="004F65A1" w:rsidRDefault="004F65A1">
      <w:pPr>
        <w:rPr>
          <w:lang w:val="fi-FI"/>
        </w:rPr>
      </w:pPr>
    </w:p>
    <w:p w:rsidR="004F65A1" w:rsidRDefault="006B2FCF" w:rsidP="00324479">
      <w:pPr>
        <w:pStyle w:val="abc"/>
        <w:numPr>
          <w:ilvl w:val="0"/>
          <w:numId w:val="477"/>
        </w:numPr>
      </w:pPr>
      <w:r>
        <w:rPr>
          <w:position w:val="-6"/>
        </w:rPr>
        <w:object w:dxaOrig="760" w:dyaOrig="320">
          <v:shape id="_x0000_i1112" type="#_x0000_t75" style="width:38.5pt;height:15.9pt" o:ole="">
            <v:imagedata r:id="rId185" o:title=""/>
          </v:shape>
          <o:OLEObject Type="Embed" ProgID="Equation.3" ShapeID="_x0000_i1112" DrawAspect="Content" ObjectID="_1417024076" r:id="rId186"/>
        </w:object>
      </w:r>
    </w:p>
    <w:p w:rsidR="004F65A1" w:rsidRDefault="006B2FCF" w:rsidP="00324479">
      <w:pPr>
        <w:pStyle w:val="abc"/>
        <w:numPr>
          <w:ilvl w:val="0"/>
          <w:numId w:val="477"/>
        </w:numPr>
      </w:pPr>
      <w:r>
        <w:rPr>
          <w:position w:val="-6"/>
        </w:rPr>
        <w:object w:dxaOrig="1100" w:dyaOrig="320">
          <v:shape id="_x0000_i1113" type="#_x0000_t75" style="width:54.4pt;height:15.9pt" o:ole="">
            <v:imagedata r:id="rId187" o:title=""/>
          </v:shape>
          <o:OLEObject Type="Embed" ProgID="Equation.3" ShapeID="_x0000_i1113" DrawAspect="Content" ObjectID="_1417024077" r:id="rId188"/>
        </w:object>
      </w:r>
    </w:p>
    <w:p w:rsidR="004F65A1" w:rsidRDefault="006B2FCF" w:rsidP="00324479">
      <w:pPr>
        <w:pStyle w:val="abc"/>
        <w:numPr>
          <w:ilvl w:val="0"/>
          <w:numId w:val="477"/>
        </w:numPr>
      </w:pPr>
      <w:r>
        <w:rPr>
          <w:position w:val="-6"/>
        </w:rPr>
        <w:object w:dxaOrig="279" w:dyaOrig="320">
          <v:shape id="_x0000_i1114" type="#_x0000_t75" style="width:14.25pt;height:15.9pt" o:ole="">
            <v:imagedata r:id="rId189" o:title=""/>
          </v:shape>
          <o:OLEObject Type="Embed" ProgID="Equation.3" ShapeID="_x0000_i1114" DrawAspect="Content" ObjectID="_1417024078" r:id="rId190"/>
        </w:object>
      </w:r>
      <w:r>
        <w:t xml:space="preserve"> </w:t>
      </w:r>
      <w:r>
        <w:tab/>
        <w:t>ei voida laskea</w:t>
      </w:r>
    </w:p>
    <w:p w:rsidR="004F65A1" w:rsidRDefault="006B2FCF" w:rsidP="00324479">
      <w:pPr>
        <w:pStyle w:val="abc"/>
        <w:numPr>
          <w:ilvl w:val="0"/>
          <w:numId w:val="477"/>
        </w:numPr>
      </w:pPr>
      <w:r>
        <w:rPr>
          <w:position w:val="-24"/>
        </w:rPr>
        <w:object w:dxaOrig="3620" w:dyaOrig="660">
          <v:shape id="_x0000_i1115" type="#_x0000_t75" style="width:180.85pt;height:32.65pt" o:ole="">
            <v:imagedata r:id="rId191" o:title=""/>
          </v:shape>
          <o:OLEObject Type="Embed" ProgID="Equation.3" ShapeID="_x0000_i1115" DrawAspect="Content" ObjectID="_1417024079" r:id="rId192"/>
        </w:object>
      </w: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br w:type="page"/>
      </w:r>
      <w:r>
        <w:rPr>
          <w:b/>
          <w:bCs/>
          <w:lang w:val="fi-FI"/>
        </w:rPr>
        <w:lastRenderedPageBreak/>
        <w:t xml:space="preserve">Tehtäviä </w:t>
      </w:r>
    </w:p>
    <w:p w:rsidR="004F65A1" w:rsidRDefault="004F65A1">
      <w:pPr>
        <w:rPr>
          <w:lang w:val="fi-FI"/>
        </w:rPr>
      </w:pPr>
    </w:p>
    <w:p w:rsidR="004F65A1" w:rsidRDefault="004F65A1">
      <w:pPr>
        <w:pStyle w:val="tehtvt"/>
      </w:pPr>
    </w:p>
    <w:p w:rsidR="004F65A1" w:rsidRDefault="006B2FCF">
      <w:pPr>
        <w:rPr>
          <w:lang w:val="fi-FI"/>
        </w:rPr>
      </w:pPr>
      <w:r>
        <w:rPr>
          <w:lang w:val="fi-FI"/>
        </w:rPr>
        <w:t>Sievennä ja ilmoita vastaus potenssimuodossa.</w:t>
      </w:r>
    </w:p>
    <w:p w:rsidR="004F65A1" w:rsidRDefault="006B2FCF" w:rsidP="00324479">
      <w:pPr>
        <w:pStyle w:val="abc"/>
        <w:numPr>
          <w:ilvl w:val="0"/>
          <w:numId w:val="30"/>
        </w:numPr>
      </w:pPr>
      <w:r>
        <w:rPr>
          <w:position w:val="-24"/>
        </w:rPr>
        <w:object w:dxaOrig="1280" w:dyaOrig="620">
          <v:shape id="_x0000_i1116" type="#_x0000_t75" style="width:63.65pt;height:31pt" o:ole="">
            <v:imagedata r:id="rId193" o:title=""/>
          </v:shape>
          <o:OLEObject Type="Embed" ProgID="Equation.3" ShapeID="_x0000_i1116" DrawAspect="Content" ObjectID="_1417024080" r:id="rId194"/>
        </w:object>
      </w:r>
    </w:p>
    <w:p w:rsidR="004F65A1" w:rsidRDefault="006B2FCF" w:rsidP="00324479">
      <w:pPr>
        <w:pStyle w:val="abc"/>
        <w:numPr>
          <w:ilvl w:val="0"/>
          <w:numId w:val="30"/>
        </w:numPr>
      </w:pPr>
      <w:r>
        <w:rPr>
          <w:position w:val="-28"/>
        </w:rPr>
        <w:object w:dxaOrig="560" w:dyaOrig="660">
          <v:shape id="_x0000_i1117" type="#_x0000_t75" style="width:27.65pt;height:32.65pt" o:ole="">
            <v:imagedata r:id="rId195" o:title=""/>
          </v:shape>
          <o:OLEObject Type="Embed" ProgID="Equation.3" ShapeID="_x0000_i1117" DrawAspect="Content" ObjectID="_1417024081" r:id="rId196"/>
        </w:object>
      </w:r>
    </w:p>
    <w:p w:rsidR="004F65A1" w:rsidRDefault="006B2FCF" w:rsidP="00324479">
      <w:pPr>
        <w:pStyle w:val="abc"/>
        <w:numPr>
          <w:ilvl w:val="0"/>
          <w:numId w:val="30"/>
        </w:numPr>
      </w:pPr>
      <w:r>
        <w:rPr>
          <w:position w:val="-24"/>
        </w:rPr>
        <w:object w:dxaOrig="499" w:dyaOrig="660">
          <v:shape id="_x0000_i1118" type="#_x0000_t75" style="width:25.1pt;height:32.65pt" o:ole="">
            <v:imagedata r:id="rId197" o:title=""/>
          </v:shape>
          <o:OLEObject Type="Embed" ProgID="Equation.3" ShapeID="_x0000_i1118" DrawAspect="Content" ObjectID="_1417024082" r:id="rId198"/>
        </w:object>
      </w:r>
    </w:p>
    <w:p w:rsidR="004F65A1" w:rsidRDefault="004F65A1">
      <w:pPr>
        <w:rPr>
          <w:b/>
          <w:bCs/>
        </w:rPr>
      </w:pPr>
    </w:p>
    <w:p w:rsidR="004F65A1" w:rsidRDefault="004F65A1">
      <w:pPr>
        <w:pStyle w:val="tehtvt"/>
      </w:pPr>
    </w:p>
    <w:p w:rsidR="004F65A1" w:rsidRDefault="006B2FCF">
      <w:pPr>
        <w:pStyle w:val="abc"/>
        <w:numPr>
          <w:ilvl w:val="0"/>
          <w:numId w:val="0"/>
        </w:numPr>
      </w:pPr>
      <w:r>
        <w:t>Laske.</w:t>
      </w:r>
    </w:p>
    <w:p w:rsidR="004F65A1" w:rsidRDefault="006B2FCF" w:rsidP="00324479">
      <w:pPr>
        <w:pStyle w:val="abc"/>
        <w:numPr>
          <w:ilvl w:val="0"/>
          <w:numId w:val="74"/>
        </w:numPr>
      </w:pPr>
      <w:r>
        <w:rPr>
          <w:position w:val="-6"/>
        </w:rPr>
        <w:object w:dxaOrig="520" w:dyaOrig="320">
          <v:shape id="_x0000_i1119" type="#_x0000_t75" style="width:25.1pt;height:15.9pt" o:ole="">
            <v:imagedata r:id="rId199" o:title=""/>
          </v:shape>
          <o:OLEObject Type="Embed" ProgID="Equation.3" ShapeID="_x0000_i1119" DrawAspect="Content" ObjectID="_1417024083" r:id="rId200"/>
        </w:object>
      </w:r>
    </w:p>
    <w:p w:rsidR="004F65A1" w:rsidRDefault="006B2FCF" w:rsidP="00324479">
      <w:pPr>
        <w:pStyle w:val="abc"/>
        <w:numPr>
          <w:ilvl w:val="0"/>
          <w:numId w:val="503"/>
        </w:numPr>
      </w:pPr>
      <w:r>
        <w:rPr>
          <w:position w:val="-28"/>
        </w:rPr>
        <w:object w:dxaOrig="639" w:dyaOrig="740">
          <v:shape id="_x0000_i1120" type="#_x0000_t75" style="width:31.8pt;height:36pt" o:ole="">
            <v:imagedata r:id="rId201" o:title=""/>
          </v:shape>
          <o:OLEObject Type="Embed" ProgID="Equation.3" ShapeID="_x0000_i1120" DrawAspect="Content" ObjectID="_1417024084" r:id="rId202"/>
        </w:object>
      </w:r>
    </w:p>
    <w:p w:rsidR="004F65A1" w:rsidRDefault="006B2FCF" w:rsidP="00324479">
      <w:pPr>
        <w:pStyle w:val="abc"/>
        <w:numPr>
          <w:ilvl w:val="0"/>
          <w:numId w:val="503"/>
        </w:numPr>
      </w:pPr>
      <w:r>
        <w:rPr>
          <w:position w:val="-6"/>
        </w:rPr>
        <w:object w:dxaOrig="660" w:dyaOrig="320">
          <v:shape id="_x0000_i1121" type="#_x0000_t75" style="width:32.65pt;height:15.9pt" o:ole="">
            <v:imagedata r:id="rId203" o:title=""/>
          </v:shape>
          <o:OLEObject Type="Embed" ProgID="Equation.3" ShapeID="_x0000_i1121" DrawAspect="Content" ObjectID="_1417024085" r:id="rId204"/>
        </w:object>
      </w:r>
    </w:p>
    <w:p w:rsidR="004F65A1" w:rsidRDefault="006B2FCF" w:rsidP="00324479">
      <w:pPr>
        <w:pStyle w:val="abc"/>
        <w:numPr>
          <w:ilvl w:val="0"/>
          <w:numId w:val="503"/>
        </w:numPr>
      </w:pPr>
      <w:r>
        <w:rPr>
          <w:position w:val="-24"/>
        </w:rPr>
        <w:object w:dxaOrig="360" w:dyaOrig="620">
          <v:shape id="_x0000_i1122" type="#_x0000_t75" style="width:18.4pt;height:31pt" o:ole="">
            <v:imagedata r:id="rId205" o:title=""/>
          </v:shape>
          <o:OLEObject Type="Embed" ProgID="Equation.3" ShapeID="_x0000_i1122" DrawAspect="Content" ObjectID="_1417024086" r:id="rId206"/>
        </w:object>
      </w:r>
    </w:p>
    <w:p w:rsidR="004F65A1" w:rsidRDefault="004F65A1"/>
    <w:p w:rsidR="004F65A1" w:rsidRDefault="004F65A1">
      <w:pPr>
        <w:pStyle w:val="tehtvt"/>
      </w:pPr>
    </w:p>
    <w:p w:rsidR="004F65A1" w:rsidRDefault="006B2FCF">
      <w:pPr>
        <w:rPr>
          <w:lang w:val="fi-FI"/>
        </w:rPr>
      </w:pPr>
      <w:r>
        <w:rPr>
          <w:lang w:val="fi-FI"/>
        </w:rPr>
        <w:t>Merkitse yhtenä potenssina.</w:t>
      </w:r>
    </w:p>
    <w:p w:rsidR="004F65A1" w:rsidRDefault="006B2FCF" w:rsidP="00324479">
      <w:pPr>
        <w:pStyle w:val="abc"/>
        <w:numPr>
          <w:ilvl w:val="0"/>
          <w:numId w:val="16"/>
        </w:numPr>
      </w:pPr>
      <w:r>
        <w:rPr>
          <w:position w:val="-24"/>
        </w:rPr>
        <w:object w:dxaOrig="340" w:dyaOrig="660">
          <v:shape id="_x0000_i1123" type="#_x0000_t75" style="width:17.6pt;height:32.65pt" o:ole="">
            <v:imagedata r:id="rId207" o:title=""/>
          </v:shape>
          <o:OLEObject Type="Embed" ProgID="Equation.3" ShapeID="_x0000_i1123" DrawAspect="Content" ObjectID="_1417024087" r:id="rId208"/>
        </w:object>
      </w:r>
    </w:p>
    <w:p w:rsidR="004F65A1" w:rsidRDefault="006B2FCF" w:rsidP="00324479">
      <w:pPr>
        <w:pStyle w:val="abc"/>
        <w:numPr>
          <w:ilvl w:val="0"/>
          <w:numId w:val="16"/>
        </w:numPr>
      </w:pPr>
      <w:r>
        <w:rPr>
          <w:position w:val="-24"/>
        </w:rPr>
        <w:object w:dxaOrig="360" w:dyaOrig="660">
          <v:shape id="_x0000_i1124" type="#_x0000_t75" style="width:18.4pt;height:32.65pt" o:ole="">
            <v:imagedata r:id="rId209" o:title=""/>
          </v:shape>
          <o:OLEObject Type="Embed" ProgID="Equation.3" ShapeID="_x0000_i1124" DrawAspect="Content" ObjectID="_1417024088" r:id="rId210"/>
        </w:object>
      </w:r>
    </w:p>
    <w:p w:rsidR="004F65A1" w:rsidRDefault="006B2FCF" w:rsidP="00324479">
      <w:pPr>
        <w:pStyle w:val="abc"/>
        <w:numPr>
          <w:ilvl w:val="0"/>
          <w:numId w:val="16"/>
        </w:numPr>
      </w:pPr>
      <w:r>
        <w:rPr>
          <w:position w:val="-24"/>
        </w:rPr>
        <w:object w:dxaOrig="740" w:dyaOrig="660">
          <v:shape id="_x0000_i1125" type="#_x0000_t75" style="width:36.85pt;height:32.65pt" o:ole="">
            <v:imagedata r:id="rId211" o:title=""/>
          </v:shape>
          <o:OLEObject Type="Embed" ProgID="Equation.3" ShapeID="_x0000_i1125" DrawAspect="Content" ObjectID="_1417024089" r:id="rId212"/>
        </w:object>
      </w:r>
    </w:p>
    <w:p w:rsidR="004F65A1" w:rsidRDefault="006B2FCF" w:rsidP="00324479">
      <w:pPr>
        <w:pStyle w:val="abc"/>
        <w:numPr>
          <w:ilvl w:val="0"/>
          <w:numId w:val="16"/>
        </w:numPr>
      </w:pPr>
      <w:r>
        <w:rPr>
          <w:position w:val="-24"/>
        </w:rPr>
        <w:object w:dxaOrig="360" w:dyaOrig="660">
          <v:shape id="_x0000_i1126" type="#_x0000_t75" style="width:18.4pt;height:32.65pt" o:ole="">
            <v:imagedata r:id="rId213" o:title=""/>
          </v:shape>
          <o:OLEObject Type="Embed" ProgID="Equation.3" ShapeID="_x0000_i1126" DrawAspect="Content" ObjectID="_1417024090" r:id="rId214"/>
        </w:object>
      </w:r>
    </w:p>
    <w:p w:rsidR="004F65A1" w:rsidRDefault="004F65A1"/>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385"/>
        </w:numPr>
      </w:pPr>
      <w:r>
        <w:rPr>
          <w:position w:val="-24"/>
        </w:rPr>
        <w:object w:dxaOrig="360" w:dyaOrig="660">
          <v:shape id="_x0000_i1127" type="#_x0000_t75" style="width:18.4pt;height:32.65pt" o:ole="">
            <v:imagedata r:id="rId215" o:title=""/>
          </v:shape>
          <o:OLEObject Type="Embed" ProgID="Equation.3" ShapeID="_x0000_i1127" DrawAspect="Content" ObjectID="_1417024091" r:id="rId216"/>
        </w:object>
      </w:r>
    </w:p>
    <w:p w:rsidR="004F65A1" w:rsidRDefault="006B2FCF" w:rsidP="00324479">
      <w:pPr>
        <w:pStyle w:val="abc"/>
        <w:numPr>
          <w:ilvl w:val="0"/>
          <w:numId w:val="385"/>
        </w:numPr>
      </w:pPr>
      <w:r>
        <w:rPr>
          <w:position w:val="-24"/>
        </w:rPr>
        <w:object w:dxaOrig="340" w:dyaOrig="660">
          <v:shape id="_x0000_i1128" type="#_x0000_t75" style="width:17.6pt;height:32.65pt" o:ole="">
            <v:imagedata r:id="rId217" o:title=""/>
          </v:shape>
          <o:OLEObject Type="Embed" ProgID="Equation.3" ShapeID="_x0000_i1128" DrawAspect="Content" ObjectID="_1417024092" r:id="rId218"/>
        </w:object>
      </w:r>
    </w:p>
    <w:p w:rsidR="004F65A1" w:rsidRDefault="006B2FCF" w:rsidP="00324479">
      <w:pPr>
        <w:pStyle w:val="abc"/>
        <w:numPr>
          <w:ilvl w:val="0"/>
          <w:numId w:val="385"/>
        </w:numPr>
      </w:pPr>
      <w:r>
        <w:rPr>
          <w:position w:val="-24"/>
        </w:rPr>
        <w:object w:dxaOrig="360" w:dyaOrig="660">
          <v:shape id="_x0000_i1129" type="#_x0000_t75" style="width:18.4pt;height:32.65pt" o:ole="">
            <v:imagedata r:id="rId219" o:title=""/>
          </v:shape>
          <o:OLEObject Type="Embed" ProgID="Equation.3" ShapeID="_x0000_i1129" DrawAspect="Content" ObjectID="_1417024093" r:id="rId220"/>
        </w:object>
      </w:r>
    </w:p>
    <w:p w:rsidR="004F65A1" w:rsidRDefault="006B2FCF" w:rsidP="00324479">
      <w:pPr>
        <w:pStyle w:val="abc"/>
        <w:numPr>
          <w:ilvl w:val="0"/>
          <w:numId w:val="385"/>
        </w:numPr>
      </w:pPr>
      <w:r>
        <w:rPr>
          <w:position w:val="-24"/>
        </w:rPr>
        <w:object w:dxaOrig="360" w:dyaOrig="660">
          <v:shape id="_x0000_i1130" type="#_x0000_t75" style="width:18.4pt;height:32.65pt" o:ole="">
            <v:imagedata r:id="rId221" o:title=""/>
          </v:shape>
          <o:OLEObject Type="Embed" ProgID="Equation.3" ShapeID="_x0000_i1130" DrawAspect="Content" ObjectID="_1417024094" r:id="rId222"/>
        </w:object>
      </w:r>
    </w:p>
    <w:p w:rsidR="004F65A1" w:rsidRDefault="004F65A1"/>
    <w:p w:rsidR="004F65A1" w:rsidRDefault="004F65A1">
      <w:pPr>
        <w:pStyle w:val="tehtvt"/>
        <w:rPr>
          <w:lang w:val="en-US"/>
        </w:rPr>
      </w:pPr>
    </w:p>
    <w:p w:rsidR="004F65A1" w:rsidRDefault="006B2FCF">
      <w:proofErr w:type="gramStart"/>
      <w:r>
        <w:t>Laske.</w:t>
      </w:r>
      <w:proofErr w:type="gramEnd"/>
    </w:p>
    <w:p w:rsidR="004F65A1" w:rsidRDefault="006B2FCF" w:rsidP="00324479">
      <w:pPr>
        <w:pStyle w:val="abc"/>
        <w:numPr>
          <w:ilvl w:val="0"/>
          <w:numId w:val="33"/>
        </w:numPr>
      </w:pPr>
      <w:r>
        <w:rPr>
          <w:position w:val="-24"/>
        </w:rPr>
        <w:object w:dxaOrig="360" w:dyaOrig="660">
          <v:shape id="_x0000_i1131" type="#_x0000_t75" style="width:18.4pt;height:32.65pt" o:ole="">
            <v:imagedata r:id="rId223" o:title=""/>
          </v:shape>
          <o:OLEObject Type="Embed" ProgID="Equation.3" ShapeID="_x0000_i1131" DrawAspect="Content" ObjectID="_1417024095" r:id="rId224"/>
        </w:object>
      </w:r>
    </w:p>
    <w:p w:rsidR="004F65A1" w:rsidRDefault="006B2FCF" w:rsidP="00324479">
      <w:pPr>
        <w:pStyle w:val="abc"/>
        <w:numPr>
          <w:ilvl w:val="0"/>
          <w:numId w:val="33"/>
        </w:numPr>
      </w:pPr>
      <w:r>
        <w:rPr>
          <w:position w:val="-24"/>
        </w:rPr>
        <w:object w:dxaOrig="340" w:dyaOrig="660">
          <v:shape id="_x0000_i1132" type="#_x0000_t75" style="width:17.6pt;height:32.65pt" o:ole="">
            <v:imagedata r:id="rId225" o:title=""/>
          </v:shape>
          <o:OLEObject Type="Embed" ProgID="Equation.3" ShapeID="_x0000_i1132" DrawAspect="Content" ObjectID="_1417024096" r:id="rId226"/>
        </w:object>
      </w:r>
    </w:p>
    <w:p w:rsidR="004F65A1" w:rsidRDefault="006B2FCF" w:rsidP="00324479">
      <w:pPr>
        <w:pStyle w:val="abc"/>
        <w:numPr>
          <w:ilvl w:val="0"/>
          <w:numId w:val="33"/>
        </w:numPr>
      </w:pPr>
      <w:r>
        <w:rPr>
          <w:position w:val="-24"/>
        </w:rPr>
        <w:object w:dxaOrig="540" w:dyaOrig="660">
          <v:shape id="_x0000_i1133" type="#_x0000_t75" style="width:26.8pt;height:32.65pt" o:ole="">
            <v:imagedata r:id="rId227" o:title=""/>
          </v:shape>
          <o:OLEObject Type="Embed" ProgID="Equation.3" ShapeID="_x0000_i1133" DrawAspect="Content" ObjectID="_1417024097" r:id="rId228"/>
        </w:object>
      </w:r>
    </w:p>
    <w:p w:rsidR="004F65A1" w:rsidRDefault="006B2FCF" w:rsidP="00324479">
      <w:pPr>
        <w:pStyle w:val="abc"/>
        <w:numPr>
          <w:ilvl w:val="0"/>
          <w:numId w:val="33"/>
        </w:numPr>
      </w:pPr>
      <w:r>
        <w:rPr>
          <w:position w:val="-24"/>
        </w:rPr>
        <w:object w:dxaOrig="660" w:dyaOrig="680">
          <v:shape id="_x0000_i1134" type="#_x0000_t75" style="width:32.65pt;height:33.5pt" o:ole="">
            <v:imagedata r:id="rId229" o:title=""/>
          </v:shape>
          <o:OLEObject Type="Embed" ProgID="Equation.3" ShapeID="_x0000_i1134" DrawAspect="Content" ObjectID="_1417024098" r:id="rId230"/>
        </w:object>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34"/>
        </w:numPr>
      </w:pPr>
      <w:r>
        <w:rPr>
          <w:position w:val="-24"/>
        </w:rPr>
        <w:object w:dxaOrig="240" w:dyaOrig="620">
          <v:shape id="_x0000_i1135" type="#_x0000_t75" style="width:11.7pt;height:31pt" o:ole="">
            <v:imagedata r:id="rId231" o:title=""/>
          </v:shape>
          <o:OLEObject Type="Embed" ProgID="Equation.3" ShapeID="_x0000_i1135" DrawAspect="Content" ObjectID="_1417024099" r:id="rId232"/>
        </w:object>
      </w:r>
    </w:p>
    <w:p w:rsidR="004F65A1" w:rsidRDefault="006B2FCF" w:rsidP="00324479">
      <w:pPr>
        <w:pStyle w:val="abc"/>
        <w:numPr>
          <w:ilvl w:val="0"/>
          <w:numId w:val="34"/>
        </w:numPr>
      </w:pPr>
      <w:r>
        <w:rPr>
          <w:position w:val="-26"/>
        </w:rPr>
        <w:object w:dxaOrig="480" w:dyaOrig="680">
          <v:shape id="_x0000_i1136" type="#_x0000_t75" style="width:24.3pt;height:33.5pt" o:ole="">
            <v:imagedata r:id="rId233" o:title=""/>
          </v:shape>
          <o:OLEObject Type="Embed" ProgID="Equation.3" ShapeID="_x0000_i1136" DrawAspect="Content" ObjectID="_1417024100" r:id="rId234"/>
        </w:object>
      </w:r>
    </w:p>
    <w:p w:rsidR="004F65A1" w:rsidRDefault="006B2FCF" w:rsidP="00324479">
      <w:pPr>
        <w:pStyle w:val="abc"/>
        <w:numPr>
          <w:ilvl w:val="0"/>
          <w:numId w:val="34"/>
        </w:numPr>
      </w:pPr>
      <w:r>
        <w:rPr>
          <w:position w:val="-24"/>
        </w:rPr>
        <w:object w:dxaOrig="340" w:dyaOrig="660">
          <v:shape id="_x0000_i1137" type="#_x0000_t75" style="width:17.6pt;height:32.65pt" o:ole="">
            <v:imagedata r:id="rId235" o:title=""/>
          </v:shape>
          <o:OLEObject Type="Embed" ProgID="Equation.3" ShapeID="_x0000_i1137" DrawAspect="Content" ObjectID="_1417024101" r:id="rId236"/>
        </w:object>
      </w:r>
    </w:p>
    <w:p w:rsidR="004F65A1" w:rsidRDefault="006B2FCF" w:rsidP="00324479">
      <w:pPr>
        <w:pStyle w:val="abc"/>
        <w:numPr>
          <w:ilvl w:val="0"/>
          <w:numId w:val="34"/>
        </w:numPr>
      </w:pPr>
      <w:r>
        <w:rPr>
          <w:position w:val="-26"/>
        </w:rPr>
        <w:object w:dxaOrig="560" w:dyaOrig="639">
          <v:shape id="_x0000_i1138" type="#_x0000_t75" style="width:27.65pt;height:32.65pt" o:ole="">
            <v:imagedata r:id="rId237" o:title=""/>
          </v:shape>
          <o:OLEObject Type="Embed" ProgID="Equation.3" ShapeID="_x0000_i1138" DrawAspect="Content" ObjectID="_1417024102" r:id="rId238"/>
        </w:object>
      </w:r>
    </w:p>
    <w:p w:rsidR="004F65A1" w:rsidRDefault="004F65A1">
      <w:pPr>
        <w:rPr>
          <w:lang w:val="en-US"/>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35"/>
        </w:numPr>
      </w:pPr>
      <w:r>
        <w:rPr>
          <w:position w:val="-30"/>
        </w:rPr>
        <w:object w:dxaOrig="360" w:dyaOrig="720">
          <v:shape id="_x0000_i1139" type="#_x0000_t75" style="width:18.4pt;height:36pt" o:ole="">
            <v:imagedata r:id="rId239" o:title=""/>
          </v:shape>
          <o:OLEObject Type="Embed" ProgID="Equation.3" ShapeID="_x0000_i1139" DrawAspect="Content" ObjectID="_1417024103" r:id="rId240"/>
        </w:object>
      </w:r>
    </w:p>
    <w:p w:rsidR="004F65A1" w:rsidRDefault="006B2FCF" w:rsidP="00324479">
      <w:pPr>
        <w:pStyle w:val="abc"/>
        <w:numPr>
          <w:ilvl w:val="0"/>
          <w:numId w:val="35"/>
        </w:numPr>
      </w:pPr>
      <w:r>
        <w:rPr>
          <w:position w:val="-24"/>
        </w:rPr>
        <w:object w:dxaOrig="360" w:dyaOrig="660">
          <v:shape id="_x0000_i1140" type="#_x0000_t75" style="width:18.4pt;height:32.65pt" o:ole="">
            <v:imagedata r:id="rId241" o:title=""/>
          </v:shape>
          <o:OLEObject Type="Embed" ProgID="Equation.3" ShapeID="_x0000_i1140" DrawAspect="Content" ObjectID="_1417024104" r:id="rId242"/>
        </w:object>
      </w:r>
    </w:p>
    <w:p w:rsidR="004F65A1" w:rsidRDefault="006B2FCF" w:rsidP="00324479">
      <w:pPr>
        <w:pStyle w:val="abc"/>
        <w:numPr>
          <w:ilvl w:val="0"/>
          <w:numId w:val="35"/>
        </w:numPr>
      </w:pPr>
      <w:r>
        <w:rPr>
          <w:position w:val="-24"/>
        </w:rPr>
        <w:object w:dxaOrig="360" w:dyaOrig="660">
          <v:shape id="_x0000_i1141" type="#_x0000_t75" style="width:18.4pt;height:32.65pt" o:ole="">
            <v:imagedata r:id="rId243" o:title=""/>
          </v:shape>
          <o:OLEObject Type="Embed" ProgID="Equation.3" ShapeID="_x0000_i1141" DrawAspect="Content" ObjectID="_1417024105" r:id="rId244"/>
        </w:object>
      </w:r>
    </w:p>
    <w:p w:rsidR="004F65A1" w:rsidRDefault="006B2FCF" w:rsidP="00324479">
      <w:pPr>
        <w:pStyle w:val="abc"/>
        <w:numPr>
          <w:ilvl w:val="0"/>
          <w:numId w:val="35"/>
        </w:numPr>
      </w:pPr>
      <w:r>
        <w:rPr>
          <w:position w:val="-24"/>
        </w:rPr>
        <w:object w:dxaOrig="560" w:dyaOrig="660">
          <v:shape id="_x0000_i1142" type="#_x0000_t75" style="width:27.65pt;height:32.65pt" o:ole="">
            <v:imagedata r:id="rId245" o:title=""/>
          </v:shape>
          <o:OLEObject Type="Embed" ProgID="Equation.3" ShapeID="_x0000_i1142" DrawAspect="Content" ObjectID="_1417024106" r:id="rId246"/>
        </w:object>
      </w:r>
    </w:p>
    <w:p w:rsidR="004F65A1" w:rsidRDefault="004F65A1">
      <w:pPr>
        <w:rPr>
          <w:lang w:val="fi-FI"/>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69"/>
        </w:numPr>
      </w:pPr>
      <w:r>
        <w:rPr>
          <w:position w:val="-6"/>
        </w:rPr>
        <w:object w:dxaOrig="260" w:dyaOrig="320">
          <v:shape id="_x0000_i1143" type="#_x0000_t75" style="width:12.55pt;height:15.9pt" o:ole="">
            <v:imagedata r:id="rId247" o:title=""/>
          </v:shape>
          <o:OLEObject Type="Embed" ProgID="Equation.3" ShapeID="_x0000_i1143" DrawAspect="Content" ObjectID="_1417024107" r:id="rId248"/>
        </w:object>
      </w:r>
    </w:p>
    <w:p w:rsidR="004F65A1" w:rsidRDefault="006B2FCF" w:rsidP="00324479">
      <w:pPr>
        <w:pStyle w:val="abc"/>
        <w:numPr>
          <w:ilvl w:val="0"/>
          <w:numId w:val="69"/>
        </w:numPr>
      </w:pPr>
      <w:r>
        <w:rPr>
          <w:position w:val="-10"/>
        </w:rPr>
        <w:object w:dxaOrig="700" w:dyaOrig="360">
          <v:shape id="_x0000_i1144" type="#_x0000_t75" style="width:35.15pt;height:18.4pt" o:ole="">
            <v:imagedata r:id="rId249" o:title=""/>
          </v:shape>
          <o:OLEObject Type="Embed" ProgID="Equation.3" ShapeID="_x0000_i1144" DrawAspect="Content" ObjectID="_1417024108" r:id="rId250"/>
        </w:object>
      </w:r>
    </w:p>
    <w:p w:rsidR="004F65A1" w:rsidRDefault="006B2FCF" w:rsidP="00324479">
      <w:pPr>
        <w:pStyle w:val="abc"/>
        <w:numPr>
          <w:ilvl w:val="0"/>
          <w:numId w:val="69"/>
        </w:numPr>
      </w:pPr>
      <w:r>
        <w:rPr>
          <w:position w:val="-6"/>
        </w:rPr>
        <w:object w:dxaOrig="460" w:dyaOrig="320">
          <v:shape id="_x0000_i1145" type="#_x0000_t75" style="width:23.45pt;height:15.9pt" o:ole="">
            <v:imagedata r:id="rId251" o:title=""/>
          </v:shape>
          <o:OLEObject Type="Embed" ProgID="Equation.3" ShapeID="_x0000_i1145" DrawAspect="Content" ObjectID="_1417024109" r:id="rId252"/>
        </w:object>
      </w:r>
    </w:p>
    <w:p w:rsidR="004F65A1" w:rsidRDefault="006B2FCF" w:rsidP="00324479">
      <w:pPr>
        <w:pStyle w:val="abc"/>
        <w:numPr>
          <w:ilvl w:val="0"/>
          <w:numId w:val="69"/>
        </w:numPr>
      </w:pPr>
      <w:r>
        <w:rPr>
          <w:position w:val="-10"/>
        </w:rPr>
        <w:object w:dxaOrig="1240" w:dyaOrig="360">
          <v:shape id="_x0000_i1146" type="#_x0000_t75" style="width:61.95pt;height:18.4pt" o:ole="">
            <v:imagedata r:id="rId253" o:title=""/>
          </v:shape>
          <o:OLEObject Type="Embed" ProgID="Equation.3" ShapeID="_x0000_i1146" DrawAspect="Content" ObjectID="_1417024110" r:id="rId254"/>
        </w:object>
      </w:r>
    </w:p>
    <w:p w:rsidR="004F65A1" w:rsidRDefault="006B2FCF" w:rsidP="00324479">
      <w:pPr>
        <w:pStyle w:val="abc"/>
        <w:numPr>
          <w:ilvl w:val="0"/>
          <w:numId w:val="69"/>
        </w:numPr>
      </w:pPr>
      <w:r>
        <w:rPr>
          <w:position w:val="-6"/>
        </w:rPr>
        <w:object w:dxaOrig="999" w:dyaOrig="320">
          <v:shape id="_x0000_i1147" type="#_x0000_t75" style="width:50.25pt;height:15.9pt" o:ole="">
            <v:imagedata r:id="rId255" o:title=""/>
          </v:shape>
          <o:OLEObject Type="Embed" ProgID="Equation.3" ShapeID="_x0000_i1147" DrawAspect="Content" ObjectID="_1417024111" r:id="rId256"/>
        </w:object>
      </w:r>
    </w:p>
    <w:p w:rsidR="004F65A1" w:rsidRDefault="004F65A1">
      <w:pPr>
        <w:rPr>
          <w:lang w:val="en-US"/>
        </w:rPr>
      </w:pPr>
    </w:p>
    <w:p w:rsidR="004F65A1" w:rsidRDefault="004F65A1">
      <w:pPr>
        <w:pStyle w:val="tehtvt"/>
        <w:rPr>
          <w:lang w:val="en-US"/>
        </w:rPr>
      </w:pPr>
    </w:p>
    <w:p w:rsidR="004F65A1" w:rsidRDefault="006B2FCF">
      <w:proofErr w:type="gramStart"/>
      <w:r>
        <w:t>Sievennä.</w:t>
      </w:r>
      <w:proofErr w:type="gramEnd"/>
    </w:p>
    <w:p w:rsidR="004F65A1" w:rsidRDefault="006B2FCF" w:rsidP="00324479">
      <w:pPr>
        <w:pStyle w:val="abc"/>
        <w:numPr>
          <w:ilvl w:val="0"/>
          <w:numId w:val="37"/>
        </w:numPr>
      </w:pPr>
      <w:r>
        <w:rPr>
          <w:position w:val="-24"/>
        </w:rPr>
        <w:object w:dxaOrig="1140" w:dyaOrig="620">
          <v:shape id="_x0000_i1148" type="#_x0000_t75" style="width:56.95pt;height:31pt" o:ole="">
            <v:imagedata r:id="rId257" o:title=""/>
          </v:shape>
          <o:OLEObject Type="Embed" ProgID="Equation.3" ShapeID="_x0000_i1148" DrawAspect="Content" ObjectID="_1417024112" r:id="rId258"/>
        </w:object>
      </w:r>
    </w:p>
    <w:p w:rsidR="004F65A1" w:rsidRDefault="006B2FCF" w:rsidP="00324479">
      <w:pPr>
        <w:pStyle w:val="abc"/>
        <w:numPr>
          <w:ilvl w:val="0"/>
          <w:numId w:val="37"/>
        </w:numPr>
      </w:pPr>
      <w:r>
        <w:rPr>
          <w:position w:val="-24"/>
        </w:rPr>
        <w:object w:dxaOrig="900" w:dyaOrig="620">
          <v:shape id="_x0000_i1149" type="#_x0000_t75" style="width:45.2pt;height:31pt" o:ole="">
            <v:imagedata r:id="rId259" o:title=""/>
          </v:shape>
          <o:OLEObject Type="Embed" ProgID="Equation.3" ShapeID="_x0000_i1149" DrawAspect="Content" ObjectID="_1417024113" r:id="rId260"/>
        </w:object>
      </w:r>
    </w:p>
    <w:p w:rsidR="004F65A1" w:rsidRDefault="006B2FCF" w:rsidP="00324479">
      <w:pPr>
        <w:pStyle w:val="abc"/>
        <w:numPr>
          <w:ilvl w:val="0"/>
          <w:numId w:val="37"/>
        </w:numPr>
      </w:pPr>
      <w:r>
        <w:rPr>
          <w:position w:val="-24"/>
        </w:rPr>
        <w:object w:dxaOrig="980" w:dyaOrig="620">
          <v:shape id="_x0000_i1150" type="#_x0000_t75" style="width:48.55pt;height:31pt" o:ole="">
            <v:imagedata r:id="rId261" o:title=""/>
          </v:shape>
          <o:OLEObject Type="Embed" ProgID="Equation.3" ShapeID="_x0000_i1150" DrawAspect="Content" ObjectID="_1417024114" r:id="rId262"/>
        </w:object>
      </w:r>
    </w:p>
    <w:p w:rsidR="004F65A1" w:rsidRDefault="006B2FCF" w:rsidP="00324479">
      <w:pPr>
        <w:pStyle w:val="abc"/>
        <w:numPr>
          <w:ilvl w:val="0"/>
          <w:numId w:val="37"/>
        </w:numPr>
      </w:pPr>
      <w:r>
        <w:rPr>
          <w:position w:val="-24"/>
        </w:rPr>
        <w:object w:dxaOrig="1140" w:dyaOrig="660">
          <v:shape id="_x0000_i1151" type="#_x0000_t75" style="width:56.95pt;height:32.65pt" o:ole="">
            <v:imagedata r:id="rId263" o:title=""/>
          </v:shape>
          <o:OLEObject Type="Embed" ProgID="Equation.3" ShapeID="_x0000_i1151" DrawAspect="Content" ObjectID="_1417024115" r:id="rId264"/>
        </w:object>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488"/>
        </w:numPr>
      </w:pPr>
      <w:r>
        <w:rPr>
          <w:position w:val="-24"/>
        </w:rPr>
        <w:object w:dxaOrig="480" w:dyaOrig="660">
          <v:shape id="_x0000_i1152" type="#_x0000_t75" style="width:24.3pt;height:32.65pt" o:ole="">
            <v:imagedata r:id="rId265" o:title=""/>
          </v:shape>
          <o:OLEObject Type="Embed" ProgID="Equation.3" ShapeID="_x0000_i1152" DrawAspect="Content" ObjectID="_1417024116" r:id="rId266"/>
        </w:object>
      </w:r>
    </w:p>
    <w:p w:rsidR="004F65A1" w:rsidRDefault="006B2FCF" w:rsidP="00324479">
      <w:pPr>
        <w:pStyle w:val="abc"/>
        <w:numPr>
          <w:ilvl w:val="0"/>
          <w:numId w:val="488"/>
        </w:numPr>
      </w:pPr>
      <w:r>
        <w:rPr>
          <w:position w:val="-24"/>
        </w:rPr>
        <w:object w:dxaOrig="460" w:dyaOrig="660">
          <v:shape id="_x0000_i1153" type="#_x0000_t75" style="width:23.45pt;height:32.65pt" o:ole="">
            <v:imagedata r:id="rId267" o:title=""/>
          </v:shape>
          <o:OLEObject Type="Embed" ProgID="Equation.3" ShapeID="_x0000_i1153" DrawAspect="Content" ObjectID="_1417024117" r:id="rId268"/>
        </w:object>
      </w:r>
    </w:p>
    <w:p w:rsidR="004F65A1" w:rsidRDefault="006B2FCF" w:rsidP="00324479">
      <w:pPr>
        <w:pStyle w:val="abc"/>
        <w:numPr>
          <w:ilvl w:val="0"/>
          <w:numId w:val="488"/>
        </w:numPr>
      </w:pPr>
      <w:r>
        <w:rPr>
          <w:position w:val="-24"/>
        </w:rPr>
        <w:object w:dxaOrig="460" w:dyaOrig="660">
          <v:shape id="_x0000_i1154" type="#_x0000_t75" style="width:23.45pt;height:32.65pt" o:ole="">
            <v:imagedata r:id="rId269" o:title=""/>
          </v:shape>
          <o:OLEObject Type="Embed" ProgID="Equation.3" ShapeID="_x0000_i1154" DrawAspect="Content" ObjectID="_1417024118" r:id="rId270"/>
        </w:object>
      </w:r>
    </w:p>
    <w:p w:rsidR="004F65A1" w:rsidRDefault="006B2FCF" w:rsidP="00324479">
      <w:pPr>
        <w:pStyle w:val="abc"/>
        <w:numPr>
          <w:ilvl w:val="0"/>
          <w:numId w:val="488"/>
        </w:numPr>
      </w:pPr>
      <w:r>
        <w:rPr>
          <w:position w:val="-24"/>
        </w:rPr>
        <w:object w:dxaOrig="560" w:dyaOrig="660">
          <v:shape id="_x0000_i1155" type="#_x0000_t75" style="width:27.65pt;height:32.65pt" o:ole="">
            <v:imagedata r:id="rId271" o:title=""/>
          </v:shape>
          <o:OLEObject Type="Embed" ProgID="Equation.3" ShapeID="_x0000_i1155" DrawAspect="Content" ObjectID="_1417024119" r:id="rId272"/>
        </w:object>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494"/>
        </w:numPr>
      </w:pPr>
      <w:r>
        <w:rPr>
          <w:position w:val="-24"/>
        </w:rPr>
        <w:object w:dxaOrig="740" w:dyaOrig="660">
          <v:shape id="_x0000_i1156" type="#_x0000_t75" style="width:36.85pt;height:32.65pt" o:ole="">
            <v:imagedata r:id="rId273" o:title=""/>
          </v:shape>
          <o:OLEObject Type="Embed" ProgID="Equation.3" ShapeID="_x0000_i1156" DrawAspect="Content" ObjectID="_1417024120" r:id="rId274"/>
        </w:object>
      </w:r>
    </w:p>
    <w:p w:rsidR="004F65A1" w:rsidRDefault="006B2FCF" w:rsidP="00324479">
      <w:pPr>
        <w:pStyle w:val="abc"/>
        <w:numPr>
          <w:ilvl w:val="0"/>
          <w:numId w:val="494"/>
        </w:numPr>
      </w:pPr>
      <w:r>
        <w:rPr>
          <w:position w:val="-24"/>
        </w:rPr>
        <w:object w:dxaOrig="720" w:dyaOrig="660">
          <v:shape id="_x0000_i1157" type="#_x0000_t75" style="width:36pt;height:32.65pt" o:ole="">
            <v:imagedata r:id="rId275" o:title=""/>
          </v:shape>
          <o:OLEObject Type="Embed" ProgID="Equation.3" ShapeID="_x0000_i1157" DrawAspect="Content" ObjectID="_1417024121" r:id="rId276"/>
        </w:object>
      </w:r>
    </w:p>
    <w:p w:rsidR="004F65A1" w:rsidRDefault="006B2FCF" w:rsidP="00324479">
      <w:pPr>
        <w:pStyle w:val="abc"/>
        <w:numPr>
          <w:ilvl w:val="0"/>
          <w:numId w:val="494"/>
        </w:numPr>
      </w:pPr>
      <w:r>
        <w:rPr>
          <w:position w:val="-24"/>
        </w:rPr>
        <w:object w:dxaOrig="700" w:dyaOrig="660">
          <v:shape id="_x0000_i1158" type="#_x0000_t75" style="width:35.15pt;height:32.65pt" o:ole="">
            <v:imagedata r:id="rId277" o:title=""/>
          </v:shape>
          <o:OLEObject Type="Embed" ProgID="Equation.3" ShapeID="_x0000_i1158" DrawAspect="Content" ObjectID="_1417024122" r:id="rId278"/>
        </w:object>
      </w:r>
    </w:p>
    <w:p w:rsidR="004F65A1" w:rsidRDefault="006B2FCF" w:rsidP="00324479">
      <w:pPr>
        <w:pStyle w:val="abc"/>
        <w:numPr>
          <w:ilvl w:val="0"/>
          <w:numId w:val="494"/>
        </w:numPr>
      </w:pPr>
      <w:r>
        <w:rPr>
          <w:position w:val="-24"/>
        </w:rPr>
        <w:object w:dxaOrig="780" w:dyaOrig="660">
          <v:shape id="_x0000_i1159" type="#_x0000_t75" style="width:39.35pt;height:32.65pt" o:ole="">
            <v:imagedata r:id="rId279" o:title=""/>
          </v:shape>
          <o:OLEObject Type="Embed" ProgID="Equation.3" ShapeID="_x0000_i1159" DrawAspect="Content" ObjectID="_1417024123" r:id="rId280"/>
        </w:object>
      </w:r>
    </w:p>
    <w:p w:rsidR="004F65A1" w:rsidRDefault="004F65A1">
      <w:pPr>
        <w:rPr>
          <w:lang w:val="fi-FI"/>
        </w:rPr>
      </w:pPr>
    </w:p>
    <w:p w:rsidR="004F65A1" w:rsidRDefault="006B2FCF">
      <w:r>
        <w:object w:dxaOrig="6661" w:dyaOrig="330">
          <v:shape id="_x0000_i1160" type="#_x0000_t75" style="width:333.2pt;height:16.75pt" o:ole="">
            <v:imagedata r:id="rId281" o:title=""/>
          </v:shape>
          <o:OLEObject Type="Embed" ProgID="PBrush" ShapeID="_x0000_i1160" DrawAspect="Content" ObjectID="_1417024124" r:id="rId282"/>
        </w:object>
      </w:r>
    </w:p>
    <w:p w:rsidR="002F6340" w:rsidRDefault="002F6340">
      <w:pPr>
        <w:rPr>
          <w:lang w:val="fi-FI"/>
        </w:rPr>
      </w:pPr>
    </w:p>
    <w:p w:rsidR="004F65A1" w:rsidRDefault="004F65A1">
      <w:pPr>
        <w:pStyle w:val="tehtvt"/>
      </w:pPr>
    </w:p>
    <w:p w:rsidR="004F65A1" w:rsidRDefault="006B2FCF">
      <w:pPr>
        <w:rPr>
          <w:lang w:val="fi-FI"/>
        </w:rPr>
      </w:pPr>
      <w:r>
        <w:rPr>
          <w:lang w:val="fi-FI"/>
        </w:rPr>
        <w:t xml:space="preserve">Merkitse ja sievennä potenssien </w:t>
      </w:r>
      <w:r>
        <w:rPr>
          <w:position w:val="-6"/>
          <w:lang w:val="fi-FI"/>
        </w:rPr>
        <w:object w:dxaOrig="400" w:dyaOrig="320">
          <v:shape id="_x0000_i1161" type="#_x0000_t75" style="width:20.1pt;height:15.9pt" o:ole="">
            <v:imagedata r:id="rId92" o:title=""/>
          </v:shape>
          <o:OLEObject Type="Embed" ProgID="Equation.3" ShapeID="_x0000_i1161" DrawAspect="Content" ObjectID="_1417024125" r:id="rId283"/>
        </w:object>
      </w:r>
      <w:r>
        <w:rPr>
          <w:lang w:val="fi-FI"/>
        </w:rPr>
        <w:t xml:space="preserve"> ja </w:t>
      </w:r>
      <w:r>
        <w:rPr>
          <w:position w:val="-6"/>
          <w:lang w:val="fi-FI"/>
        </w:rPr>
        <w:object w:dxaOrig="300" w:dyaOrig="320">
          <v:shape id="_x0000_i1162" type="#_x0000_t75" style="width:15.05pt;height:15.9pt" o:ole="">
            <v:imagedata r:id="rId94" o:title=""/>
          </v:shape>
          <o:OLEObject Type="Embed" ProgID="Equation.3" ShapeID="_x0000_i1162" DrawAspect="Content" ObjectID="_1417024126" r:id="rId284"/>
        </w:object>
      </w:r>
      <w:r>
        <w:rPr>
          <w:lang w:val="fi-FI"/>
        </w:rPr>
        <w:t xml:space="preserve"> </w:t>
      </w:r>
    </w:p>
    <w:p w:rsidR="004F65A1" w:rsidRDefault="006B2FCF" w:rsidP="00324479">
      <w:pPr>
        <w:pStyle w:val="abc"/>
        <w:numPr>
          <w:ilvl w:val="0"/>
          <w:numId w:val="527"/>
        </w:numPr>
      </w:pPr>
      <w:r>
        <w:t>tulo</w:t>
      </w:r>
    </w:p>
    <w:p w:rsidR="004F65A1" w:rsidRDefault="006B2FCF" w:rsidP="00324479">
      <w:pPr>
        <w:pStyle w:val="abc"/>
        <w:numPr>
          <w:ilvl w:val="0"/>
          <w:numId w:val="527"/>
        </w:numPr>
      </w:pPr>
      <w:r>
        <w:t>osamäärä.</w:t>
      </w:r>
    </w:p>
    <w:p w:rsidR="004F65A1" w:rsidRDefault="004F65A1">
      <w:pPr>
        <w:rPr>
          <w:lang w:val="fi-FI"/>
        </w:rPr>
      </w:pPr>
    </w:p>
    <w:p w:rsidR="004F65A1" w:rsidRDefault="004F65A1">
      <w:pPr>
        <w:pStyle w:val="tehtvt"/>
      </w:pPr>
    </w:p>
    <w:p w:rsidR="004F65A1" w:rsidRDefault="006B2FCF">
      <w:pPr>
        <w:rPr>
          <w:lang w:val="fi-FI"/>
        </w:rPr>
      </w:pPr>
      <w:r>
        <w:rPr>
          <w:lang w:val="fi-FI"/>
        </w:rPr>
        <w:t>Laske.</w:t>
      </w:r>
    </w:p>
    <w:p w:rsidR="004F65A1" w:rsidRDefault="006B2FCF" w:rsidP="00324479">
      <w:pPr>
        <w:pStyle w:val="abc"/>
        <w:numPr>
          <w:ilvl w:val="0"/>
          <w:numId w:val="39"/>
        </w:numPr>
      </w:pPr>
      <w:r>
        <w:rPr>
          <w:position w:val="-32"/>
        </w:rPr>
        <w:object w:dxaOrig="680" w:dyaOrig="760">
          <v:shape id="_x0000_i1163" type="#_x0000_t75" style="width:33.5pt;height:38.5pt" o:ole="">
            <v:imagedata r:id="rId285" o:title=""/>
          </v:shape>
          <o:OLEObject Type="Embed" ProgID="Equation.3" ShapeID="_x0000_i1163" DrawAspect="Content" ObjectID="_1417024127" r:id="rId286"/>
        </w:object>
      </w:r>
    </w:p>
    <w:p w:rsidR="004F65A1" w:rsidRDefault="006B2FCF" w:rsidP="00324479">
      <w:pPr>
        <w:pStyle w:val="abc"/>
        <w:numPr>
          <w:ilvl w:val="0"/>
          <w:numId w:val="39"/>
        </w:numPr>
      </w:pPr>
      <w:r>
        <w:rPr>
          <w:position w:val="-30"/>
        </w:rPr>
        <w:object w:dxaOrig="620" w:dyaOrig="740">
          <v:shape id="_x0000_i1164" type="#_x0000_t75" style="width:31pt;height:36.85pt" o:ole="">
            <v:imagedata r:id="rId287" o:title=""/>
          </v:shape>
          <o:OLEObject Type="Embed" ProgID="Equation.3" ShapeID="_x0000_i1164" DrawAspect="Content" ObjectID="_1417024128" r:id="rId288"/>
        </w:object>
      </w:r>
    </w:p>
    <w:p w:rsidR="004F65A1" w:rsidRDefault="006B2FCF" w:rsidP="00324479">
      <w:pPr>
        <w:pStyle w:val="abc"/>
        <w:numPr>
          <w:ilvl w:val="0"/>
          <w:numId w:val="39"/>
        </w:numPr>
      </w:pPr>
      <w:r>
        <w:rPr>
          <w:position w:val="-32"/>
        </w:rPr>
        <w:object w:dxaOrig="720" w:dyaOrig="760">
          <v:shape id="_x0000_i1165" type="#_x0000_t75" style="width:36pt;height:38.5pt" o:ole="">
            <v:imagedata r:id="rId289" o:title=""/>
          </v:shape>
          <o:OLEObject Type="Embed" ProgID="Equation.3" ShapeID="_x0000_i1165" DrawAspect="Content" ObjectID="_1417024129" r:id="rId290"/>
        </w:object>
      </w:r>
    </w:p>
    <w:p w:rsidR="004F65A1" w:rsidRDefault="006B2FCF" w:rsidP="00324479">
      <w:pPr>
        <w:pStyle w:val="abc"/>
        <w:numPr>
          <w:ilvl w:val="0"/>
          <w:numId w:val="39"/>
        </w:numPr>
      </w:pPr>
      <w:r>
        <w:rPr>
          <w:position w:val="-30"/>
        </w:rPr>
        <w:object w:dxaOrig="859" w:dyaOrig="740">
          <v:shape id="_x0000_i1166" type="#_x0000_t75" style="width:42.7pt;height:36.85pt" o:ole="">
            <v:imagedata r:id="rId291" o:title=""/>
          </v:shape>
          <o:OLEObject Type="Embed" ProgID="Equation.3" ShapeID="_x0000_i1166" DrawAspect="Content" ObjectID="_1417024130" r:id="rId292"/>
        </w:object>
      </w:r>
    </w:p>
    <w:p w:rsidR="004F65A1" w:rsidRDefault="004F65A1"/>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40"/>
        </w:numPr>
      </w:pPr>
      <w:r>
        <w:rPr>
          <w:position w:val="-24"/>
        </w:rPr>
        <w:object w:dxaOrig="720" w:dyaOrig="660">
          <v:shape id="_x0000_i1167" type="#_x0000_t75" style="width:36pt;height:32.65pt" o:ole="">
            <v:imagedata r:id="rId293" o:title=""/>
          </v:shape>
          <o:OLEObject Type="Embed" ProgID="Equation.3" ShapeID="_x0000_i1167" DrawAspect="Content" ObjectID="_1417024131" r:id="rId294"/>
        </w:object>
      </w:r>
    </w:p>
    <w:p w:rsidR="004F65A1" w:rsidRDefault="006B2FCF" w:rsidP="00324479">
      <w:pPr>
        <w:pStyle w:val="abc"/>
        <w:numPr>
          <w:ilvl w:val="0"/>
          <w:numId w:val="40"/>
        </w:numPr>
      </w:pPr>
      <w:r>
        <w:rPr>
          <w:position w:val="-24"/>
        </w:rPr>
        <w:object w:dxaOrig="1080" w:dyaOrig="660">
          <v:shape id="_x0000_i1168" type="#_x0000_t75" style="width:54.4pt;height:32.65pt" o:ole="">
            <v:imagedata r:id="rId295" o:title=""/>
          </v:shape>
          <o:OLEObject Type="Embed" ProgID="Equation.3" ShapeID="_x0000_i1168" DrawAspect="Content" ObjectID="_1417024132" r:id="rId296"/>
        </w:object>
      </w:r>
    </w:p>
    <w:p w:rsidR="004F65A1" w:rsidRDefault="006B2FCF" w:rsidP="00324479">
      <w:pPr>
        <w:pStyle w:val="abc"/>
        <w:numPr>
          <w:ilvl w:val="0"/>
          <w:numId w:val="40"/>
        </w:numPr>
      </w:pPr>
      <w:r>
        <w:rPr>
          <w:position w:val="-24"/>
        </w:rPr>
        <w:object w:dxaOrig="960" w:dyaOrig="660">
          <v:shape id="_x0000_i1169" type="#_x0000_t75" style="width:47.7pt;height:32.65pt" o:ole="">
            <v:imagedata r:id="rId297" o:title=""/>
          </v:shape>
          <o:OLEObject Type="Embed" ProgID="Equation.3" ShapeID="_x0000_i1169" DrawAspect="Content" ObjectID="_1417024133" r:id="rId298"/>
        </w:object>
      </w:r>
    </w:p>
    <w:p w:rsidR="004F65A1" w:rsidRDefault="006B2FCF" w:rsidP="00324479">
      <w:pPr>
        <w:pStyle w:val="abc"/>
        <w:numPr>
          <w:ilvl w:val="0"/>
          <w:numId w:val="40"/>
        </w:numPr>
      </w:pPr>
      <w:r>
        <w:rPr>
          <w:position w:val="-24"/>
        </w:rPr>
        <w:object w:dxaOrig="980" w:dyaOrig="660">
          <v:shape id="_x0000_i1170" type="#_x0000_t75" style="width:48.55pt;height:32.65pt" o:ole="">
            <v:imagedata r:id="rId299" o:title=""/>
          </v:shape>
          <o:OLEObject Type="Embed" ProgID="Equation.3" ShapeID="_x0000_i1170" DrawAspect="Content" ObjectID="_1417024134" r:id="rId300"/>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43"/>
        </w:numPr>
      </w:pPr>
      <w:r>
        <w:rPr>
          <w:position w:val="-24"/>
        </w:rPr>
        <w:object w:dxaOrig="740" w:dyaOrig="660">
          <v:shape id="_x0000_i1171" type="#_x0000_t75" style="width:36.85pt;height:32.65pt" o:ole="">
            <v:imagedata r:id="rId301" o:title=""/>
          </v:shape>
          <o:OLEObject Type="Embed" ProgID="Equation.3" ShapeID="_x0000_i1171" DrawAspect="Content" ObjectID="_1417024135" r:id="rId302"/>
        </w:object>
      </w:r>
    </w:p>
    <w:p w:rsidR="004F65A1" w:rsidRDefault="006B2FCF" w:rsidP="00324479">
      <w:pPr>
        <w:pStyle w:val="abc"/>
        <w:numPr>
          <w:ilvl w:val="0"/>
          <w:numId w:val="43"/>
        </w:numPr>
      </w:pPr>
      <w:r>
        <w:rPr>
          <w:position w:val="-24"/>
        </w:rPr>
        <w:object w:dxaOrig="940" w:dyaOrig="660">
          <v:shape id="_x0000_i1172" type="#_x0000_t75" style="width:46.9pt;height:32.65pt" o:ole="">
            <v:imagedata r:id="rId303" o:title=""/>
          </v:shape>
          <o:OLEObject Type="Embed" ProgID="Equation.3" ShapeID="_x0000_i1172" DrawAspect="Content" ObjectID="_1417024136" r:id="rId304"/>
        </w:object>
      </w:r>
    </w:p>
    <w:p w:rsidR="004F65A1" w:rsidRDefault="006B2FCF" w:rsidP="00324479">
      <w:pPr>
        <w:pStyle w:val="abc"/>
        <w:numPr>
          <w:ilvl w:val="0"/>
          <w:numId w:val="43"/>
        </w:numPr>
      </w:pPr>
      <w:r>
        <w:rPr>
          <w:position w:val="-24"/>
        </w:rPr>
        <w:object w:dxaOrig="580" w:dyaOrig="660">
          <v:shape id="_x0000_i1173" type="#_x0000_t75" style="width:29.3pt;height:32.65pt" o:ole="">
            <v:imagedata r:id="rId305" o:title=""/>
          </v:shape>
          <o:OLEObject Type="Embed" ProgID="Equation.3" ShapeID="_x0000_i1173" DrawAspect="Content" ObjectID="_1417024137" r:id="rId306"/>
        </w:object>
      </w:r>
    </w:p>
    <w:p w:rsidR="004F65A1" w:rsidRDefault="006B2FCF" w:rsidP="00324479">
      <w:pPr>
        <w:pStyle w:val="abc"/>
        <w:numPr>
          <w:ilvl w:val="0"/>
          <w:numId w:val="43"/>
        </w:numPr>
      </w:pPr>
      <w:r>
        <w:rPr>
          <w:position w:val="-24"/>
        </w:rPr>
        <w:object w:dxaOrig="360" w:dyaOrig="620">
          <v:shape id="_x0000_i1174" type="#_x0000_t75" style="width:18.4pt;height:31pt" o:ole="">
            <v:imagedata r:id="rId307" o:title=""/>
          </v:shape>
          <o:OLEObject Type="Embed" ProgID="Equation.3" ShapeID="_x0000_i1174" DrawAspect="Content" ObjectID="_1417024138" r:id="rId308"/>
        </w:object>
      </w:r>
    </w:p>
    <w:p w:rsidR="004F65A1" w:rsidRDefault="004F65A1">
      <w:pPr>
        <w:rPr>
          <w:lang w:val="fi-FI"/>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45"/>
        </w:numPr>
      </w:pPr>
      <w:r>
        <w:rPr>
          <w:position w:val="-28"/>
        </w:rPr>
        <w:object w:dxaOrig="1240" w:dyaOrig="700">
          <v:shape id="_x0000_i1175" type="#_x0000_t75" style="width:61.95pt;height:35.15pt" o:ole="">
            <v:imagedata r:id="rId309" o:title=""/>
          </v:shape>
          <o:OLEObject Type="Embed" ProgID="Equation.3" ShapeID="_x0000_i1175" DrawAspect="Content" ObjectID="_1417024139" r:id="rId310"/>
        </w:object>
      </w:r>
    </w:p>
    <w:p w:rsidR="004F65A1" w:rsidRDefault="006B2FCF" w:rsidP="00324479">
      <w:pPr>
        <w:pStyle w:val="abc"/>
        <w:numPr>
          <w:ilvl w:val="0"/>
          <w:numId w:val="45"/>
        </w:numPr>
      </w:pPr>
      <w:r>
        <w:rPr>
          <w:position w:val="-28"/>
        </w:rPr>
        <w:object w:dxaOrig="1340" w:dyaOrig="700">
          <v:shape id="_x0000_i1176" type="#_x0000_t75" style="width:67pt;height:35.15pt" o:ole="">
            <v:imagedata r:id="rId311" o:title=""/>
          </v:shape>
          <o:OLEObject Type="Embed" ProgID="Equation.3" ShapeID="_x0000_i1176" DrawAspect="Content" ObjectID="_1417024140" r:id="rId312"/>
        </w:object>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490"/>
        </w:numPr>
      </w:pPr>
      <w:r>
        <w:rPr>
          <w:position w:val="-24"/>
        </w:rPr>
        <w:object w:dxaOrig="660" w:dyaOrig="660">
          <v:shape id="_x0000_i1177" type="#_x0000_t75" style="width:32.65pt;height:32.65pt" o:ole="">
            <v:imagedata r:id="rId313" o:title=""/>
          </v:shape>
          <o:OLEObject Type="Embed" ProgID="Equation.3" ShapeID="_x0000_i1177" DrawAspect="Content" ObjectID="_1417024141" r:id="rId314"/>
        </w:object>
      </w:r>
    </w:p>
    <w:p w:rsidR="004F65A1" w:rsidRDefault="006B2FCF" w:rsidP="00324479">
      <w:pPr>
        <w:pStyle w:val="abc"/>
        <w:numPr>
          <w:ilvl w:val="0"/>
          <w:numId w:val="490"/>
        </w:numPr>
      </w:pPr>
      <w:r>
        <w:rPr>
          <w:position w:val="-24"/>
        </w:rPr>
        <w:object w:dxaOrig="580" w:dyaOrig="660">
          <v:shape id="_x0000_i1178" type="#_x0000_t75" style="width:29.3pt;height:32.65pt" o:ole="">
            <v:imagedata r:id="rId315" o:title=""/>
          </v:shape>
          <o:OLEObject Type="Embed" ProgID="Equation.3" ShapeID="_x0000_i1178" DrawAspect="Content" ObjectID="_1417024142" r:id="rId316"/>
        </w:object>
      </w:r>
    </w:p>
    <w:p w:rsidR="004F65A1" w:rsidRDefault="006B2FCF" w:rsidP="00324479">
      <w:pPr>
        <w:pStyle w:val="abc"/>
        <w:numPr>
          <w:ilvl w:val="0"/>
          <w:numId w:val="490"/>
        </w:numPr>
      </w:pPr>
      <w:r>
        <w:rPr>
          <w:position w:val="-24"/>
        </w:rPr>
        <w:object w:dxaOrig="460" w:dyaOrig="660">
          <v:shape id="_x0000_i1179" type="#_x0000_t75" style="width:23.45pt;height:32.65pt" o:ole="">
            <v:imagedata r:id="rId317" o:title=""/>
          </v:shape>
          <o:OLEObject Type="Embed" ProgID="Equation.3" ShapeID="_x0000_i1179" DrawAspect="Content" ObjectID="_1417024143" r:id="rId318"/>
        </w:object>
      </w:r>
    </w:p>
    <w:p w:rsidR="004F65A1" w:rsidRDefault="006B2FCF" w:rsidP="00324479">
      <w:pPr>
        <w:pStyle w:val="abc"/>
        <w:numPr>
          <w:ilvl w:val="0"/>
          <w:numId w:val="490"/>
        </w:numPr>
      </w:pPr>
      <w:r>
        <w:rPr>
          <w:position w:val="-24"/>
        </w:rPr>
        <w:object w:dxaOrig="600" w:dyaOrig="660">
          <v:shape id="_x0000_i1180" type="#_x0000_t75" style="width:30.15pt;height:32.65pt" o:ole="">
            <v:imagedata r:id="rId319" o:title=""/>
          </v:shape>
          <o:OLEObject Type="Embed" ProgID="Equation.3" ShapeID="_x0000_i1180" DrawAspect="Content" ObjectID="_1417024144" r:id="rId320"/>
        </w:object>
      </w:r>
    </w:p>
    <w:p w:rsidR="004F65A1" w:rsidRDefault="004F65A1">
      <w:pPr>
        <w:rPr>
          <w:lang w:val="fi-FI"/>
        </w:rPr>
      </w:pPr>
    </w:p>
    <w:p w:rsidR="002F6340" w:rsidRDefault="002F6340">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496"/>
        </w:numPr>
      </w:pPr>
      <w:r>
        <w:rPr>
          <w:position w:val="-24"/>
        </w:rPr>
        <w:object w:dxaOrig="620" w:dyaOrig="660">
          <v:shape id="_x0000_i1181" type="#_x0000_t75" style="width:31pt;height:32.65pt" o:ole="">
            <v:imagedata r:id="rId321" o:title=""/>
          </v:shape>
          <o:OLEObject Type="Embed" ProgID="Equation.3" ShapeID="_x0000_i1181" DrawAspect="Content" ObjectID="_1417024145" r:id="rId322"/>
        </w:object>
      </w:r>
    </w:p>
    <w:p w:rsidR="004F65A1" w:rsidRDefault="006B2FCF" w:rsidP="00324479">
      <w:pPr>
        <w:pStyle w:val="abc"/>
        <w:numPr>
          <w:ilvl w:val="0"/>
          <w:numId w:val="496"/>
        </w:numPr>
      </w:pPr>
      <w:r>
        <w:rPr>
          <w:position w:val="-30"/>
        </w:rPr>
        <w:object w:dxaOrig="760" w:dyaOrig="720">
          <v:shape id="_x0000_i1182" type="#_x0000_t75" style="width:38.5pt;height:36pt" o:ole="">
            <v:imagedata r:id="rId323" o:title=""/>
          </v:shape>
          <o:OLEObject Type="Embed" ProgID="Equation.3" ShapeID="_x0000_i1182" DrawAspect="Content" ObjectID="_1417024146" r:id="rId324"/>
        </w:object>
      </w:r>
    </w:p>
    <w:p w:rsidR="004F65A1" w:rsidRDefault="006B2FCF" w:rsidP="00324479">
      <w:pPr>
        <w:pStyle w:val="abc"/>
        <w:numPr>
          <w:ilvl w:val="0"/>
          <w:numId w:val="496"/>
        </w:numPr>
      </w:pPr>
      <w:r>
        <w:rPr>
          <w:position w:val="-24"/>
        </w:rPr>
        <w:object w:dxaOrig="960" w:dyaOrig="660">
          <v:shape id="_x0000_i1183" type="#_x0000_t75" style="width:47.7pt;height:32.65pt" o:ole="">
            <v:imagedata r:id="rId325" o:title=""/>
          </v:shape>
          <o:OLEObject Type="Embed" ProgID="Equation.3" ShapeID="_x0000_i1183" DrawAspect="Content" ObjectID="_1417024147" r:id="rId326"/>
        </w:object>
      </w:r>
    </w:p>
    <w:p w:rsidR="004F65A1" w:rsidRDefault="006B2FCF" w:rsidP="00324479">
      <w:pPr>
        <w:pStyle w:val="abc"/>
        <w:numPr>
          <w:ilvl w:val="0"/>
          <w:numId w:val="496"/>
        </w:numPr>
      </w:pPr>
      <w:r>
        <w:rPr>
          <w:position w:val="-24"/>
        </w:rPr>
        <w:object w:dxaOrig="960" w:dyaOrig="660">
          <v:shape id="_x0000_i1184" type="#_x0000_t75" style="width:47.7pt;height:32.65pt" o:ole="">
            <v:imagedata r:id="rId327" o:title=""/>
          </v:shape>
          <o:OLEObject Type="Embed" ProgID="Equation.3" ShapeID="_x0000_i1184" DrawAspect="Content" ObjectID="_1417024148" r:id="rId328"/>
        </w:object>
      </w:r>
    </w:p>
    <w:p w:rsidR="004F65A1" w:rsidRDefault="004F65A1"/>
    <w:p w:rsidR="004F65A1" w:rsidRDefault="006B2FCF">
      <w:r>
        <w:object w:dxaOrig="6644" w:dyaOrig="300">
          <v:shape id="_x0000_i1185" type="#_x0000_t75" style="width:332.35pt;height:15.05pt" o:ole="">
            <v:imagedata r:id="rId329" o:title=""/>
          </v:shape>
          <o:OLEObject Type="Embed" ProgID="PBrush" ShapeID="_x0000_i1185" DrawAspect="Content" ObjectID="_1417024149" r:id="rId330"/>
        </w:object>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381"/>
        </w:numPr>
      </w:pPr>
      <w:r>
        <w:rPr>
          <w:position w:val="-24"/>
        </w:rPr>
        <w:object w:dxaOrig="800" w:dyaOrig="660">
          <v:shape id="_x0000_i1186" type="#_x0000_t75" style="width:39.35pt;height:32.65pt" o:ole="">
            <v:imagedata r:id="rId331" o:title=""/>
          </v:shape>
          <o:OLEObject Type="Embed" ProgID="Equation.3" ShapeID="_x0000_i1186" DrawAspect="Content" ObjectID="_1417024150" r:id="rId332"/>
        </w:object>
      </w:r>
    </w:p>
    <w:p w:rsidR="004F65A1" w:rsidRDefault="006B2FCF" w:rsidP="00324479">
      <w:pPr>
        <w:pStyle w:val="abc"/>
        <w:numPr>
          <w:ilvl w:val="0"/>
          <w:numId w:val="381"/>
        </w:numPr>
      </w:pPr>
      <w:r>
        <w:rPr>
          <w:position w:val="-24"/>
        </w:rPr>
        <w:object w:dxaOrig="800" w:dyaOrig="660">
          <v:shape id="_x0000_i1187" type="#_x0000_t75" style="width:39.35pt;height:32.65pt" o:ole="">
            <v:imagedata r:id="rId333" o:title=""/>
          </v:shape>
          <o:OLEObject Type="Embed" ProgID="Equation.3" ShapeID="_x0000_i1187" DrawAspect="Content" ObjectID="_1417024151" r:id="rId334"/>
        </w:object>
      </w:r>
    </w:p>
    <w:p w:rsidR="004F65A1" w:rsidRDefault="006B2FCF" w:rsidP="00324479">
      <w:pPr>
        <w:pStyle w:val="abc"/>
        <w:numPr>
          <w:ilvl w:val="0"/>
          <w:numId w:val="381"/>
        </w:numPr>
      </w:pPr>
      <w:r>
        <w:rPr>
          <w:position w:val="-30"/>
        </w:rPr>
        <w:object w:dxaOrig="999" w:dyaOrig="720">
          <v:shape id="_x0000_i1188" type="#_x0000_t75" style="width:50.25pt;height:36pt" o:ole="">
            <v:imagedata r:id="rId335" o:title=""/>
          </v:shape>
          <o:OLEObject Type="Embed" ProgID="Equation.3" ShapeID="_x0000_i1188" DrawAspect="Content" ObjectID="_1417024152" r:id="rId336"/>
        </w:object>
      </w:r>
    </w:p>
    <w:p w:rsidR="004F65A1" w:rsidRDefault="006B2FCF" w:rsidP="00324479">
      <w:pPr>
        <w:pStyle w:val="abc"/>
        <w:numPr>
          <w:ilvl w:val="0"/>
          <w:numId w:val="381"/>
        </w:numPr>
      </w:pPr>
      <w:r>
        <w:rPr>
          <w:position w:val="-24"/>
        </w:rPr>
        <w:object w:dxaOrig="1040" w:dyaOrig="660">
          <v:shape id="_x0000_i1189" type="#_x0000_t75" style="width:51.9pt;height:32.65pt" o:ole="">
            <v:imagedata r:id="rId337" o:title=""/>
          </v:shape>
          <o:OLEObject Type="Embed" ProgID="Equation.3" ShapeID="_x0000_i1189" DrawAspect="Content" ObjectID="_1417024153" r:id="rId338"/>
        </w:object>
      </w:r>
    </w:p>
    <w:p w:rsidR="004F65A1" w:rsidRDefault="004F65A1"/>
    <w:p w:rsidR="004F65A1" w:rsidRDefault="004F65A1">
      <w:pPr>
        <w:pStyle w:val="tehtvt"/>
      </w:pPr>
    </w:p>
    <w:p w:rsidR="004F65A1" w:rsidRDefault="006B2FCF">
      <w:pPr>
        <w:rPr>
          <w:lang w:val="fi-FI"/>
        </w:rPr>
      </w:pPr>
      <w:r>
        <w:rPr>
          <w:lang w:val="fi-FI"/>
        </w:rPr>
        <w:t xml:space="preserve">Mikä luku sopii </w:t>
      </w:r>
      <w:r>
        <w:rPr>
          <w:i/>
          <w:iCs/>
          <w:lang w:val="fi-FI"/>
        </w:rPr>
        <w:t>x</w:t>
      </w:r>
      <w:r>
        <w:rPr>
          <w:lang w:val="fi-FI"/>
        </w:rPr>
        <w:t>:n paikalle?</w:t>
      </w:r>
    </w:p>
    <w:p w:rsidR="004F65A1" w:rsidRDefault="006B2FCF" w:rsidP="00324479">
      <w:pPr>
        <w:pStyle w:val="abc"/>
        <w:numPr>
          <w:ilvl w:val="0"/>
          <w:numId w:val="504"/>
        </w:numPr>
      </w:pPr>
      <w:r>
        <w:rPr>
          <w:position w:val="-24"/>
        </w:rPr>
        <w:object w:dxaOrig="1180" w:dyaOrig="660">
          <v:shape id="_x0000_i1190" type="#_x0000_t75" style="width:59.45pt;height:32.65pt" o:ole="">
            <v:imagedata r:id="rId339" o:title=""/>
          </v:shape>
          <o:OLEObject Type="Embed" ProgID="Equation.3" ShapeID="_x0000_i1190" DrawAspect="Content" ObjectID="_1417024154" r:id="rId340"/>
        </w:object>
      </w:r>
    </w:p>
    <w:p w:rsidR="004F65A1" w:rsidRDefault="006B2FCF" w:rsidP="00324479">
      <w:pPr>
        <w:pStyle w:val="abc"/>
        <w:numPr>
          <w:ilvl w:val="0"/>
          <w:numId w:val="504"/>
        </w:numPr>
      </w:pPr>
      <w:r>
        <w:rPr>
          <w:position w:val="-24"/>
        </w:rPr>
        <w:object w:dxaOrig="1120" w:dyaOrig="660">
          <v:shape id="_x0000_i1191" type="#_x0000_t75" style="width:56.1pt;height:32.65pt" o:ole="">
            <v:imagedata r:id="rId341" o:title=""/>
          </v:shape>
          <o:OLEObject Type="Embed" ProgID="Equation.3" ShapeID="_x0000_i1191" DrawAspect="Content" ObjectID="_1417024155" r:id="rId342"/>
        </w:object>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492"/>
        </w:numPr>
      </w:pPr>
      <w:r>
        <w:rPr>
          <w:position w:val="-24"/>
        </w:rPr>
        <w:object w:dxaOrig="980" w:dyaOrig="660">
          <v:shape id="_x0000_i1192" type="#_x0000_t75" style="width:48.55pt;height:32.65pt" o:ole="">
            <v:imagedata r:id="rId343" o:title=""/>
          </v:shape>
          <o:OLEObject Type="Embed" ProgID="Equation.3" ShapeID="_x0000_i1192" DrawAspect="Content" ObjectID="_1417024156" r:id="rId344"/>
        </w:object>
      </w:r>
    </w:p>
    <w:p w:rsidR="004F65A1" w:rsidRDefault="006B2FCF" w:rsidP="00324479">
      <w:pPr>
        <w:pStyle w:val="abc"/>
        <w:numPr>
          <w:ilvl w:val="0"/>
          <w:numId w:val="492"/>
        </w:numPr>
      </w:pPr>
      <w:r>
        <w:rPr>
          <w:position w:val="-24"/>
        </w:rPr>
        <w:object w:dxaOrig="840" w:dyaOrig="660">
          <v:shape id="_x0000_i1193" type="#_x0000_t75" style="width:41.85pt;height:32.65pt" o:ole="">
            <v:imagedata r:id="rId345" o:title=""/>
          </v:shape>
          <o:OLEObject Type="Embed" ProgID="Equation.3" ShapeID="_x0000_i1193" DrawAspect="Content" ObjectID="_1417024157" r:id="rId346"/>
        </w:object>
      </w:r>
    </w:p>
    <w:p w:rsidR="004F65A1" w:rsidRDefault="006B2FCF" w:rsidP="00324479">
      <w:pPr>
        <w:pStyle w:val="abc"/>
        <w:numPr>
          <w:ilvl w:val="0"/>
          <w:numId w:val="492"/>
        </w:numPr>
      </w:pPr>
      <w:r>
        <w:rPr>
          <w:position w:val="-24"/>
        </w:rPr>
        <w:object w:dxaOrig="1080" w:dyaOrig="660">
          <v:shape id="_x0000_i1194" type="#_x0000_t75" style="width:54.4pt;height:32.65pt" o:ole="">
            <v:imagedata r:id="rId347" o:title=""/>
          </v:shape>
          <o:OLEObject Type="Embed" ProgID="Equation.3" ShapeID="_x0000_i1194" DrawAspect="Content" ObjectID="_1417024158" r:id="rId348"/>
        </w:object>
      </w:r>
    </w:p>
    <w:p w:rsidR="004F65A1" w:rsidRDefault="004F65A1"/>
    <w:p w:rsidR="004F65A1" w:rsidRDefault="004F65A1">
      <w:pPr>
        <w:pStyle w:val="tehtvt"/>
      </w:pPr>
    </w:p>
    <w:p w:rsidR="004F65A1" w:rsidRDefault="006B2FCF">
      <w:pPr>
        <w:rPr>
          <w:lang w:val="fi-FI"/>
        </w:rPr>
      </w:pPr>
      <w:r>
        <w:rPr>
          <w:lang w:val="fi-FI"/>
        </w:rPr>
        <w:t xml:space="preserve">Mikä luku sopii </w:t>
      </w:r>
      <w:r>
        <w:rPr>
          <w:i/>
          <w:iCs/>
          <w:lang w:val="fi-FI"/>
        </w:rPr>
        <w:t>x</w:t>
      </w:r>
      <w:r>
        <w:rPr>
          <w:lang w:val="fi-FI"/>
        </w:rPr>
        <w:t>:n paikalle?</w:t>
      </w:r>
    </w:p>
    <w:p w:rsidR="004F65A1" w:rsidRDefault="006B2FCF" w:rsidP="00324479">
      <w:pPr>
        <w:pStyle w:val="abc"/>
        <w:numPr>
          <w:ilvl w:val="0"/>
          <w:numId w:val="42"/>
        </w:numPr>
      </w:pPr>
      <w:r>
        <w:rPr>
          <w:position w:val="-24"/>
        </w:rPr>
        <w:object w:dxaOrig="800" w:dyaOrig="660">
          <v:shape id="_x0000_i1195" type="#_x0000_t75" style="width:39.35pt;height:32.65pt" o:ole="">
            <v:imagedata r:id="rId349" o:title=""/>
          </v:shape>
          <o:OLEObject Type="Embed" ProgID="Equation.3" ShapeID="_x0000_i1195" DrawAspect="Content" ObjectID="_1417024159" r:id="rId350"/>
        </w:object>
      </w:r>
      <w:r w:rsidR="002F6340">
        <w:t xml:space="preserve">   b)</w:t>
      </w:r>
      <w:r w:rsidR="002F6340" w:rsidRPr="002F6340">
        <w:t xml:space="preserve"> </w:t>
      </w:r>
      <w:r w:rsidR="002F6340">
        <w:rPr>
          <w:position w:val="-30"/>
        </w:rPr>
        <w:object w:dxaOrig="1260" w:dyaOrig="740">
          <v:shape id="_x0000_i1196" type="#_x0000_t75" style="width:62.8pt;height:36.85pt" o:ole="">
            <v:imagedata r:id="rId351" o:title=""/>
          </v:shape>
          <o:OLEObject Type="Embed" ProgID="Equation.3" ShapeID="_x0000_i1196" DrawAspect="Content" ObjectID="_1417024160" r:id="rId352"/>
        </w:object>
      </w:r>
    </w:p>
    <w:p w:rsidR="004F65A1" w:rsidRDefault="006B2FCF">
      <w:pPr>
        <w:pStyle w:val="otsikot"/>
      </w:pPr>
      <w:bookmarkStart w:id="35" w:name="_Toc34371309"/>
      <w:bookmarkStart w:id="36" w:name="_Toc40233265"/>
      <w:bookmarkStart w:id="37" w:name="_Toc42908494"/>
      <w:bookmarkStart w:id="38" w:name="_Toc44210152"/>
      <w:bookmarkStart w:id="39" w:name="_Toc47245888"/>
      <w:bookmarkStart w:id="40" w:name="_Toc47320993"/>
      <w:bookmarkStart w:id="41" w:name="_Toc47327536"/>
      <w:bookmarkStart w:id="42" w:name="_Toc208472846"/>
      <w:r>
        <w:lastRenderedPageBreak/>
        <w:t>Potenssin potenssi</w:t>
      </w:r>
      <w:bookmarkEnd w:id="35"/>
      <w:bookmarkEnd w:id="36"/>
      <w:bookmarkEnd w:id="37"/>
      <w:bookmarkEnd w:id="38"/>
      <w:bookmarkEnd w:id="39"/>
      <w:bookmarkEnd w:id="40"/>
      <w:bookmarkEnd w:id="41"/>
      <w:bookmarkEnd w:id="42"/>
    </w:p>
    <w:p w:rsidR="004F65A1" w:rsidRDefault="004F65A1">
      <w:pPr>
        <w:pStyle w:val="BodyText2"/>
      </w:pPr>
    </w:p>
    <w:p w:rsidR="004F65A1" w:rsidRDefault="004F65A1">
      <w:pPr>
        <w:pStyle w:val="Footer"/>
        <w:tabs>
          <w:tab w:val="clear" w:pos="4153"/>
          <w:tab w:val="clear" w:pos="8306"/>
        </w:tabs>
      </w:pPr>
    </w:p>
    <w:p w:rsidR="004F65A1" w:rsidRDefault="006B2FCF">
      <w:pPr>
        <w:pStyle w:val="Footer"/>
        <w:tabs>
          <w:tab w:val="clear" w:pos="4153"/>
          <w:tab w:val="clear" w:pos="8306"/>
        </w:tabs>
      </w:pPr>
      <w:r>
        <w:t xml:space="preserve">Merkinnällä </w:t>
      </w:r>
      <w:r>
        <w:rPr>
          <w:position w:val="-10"/>
        </w:rPr>
        <w:object w:dxaOrig="560" w:dyaOrig="360">
          <v:shape id="_x0000_i1197" type="#_x0000_t75" style="width:27.65pt;height:18.4pt" o:ole="">
            <v:imagedata r:id="rId353" o:title=""/>
          </v:shape>
          <o:OLEObject Type="Embed" ProgID="Equation.3" ShapeID="_x0000_i1197" DrawAspect="Content" ObjectID="_1417024161" r:id="rId354"/>
        </w:object>
      </w:r>
      <w:r>
        <w:t xml:space="preserve"> tarkoitetaan </w:t>
      </w:r>
      <w:r>
        <w:rPr>
          <w:i/>
          <w:iCs/>
        </w:rPr>
        <w:t>potenssin potenssia</w:t>
      </w:r>
      <w:r>
        <w:t>. Eksponenttina on luku 4 ja kantalukuna on sulkeiden sisältö eli 3</w:t>
      </w:r>
      <w:r>
        <w:rPr>
          <w:vertAlign w:val="superscript"/>
        </w:rPr>
        <w:t>2</w:t>
      </w:r>
      <w:r>
        <w:t>. Käsitellään kantalukuna olevaa potenssia samoin kuin yksittäistä lukuakin. Potenssimerkintä voidaan kirjoittaa muodossa</w:t>
      </w:r>
    </w:p>
    <w:p w:rsidR="004F65A1" w:rsidRDefault="004F65A1">
      <w:pPr>
        <w:pStyle w:val="Footer"/>
        <w:tabs>
          <w:tab w:val="clear" w:pos="4153"/>
          <w:tab w:val="clear" w:pos="8306"/>
        </w:tabs>
      </w:pPr>
    </w:p>
    <w:p w:rsidR="004F65A1" w:rsidRDefault="006B2FCF">
      <w:pPr>
        <w:pStyle w:val="Footer"/>
        <w:tabs>
          <w:tab w:val="clear" w:pos="4153"/>
          <w:tab w:val="clear" w:pos="8306"/>
        </w:tabs>
        <w:jc w:val="center"/>
      </w:pPr>
      <w:r>
        <w:object w:dxaOrig="5609" w:dyaOrig="1035">
          <v:shape id="_x0000_i1198" type="#_x0000_t75" style="width:280.45pt;height:51.9pt" o:ole="">
            <v:imagedata r:id="rId355" o:title=""/>
          </v:shape>
          <o:OLEObject Type="Embed" ProgID="PBrush" ShapeID="_x0000_i1198" DrawAspect="Content" ObjectID="_1417024162" r:id="rId356"/>
        </w:object>
      </w:r>
    </w:p>
    <w:p w:rsidR="004F65A1" w:rsidRDefault="004F65A1">
      <w:pPr>
        <w:pStyle w:val="Footer"/>
        <w:tabs>
          <w:tab w:val="clear" w:pos="4153"/>
          <w:tab w:val="clear" w:pos="8306"/>
        </w:tabs>
        <w:jc w:val="center"/>
      </w:pPr>
    </w:p>
    <w:p w:rsidR="004F65A1" w:rsidRDefault="004F65A1">
      <w:pPr>
        <w:rPr>
          <w:b/>
          <w:bCs/>
        </w:rPr>
      </w:pPr>
    </w:p>
    <w:p w:rsidR="004F65A1" w:rsidRDefault="006B2FCF">
      <w:pPr>
        <w:rPr>
          <w:b/>
          <w:bCs/>
        </w:rPr>
      </w:pPr>
      <w:r>
        <w:rPr>
          <w:b/>
          <w:bCs/>
          <w:noProof/>
          <w:lang w:val="fi-FI" w:eastAsia="fi-FI"/>
        </w:rPr>
        <w:drawing>
          <wp:inline distT="0" distB="0" distL="0" distR="0" wp14:anchorId="53193ADC" wp14:editId="09F3E6D6">
            <wp:extent cx="4953000" cy="1019175"/>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57"/>
                    <a:srcRect/>
                    <a:stretch>
                      <a:fillRect/>
                    </a:stretch>
                  </pic:blipFill>
                  <pic:spPr bwMode="auto">
                    <a:xfrm>
                      <a:off x="0" y="0"/>
                      <a:ext cx="4953000" cy="1019175"/>
                    </a:xfrm>
                    <a:prstGeom prst="rect">
                      <a:avLst/>
                    </a:prstGeom>
                    <a:noFill/>
                    <a:ln w="9525">
                      <a:noFill/>
                      <a:miter lim="800000"/>
                      <a:headEnd/>
                      <a:tailEnd/>
                    </a:ln>
                  </pic:spPr>
                </pic:pic>
              </a:graphicData>
            </a:graphic>
          </wp:inline>
        </w:drawing>
      </w:r>
    </w:p>
    <w:p w:rsidR="004F65A1" w:rsidRDefault="004F65A1">
      <w:pPr>
        <w:rPr>
          <w:b/>
          <w:bCs/>
        </w:rPr>
      </w:pPr>
    </w:p>
    <w:p w:rsidR="004F65A1" w:rsidRDefault="004F65A1">
      <w:pPr>
        <w:rPr>
          <w:b/>
          <w:bCs/>
        </w:rPr>
      </w:pPr>
    </w:p>
    <w:p w:rsidR="004F65A1" w:rsidRDefault="004F65A1">
      <w:pPr>
        <w:rPr>
          <w:b/>
          <w:bCs/>
        </w:rPr>
      </w:pPr>
    </w:p>
    <w:p w:rsidR="004F65A1" w:rsidRDefault="006B2FCF">
      <w:pPr>
        <w:rPr>
          <w:b/>
          <w:bCs/>
        </w:rPr>
      </w:pPr>
      <w:proofErr w:type="gramStart"/>
      <w:r>
        <w:rPr>
          <w:b/>
          <w:bCs/>
        </w:rPr>
        <w:t>Esimerkki 1.</w:t>
      </w:r>
      <w:proofErr w:type="gramEnd"/>
    </w:p>
    <w:p w:rsidR="004F65A1" w:rsidRDefault="004F65A1">
      <w:pPr>
        <w:pStyle w:val="Footer"/>
        <w:tabs>
          <w:tab w:val="clear" w:pos="4153"/>
          <w:tab w:val="clear" w:pos="8306"/>
        </w:tabs>
      </w:pPr>
    </w:p>
    <w:p w:rsidR="004F65A1" w:rsidRDefault="006B2FCF">
      <w:pPr>
        <w:pStyle w:val="Footer"/>
        <w:tabs>
          <w:tab w:val="clear" w:pos="4153"/>
          <w:tab w:val="clear" w:pos="8306"/>
        </w:tabs>
      </w:pPr>
      <w:r>
        <w:t>Sievennetään potenssit.</w:t>
      </w:r>
    </w:p>
    <w:p w:rsidR="004F65A1" w:rsidRDefault="004F65A1">
      <w:pPr>
        <w:pStyle w:val="Footer"/>
        <w:tabs>
          <w:tab w:val="clear" w:pos="4153"/>
          <w:tab w:val="clear" w:pos="8306"/>
        </w:tabs>
      </w:pPr>
    </w:p>
    <w:p w:rsidR="004F65A1" w:rsidRDefault="006B2FCF" w:rsidP="00324479">
      <w:pPr>
        <w:pStyle w:val="abc"/>
        <w:numPr>
          <w:ilvl w:val="0"/>
          <w:numId w:val="48"/>
        </w:numPr>
      </w:pPr>
      <w:r>
        <w:rPr>
          <w:position w:val="-10"/>
        </w:rPr>
        <w:object w:dxaOrig="2120" w:dyaOrig="420">
          <v:shape id="_x0000_i1199" type="#_x0000_t75" style="width:105.5pt;height:20.95pt" o:ole="">
            <v:imagedata r:id="rId358" o:title=""/>
          </v:shape>
          <o:OLEObject Type="Embed" ProgID="Equation.3" ShapeID="_x0000_i1199" DrawAspect="Content" ObjectID="_1417024163" r:id="rId359"/>
        </w:object>
      </w:r>
    </w:p>
    <w:p w:rsidR="004F65A1" w:rsidRDefault="006B2FCF" w:rsidP="00324479">
      <w:pPr>
        <w:pStyle w:val="abc"/>
        <w:numPr>
          <w:ilvl w:val="0"/>
          <w:numId w:val="48"/>
        </w:numPr>
      </w:pPr>
      <w:r>
        <w:rPr>
          <w:position w:val="-10"/>
        </w:rPr>
        <w:object w:dxaOrig="2480" w:dyaOrig="360">
          <v:shape id="_x0000_i1200" type="#_x0000_t75" style="width:123.9pt;height:18.4pt" o:ole="">
            <v:imagedata r:id="rId360" o:title=""/>
          </v:shape>
          <o:OLEObject Type="Embed" ProgID="Equation.3" ShapeID="_x0000_i1200" DrawAspect="Content" ObjectID="_1417024164" r:id="rId361"/>
        </w:object>
      </w:r>
      <w:r>
        <w:t xml:space="preserve"> </w:t>
      </w:r>
      <w:r>
        <w:tab/>
      </w:r>
      <w:r>
        <w:rPr>
          <w:color w:val="FF0000"/>
        </w:rPr>
        <w:t xml:space="preserve">Ainoastaan </w:t>
      </w:r>
      <w:r>
        <w:rPr>
          <w:i/>
          <w:iCs/>
          <w:color w:val="FF0000"/>
        </w:rPr>
        <w:t>a</w:t>
      </w:r>
      <w:r>
        <w:rPr>
          <w:color w:val="FF0000"/>
          <w:vertAlign w:val="superscript"/>
        </w:rPr>
        <w:t>2</w:t>
      </w:r>
      <w:r>
        <w:rPr>
          <w:color w:val="FF0000"/>
        </w:rPr>
        <w:t xml:space="preserve"> on potenssin kantaluku.</w:t>
      </w:r>
    </w:p>
    <w:p w:rsidR="004F65A1" w:rsidRDefault="006B2FCF" w:rsidP="00324479">
      <w:pPr>
        <w:pStyle w:val="abc"/>
        <w:numPr>
          <w:ilvl w:val="0"/>
          <w:numId w:val="48"/>
        </w:numPr>
      </w:pPr>
      <w:r>
        <w:rPr>
          <w:position w:val="-6"/>
        </w:rPr>
        <w:object w:dxaOrig="1500" w:dyaOrig="380">
          <v:shape id="_x0000_i1201" type="#_x0000_t75" style="width:75.35pt;height:18.4pt" o:ole="">
            <v:imagedata r:id="rId362" o:title=""/>
          </v:shape>
          <o:OLEObject Type="Embed" ProgID="Equation.3" ShapeID="_x0000_i1201" DrawAspect="Content" ObjectID="_1417024165" r:id="rId363"/>
        </w:object>
      </w:r>
      <w:r>
        <w:t xml:space="preserve">    </w:t>
      </w:r>
      <w:r>
        <w:tab/>
      </w:r>
      <w:r>
        <w:tab/>
      </w:r>
      <w:r>
        <w:tab/>
      </w:r>
      <w:r>
        <w:rPr>
          <w:color w:val="FF0000"/>
        </w:rPr>
        <w:t>Kyseessä ei ole potenssin potenssi!</w:t>
      </w:r>
    </w:p>
    <w:p w:rsidR="004F65A1" w:rsidRDefault="004F65A1">
      <w:pPr>
        <w:rPr>
          <w:lang w:val="fi-FI"/>
        </w:rPr>
      </w:pPr>
    </w:p>
    <w:p w:rsidR="004F65A1" w:rsidRDefault="004F65A1">
      <w:pPr>
        <w:rPr>
          <w:lang w:val="fi-FI"/>
        </w:rPr>
      </w:pPr>
    </w:p>
    <w:p w:rsidR="004F65A1" w:rsidRDefault="004F65A1">
      <w:pPr>
        <w:rPr>
          <w:color w:val="0000FF"/>
          <w:lang w:val="fi-FI"/>
        </w:rPr>
      </w:pPr>
    </w:p>
    <w:p w:rsidR="004F65A1" w:rsidRDefault="006B2FCF">
      <w:pPr>
        <w:rPr>
          <w:b/>
          <w:bCs/>
          <w:lang w:val="fi-FI"/>
        </w:rPr>
      </w:pPr>
      <w:r>
        <w:rPr>
          <w:b/>
          <w:bCs/>
          <w:lang w:val="fi-FI"/>
        </w:rPr>
        <w:t>Esimerkki 2.</w:t>
      </w:r>
    </w:p>
    <w:p w:rsidR="004F65A1" w:rsidRDefault="004F65A1">
      <w:pPr>
        <w:rPr>
          <w:lang w:val="fi-FI"/>
        </w:rPr>
      </w:pPr>
    </w:p>
    <w:p w:rsidR="004F65A1" w:rsidRDefault="006B2FCF">
      <w:pPr>
        <w:rPr>
          <w:lang w:val="fi-FI"/>
        </w:rPr>
      </w:pPr>
      <w:r>
        <w:rPr>
          <w:lang w:val="fi-FI"/>
        </w:rPr>
        <w:t xml:space="preserve">Mihin potenssiin luku 3 on korotettava, jotta vastaus olisi yhtä suuri kuin luku </w:t>
      </w:r>
      <w:proofErr w:type="gramStart"/>
      <w:r>
        <w:rPr>
          <w:lang w:val="fi-FI"/>
        </w:rPr>
        <w:t>9</w:t>
      </w:r>
      <w:r>
        <w:rPr>
          <w:vertAlign w:val="superscript"/>
          <w:lang w:val="fi-FI"/>
        </w:rPr>
        <w:t xml:space="preserve">5 </w:t>
      </w:r>
      <w:r>
        <w:rPr>
          <w:lang w:val="fi-FI"/>
        </w:rPr>
        <w:t>?</w:t>
      </w:r>
      <w:proofErr w:type="gramEnd"/>
      <w:r>
        <w:rPr>
          <w:lang w:val="fi-FI"/>
        </w:rPr>
        <w:t xml:space="preserve"> Eli mikä luku sopii </w:t>
      </w:r>
      <w:r>
        <w:rPr>
          <w:i/>
          <w:iCs/>
          <w:lang w:val="fi-FI"/>
        </w:rPr>
        <w:t>x</w:t>
      </w:r>
      <w:r>
        <w:rPr>
          <w:lang w:val="fi-FI"/>
        </w:rPr>
        <w:t xml:space="preserve">:n paikalle: </w:t>
      </w:r>
      <w:r>
        <w:rPr>
          <w:position w:val="-6"/>
          <w:lang w:val="fi-FI"/>
        </w:rPr>
        <w:object w:dxaOrig="760" w:dyaOrig="320">
          <v:shape id="_x0000_i1202" type="#_x0000_t75" style="width:38.5pt;height:15.9pt" o:ole="">
            <v:imagedata r:id="rId364" o:title=""/>
          </v:shape>
          <o:OLEObject Type="Embed" ProgID="Equation.3" ShapeID="_x0000_i1202" DrawAspect="Content" ObjectID="_1417024166" r:id="rId365"/>
        </w:object>
      </w:r>
      <w:r>
        <w:rPr>
          <w:lang w:val="fi-FI"/>
        </w:rPr>
        <w:t>?</w:t>
      </w:r>
    </w:p>
    <w:p w:rsidR="004F65A1" w:rsidRDefault="004F65A1">
      <w:pPr>
        <w:rPr>
          <w:lang w:val="fi-FI"/>
        </w:rPr>
      </w:pPr>
    </w:p>
    <w:p w:rsidR="004F65A1" w:rsidRDefault="006B2FCF">
      <w:pPr>
        <w:rPr>
          <w:b/>
          <w:bCs/>
          <w:lang w:val="fi-FI"/>
        </w:rPr>
      </w:pPr>
      <w:r>
        <w:rPr>
          <w:b/>
          <w:bCs/>
          <w:lang w:val="fi-FI"/>
        </w:rPr>
        <w:t>Ratkaisu:</w:t>
      </w:r>
    </w:p>
    <w:p w:rsidR="004F65A1" w:rsidRDefault="004F65A1">
      <w:pPr>
        <w:rPr>
          <w:lang w:val="fi-FI"/>
        </w:rPr>
      </w:pPr>
    </w:p>
    <w:p w:rsidR="004F65A1" w:rsidRDefault="006B2FCF">
      <w:pPr>
        <w:rPr>
          <w:lang w:val="fi-FI"/>
        </w:rPr>
      </w:pPr>
      <w:r>
        <w:rPr>
          <w:lang w:val="fi-FI"/>
        </w:rPr>
        <w:t>Potenssin 9</w:t>
      </w:r>
      <w:r>
        <w:rPr>
          <w:vertAlign w:val="superscript"/>
          <w:lang w:val="fi-FI"/>
        </w:rPr>
        <w:t>5</w:t>
      </w:r>
      <w:r>
        <w:rPr>
          <w:lang w:val="fi-FI"/>
        </w:rPr>
        <w:t xml:space="preserve"> kantalukuna on 9, joka saadaan luvun </w:t>
      </w:r>
      <w:proofErr w:type="gramStart"/>
      <w:r>
        <w:rPr>
          <w:lang w:val="fi-FI"/>
        </w:rPr>
        <w:t>kolme potenssina</w:t>
      </w:r>
      <w:proofErr w:type="gramEnd"/>
      <w:r>
        <w:rPr>
          <w:lang w:val="fi-FI"/>
        </w:rPr>
        <w:t xml:space="preserve"> seuraavasti: </w:t>
      </w:r>
      <w:r>
        <w:rPr>
          <w:position w:val="-6"/>
          <w:lang w:val="fi-FI"/>
        </w:rPr>
        <w:object w:dxaOrig="660" w:dyaOrig="320">
          <v:shape id="_x0000_i1203" type="#_x0000_t75" style="width:32.65pt;height:15.9pt" o:ole="">
            <v:imagedata r:id="rId366" o:title=""/>
          </v:shape>
          <o:OLEObject Type="Embed" ProgID="Equation.3" ShapeID="_x0000_i1203" DrawAspect="Content" ObjectID="_1417024167" r:id="rId367"/>
        </w:object>
      </w:r>
      <w:r>
        <w:rPr>
          <w:lang w:val="fi-FI"/>
        </w:rPr>
        <w:t xml:space="preserve">. Sijoittamalla tämä yhdeksikön paikalle ja sieventämällä saadaan </w:t>
      </w:r>
      <w:r>
        <w:rPr>
          <w:position w:val="-10"/>
          <w:lang w:val="fi-FI"/>
        </w:rPr>
        <w:object w:dxaOrig="2160" w:dyaOrig="360">
          <v:shape id="_x0000_i1204" type="#_x0000_t75" style="width:108pt;height:18.4pt" o:ole="">
            <v:imagedata r:id="rId368" o:title=""/>
          </v:shape>
          <o:OLEObject Type="Embed" ProgID="Equation.3" ShapeID="_x0000_i1204" DrawAspect="Content" ObjectID="_1417024168" r:id="rId369"/>
        </w:object>
      </w:r>
      <w:r>
        <w:rPr>
          <w:lang w:val="fi-FI"/>
        </w:rPr>
        <w:t>.</w:t>
      </w:r>
    </w:p>
    <w:p w:rsidR="004F65A1" w:rsidRDefault="004F65A1">
      <w:pPr>
        <w:rPr>
          <w:lang w:val="fi-FI"/>
        </w:rPr>
      </w:pPr>
    </w:p>
    <w:p w:rsidR="004F65A1" w:rsidRDefault="006B2FCF">
      <w:pPr>
        <w:rPr>
          <w:vertAlign w:val="superscript"/>
          <w:lang w:val="fi-FI"/>
        </w:rPr>
      </w:pPr>
      <w:r>
        <w:rPr>
          <w:lang w:val="fi-FI"/>
        </w:rPr>
        <w:t>Vastaus: Luku 3 on korotettava potenssiin 10.</w:t>
      </w:r>
    </w:p>
    <w:p w:rsidR="004F65A1" w:rsidRDefault="004F65A1">
      <w:pPr>
        <w:rPr>
          <w:lang w:val="fi-FI"/>
        </w:rPr>
      </w:pPr>
    </w:p>
    <w:p w:rsidR="004F65A1" w:rsidRDefault="004F65A1">
      <w:pPr>
        <w:rPr>
          <w:lang w:val="fi-FI"/>
        </w:rPr>
      </w:pPr>
    </w:p>
    <w:p w:rsidR="004F65A1" w:rsidRDefault="006B2FCF">
      <w:pPr>
        <w:rPr>
          <w:b/>
          <w:bCs/>
          <w:lang w:val="fi-FI"/>
        </w:rPr>
      </w:pPr>
      <w:r>
        <w:rPr>
          <w:lang w:val="fi-FI"/>
        </w:rPr>
        <w:br w:type="page"/>
      </w:r>
      <w:r>
        <w:rPr>
          <w:b/>
          <w:bCs/>
          <w:lang w:val="fi-FI"/>
        </w:rPr>
        <w:lastRenderedPageBreak/>
        <w:t xml:space="preserve">Tehtäviä </w:t>
      </w:r>
    </w:p>
    <w:p w:rsidR="004F65A1" w:rsidRDefault="004F65A1">
      <w:pPr>
        <w:pStyle w:val="Footer"/>
        <w:tabs>
          <w:tab w:val="clear" w:pos="4153"/>
          <w:tab w:val="clear" w:pos="8306"/>
        </w:tabs>
      </w:pPr>
    </w:p>
    <w:p w:rsidR="004F65A1" w:rsidRDefault="004F65A1">
      <w:pPr>
        <w:pStyle w:val="tehtvt"/>
      </w:pPr>
    </w:p>
    <w:p w:rsidR="004F65A1" w:rsidRDefault="006B2FCF">
      <w:pPr>
        <w:pStyle w:val="Footer"/>
        <w:tabs>
          <w:tab w:val="clear" w:pos="4153"/>
          <w:tab w:val="clear" w:pos="8306"/>
        </w:tabs>
      </w:pPr>
      <w:r>
        <w:t>Kirjoita yksinkertaisemmassa muodossa.</w:t>
      </w:r>
    </w:p>
    <w:p w:rsidR="004F65A1" w:rsidRDefault="006B2FCF" w:rsidP="00324479">
      <w:pPr>
        <w:pStyle w:val="abc"/>
        <w:numPr>
          <w:ilvl w:val="0"/>
          <w:numId w:val="49"/>
        </w:numPr>
      </w:pPr>
      <w:r>
        <w:rPr>
          <w:position w:val="-10"/>
        </w:rPr>
        <w:object w:dxaOrig="540" w:dyaOrig="360">
          <v:shape id="_x0000_i1205" type="#_x0000_t75" style="width:26.8pt;height:18.4pt" o:ole="">
            <v:imagedata r:id="rId370" o:title=""/>
          </v:shape>
          <o:OLEObject Type="Embed" ProgID="Equation.3" ShapeID="_x0000_i1205" DrawAspect="Content" ObjectID="_1417024169" r:id="rId371"/>
        </w:object>
      </w:r>
    </w:p>
    <w:p w:rsidR="004F65A1" w:rsidRDefault="006B2FCF" w:rsidP="00324479">
      <w:pPr>
        <w:pStyle w:val="abc"/>
        <w:numPr>
          <w:ilvl w:val="0"/>
          <w:numId w:val="49"/>
        </w:numPr>
      </w:pPr>
      <w:r>
        <w:rPr>
          <w:position w:val="-10"/>
        </w:rPr>
        <w:object w:dxaOrig="580" w:dyaOrig="360">
          <v:shape id="_x0000_i1206" type="#_x0000_t75" style="width:29.3pt;height:18.4pt" o:ole="">
            <v:imagedata r:id="rId372" o:title=""/>
          </v:shape>
          <o:OLEObject Type="Embed" ProgID="Equation.3" ShapeID="_x0000_i1206" DrawAspect="Content" ObjectID="_1417024170" r:id="rId373"/>
        </w:object>
      </w:r>
    </w:p>
    <w:p w:rsidR="004F65A1" w:rsidRDefault="006B2FCF" w:rsidP="00324479">
      <w:pPr>
        <w:pStyle w:val="abc"/>
        <w:numPr>
          <w:ilvl w:val="0"/>
          <w:numId w:val="49"/>
        </w:numPr>
      </w:pPr>
      <w:r>
        <w:rPr>
          <w:position w:val="-10"/>
        </w:rPr>
        <w:object w:dxaOrig="560" w:dyaOrig="360">
          <v:shape id="_x0000_i1207" type="#_x0000_t75" style="width:27.65pt;height:18.4pt" o:ole="">
            <v:imagedata r:id="rId374" o:title=""/>
          </v:shape>
          <o:OLEObject Type="Embed" ProgID="Equation.3" ShapeID="_x0000_i1207" DrawAspect="Content" ObjectID="_1417024171" r:id="rId375"/>
        </w:object>
      </w:r>
    </w:p>
    <w:p w:rsidR="004F65A1" w:rsidRDefault="006B2FCF" w:rsidP="00324479">
      <w:pPr>
        <w:pStyle w:val="abc"/>
        <w:numPr>
          <w:ilvl w:val="0"/>
          <w:numId w:val="49"/>
        </w:numPr>
      </w:pPr>
      <w:r>
        <w:rPr>
          <w:position w:val="-10"/>
        </w:rPr>
        <w:object w:dxaOrig="639" w:dyaOrig="360">
          <v:shape id="_x0000_i1208" type="#_x0000_t75" style="width:32.65pt;height:18.4pt" o:ole="">
            <v:imagedata r:id="rId376" o:title=""/>
          </v:shape>
          <o:OLEObject Type="Embed" ProgID="Equation.3" ShapeID="_x0000_i1208" DrawAspect="Content" ObjectID="_1417024172" r:id="rId377"/>
        </w:object>
      </w:r>
    </w:p>
    <w:p w:rsidR="004F65A1" w:rsidRDefault="004F65A1">
      <w:pPr>
        <w:pStyle w:val="Footer"/>
        <w:tabs>
          <w:tab w:val="clear" w:pos="4153"/>
          <w:tab w:val="clear" w:pos="8306"/>
        </w:tabs>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830"/>
        </w:numPr>
      </w:pPr>
      <w:r>
        <w:rPr>
          <w:position w:val="-10"/>
        </w:rPr>
        <w:object w:dxaOrig="620" w:dyaOrig="420">
          <v:shape id="_x0000_i1209" type="#_x0000_t75" style="width:31pt;height:20.95pt" o:ole="">
            <v:imagedata r:id="rId378" o:title=""/>
          </v:shape>
          <o:OLEObject Type="Embed" ProgID="Equation.3" ShapeID="_x0000_i1209" DrawAspect="Content" ObjectID="_1417024173" r:id="rId379"/>
        </w:object>
      </w:r>
    </w:p>
    <w:p w:rsidR="004F65A1" w:rsidRDefault="006B2FCF" w:rsidP="00324479">
      <w:pPr>
        <w:pStyle w:val="abc"/>
        <w:numPr>
          <w:ilvl w:val="0"/>
          <w:numId w:val="50"/>
        </w:numPr>
      </w:pPr>
      <w:r>
        <w:rPr>
          <w:position w:val="-10"/>
        </w:rPr>
        <w:object w:dxaOrig="540" w:dyaOrig="420">
          <v:shape id="_x0000_i1210" type="#_x0000_t75" style="width:26.8pt;height:20.95pt" o:ole="">
            <v:imagedata r:id="rId380" o:title=""/>
          </v:shape>
          <o:OLEObject Type="Embed" ProgID="Equation.3" ShapeID="_x0000_i1210" DrawAspect="Content" ObjectID="_1417024174" r:id="rId381"/>
        </w:object>
      </w:r>
    </w:p>
    <w:p w:rsidR="004F65A1" w:rsidRDefault="006B2FCF" w:rsidP="00324479">
      <w:pPr>
        <w:pStyle w:val="abc"/>
        <w:numPr>
          <w:ilvl w:val="0"/>
          <w:numId w:val="50"/>
        </w:numPr>
      </w:pPr>
      <w:r>
        <w:rPr>
          <w:position w:val="-10"/>
        </w:rPr>
        <w:object w:dxaOrig="520" w:dyaOrig="420">
          <v:shape id="_x0000_i1211" type="#_x0000_t75" style="width:25.95pt;height:20.95pt" o:ole="">
            <v:imagedata r:id="rId382" o:title=""/>
          </v:shape>
          <o:OLEObject Type="Embed" ProgID="Equation.3" ShapeID="_x0000_i1211" DrawAspect="Content" ObjectID="_1417024175" r:id="rId383"/>
        </w:object>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832"/>
        </w:numPr>
      </w:pPr>
      <w:r>
        <w:rPr>
          <w:position w:val="-10"/>
        </w:rPr>
        <w:object w:dxaOrig="560" w:dyaOrig="360">
          <v:shape id="_x0000_i1212" type="#_x0000_t75" style="width:27.65pt;height:18.4pt" o:ole="">
            <v:imagedata r:id="rId384" o:title=""/>
          </v:shape>
          <o:OLEObject Type="Embed" ProgID="Equation.3" ShapeID="_x0000_i1212" DrawAspect="Content" ObjectID="_1417024176" r:id="rId385"/>
        </w:object>
      </w:r>
    </w:p>
    <w:p w:rsidR="004F65A1" w:rsidRDefault="006B2FCF" w:rsidP="00324479">
      <w:pPr>
        <w:pStyle w:val="abc"/>
        <w:numPr>
          <w:ilvl w:val="0"/>
          <w:numId w:val="51"/>
        </w:numPr>
      </w:pPr>
      <w:r>
        <w:rPr>
          <w:position w:val="-10"/>
        </w:rPr>
        <w:object w:dxaOrig="540" w:dyaOrig="360">
          <v:shape id="_x0000_i1213" type="#_x0000_t75" style="width:26.8pt;height:18.4pt" o:ole="">
            <v:imagedata r:id="rId386" o:title=""/>
          </v:shape>
          <o:OLEObject Type="Embed" ProgID="Equation.3" ShapeID="_x0000_i1213" DrawAspect="Content" ObjectID="_1417024177" r:id="rId387"/>
        </w:object>
      </w:r>
    </w:p>
    <w:p w:rsidR="004F65A1" w:rsidRDefault="006B2FCF" w:rsidP="00324479">
      <w:pPr>
        <w:pStyle w:val="abc"/>
        <w:numPr>
          <w:ilvl w:val="0"/>
          <w:numId w:val="51"/>
        </w:numPr>
      </w:pPr>
      <w:r>
        <w:rPr>
          <w:position w:val="-10"/>
        </w:rPr>
        <w:object w:dxaOrig="560" w:dyaOrig="360">
          <v:shape id="_x0000_i1214" type="#_x0000_t75" style="width:27.65pt;height:18.4pt" o:ole="">
            <v:imagedata r:id="rId388" o:title=""/>
          </v:shape>
          <o:OLEObject Type="Embed" ProgID="Equation.3" ShapeID="_x0000_i1214" DrawAspect="Content" ObjectID="_1417024178" r:id="rId389"/>
        </w:object>
      </w:r>
    </w:p>
    <w:p w:rsidR="004F65A1" w:rsidRDefault="006B2FCF" w:rsidP="00324479">
      <w:pPr>
        <w:pStyle w:val="abc"/>
        <w:numPr>
          <w:ilvl w:val="0"/>
          <w:numId w:val="51"/>
        </w:numPr>
      </w:pPr>
      <w:r>
        <w:rPr>
          <w:position w:val="-10"/>
        </w:rPr>
        <w:object w:dxaOrig="520" w:dyaOrig="360">
          <v:shape id="_x0000_i1215" type="#_x0000_t75" style="width:25.95pt;height:18.4pt" o:ole="">
            <v:imagedata r:id="rId390" o:title=""/>
          </v:shape>
          <o:OLEObject Type="Embed" ProgID="Equation.3" ShapeID="_x0000_i1215" DrawAspect="Content" ObjectID="_1417024179" r:id="rId391"/>
        </w:object>
      </w:r>
    </w:p>
    <w:p w:rsidR="004F65A1" w:rsidRDefault="004F65A1">
      <w:pPr>
        <w:pStyle w:val="Footer"/>
        <w:tabs>
          <w:tab w:val="clear" w:pos="4153"/>
          <w:tab w:val="clear" w:pos="8306"/>
        </w:tabs>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533"/>
        </w:numPr>
      </w:pPr>
      <w:r>
        <w:rPr>
          <w:position w:val="-10"/>
        </w:rPr>
        <w:object w:dxaOrig="540" w:dyaOrig="499">
          <v:shape id="_x0000_i1216" type="#_x0000_t75" style="width:26.8pt;height:25.1pt" o:ole="">
            <v:imagedata r:id="rId392" o:title=""/>
          </v:shape>
          <o:OLEObject Type="Embed" ProgID="Equation.3" ShapeID="_x0000_i1216" DrawAspect="Content" ObjectID="_1417024180" r:id="rId393"/>
        </w:object>
      </w:r>
    </w:p>
    <w:p w:rsidR="004F65A1" w:rsidRDefault="006B2FCF" w:rsidP="00324479">
      <w:pPr>
        <w:pStyle w:val="abc"/>
        <w:numPr>
          <w:ilvl w:val="0"/>
          <w:numId w:val="533"/>
        </w:numPr>
      </w:pPr>
      <w:r>
        <w:rPr>
          <w:position w:val="-10"/>
        </w:rPr>
        <w:object w:dxaOrig="800" w:dyaOrig="420">
          <v:shape id="_x0000_i1217" type="#_x0000_t75" style="width:39.35pt;height:20.95pt" o:ole="">
            <v:imagedata r:id="rId394" o:title=""/>
          </v:shape>
          <o:OLEObject Type="Embed" ProgID="Equation.3" ShapeID="_x0000_i1217" DrawAspect="Content" ObjectID="_1417024181" r:id="rId395"/>
        </w:object>
      </w:r>
    </w:p>
    <w:p w:rsidR="004F65A1" w:rsidRDefault="006B2FCF" w:rsidP="00324479">
      <w:pPr>
        <w:pStyle w:val="abc"/>
        <w:numPr>
          <w:ilvl w:val="0"/>
          <w:numId w:val="533"/>
        </w:numPr>
      </w:pPr>
      <w:r>
        <w:rPr>
          <w:position w:val="-34"/>
        </w:rPr>
        <w:object w:dxaOrig="639" w:dyaOrig="840">
          <v:shape id="_x0000_i1218" type="#_x0000_t75" style="width:32.65pt;height:41.85pt" o:ole="">
            <v:imagedata r:id="rId396" o:title=""/>
          </v:shape>
          <o:OLEObject Type="Embed" ProgID="Equation.3" ShapeID="_x0000_i1218" DrawAspect="Content" ObjectID="_1417024182" r:id="rId397"/>
        </w:object>
      </w:r>
    </w:p>
    <w:p w:rsidR="004F65A1" w:rsidRDefault="006B2FCF" w:rsidP="00324479">
      <w:pPr>
        <w:pStyle w:val="abc"/>
        <w:numPr>
          <w:ilvl w:val="0"/>
          <w:numId w:val="533"/>
        </w:numPr>
      </w:pPr>
      <w:r>
        <w:rPr>
          <w:position w:val="-34"/>
        </w:rPr>
        <w:object w:dxaOrig="680" w:dyaOrig="940">
          <v:shape id="_x0000_i1219" type="#_x0000_t75" style="width:33.5pt;height:46.9pt" o:ole="">
            <v:imagedata r:id="rId398" o:title=""/>
          </v:shape>
          <o:OLEObject Type="Embed" ProgID="Equation.3" ShapeID="_x0000_i1219" DrawAspect="Content" ObjectID="_1417024183" r:id="rId399"/>
        </w:object>
      </w:r>
    </w:p>
    <w:p w:rsidR="004F65A1" w:rsidRDefault="004F65A1"/>
    <w:p w:rsidR="004F65A1" w:rsidRDefault="006B2FCF">
      <w:r>
        <w:object w:dxaOrig="6644" w:dyaOrig="315">
          <v:shape id="_x0000_i1220" type="#_x0000_t75" style="width:332.35pt;height:15.9pt" o:ole="">
            <v:imagedata r:id="rId400" o:title=""/>
          </v:shape>
          <o:OLEObject Type="Embed" ProgID="PBrush" ShapeID="_x0000_i1220" DrawAspect="Content" ObjectID="_1417024184" r:id="rId401"/>
        </w:object>
      </w:r>
    </w:p>
    <w:p w:rsidR="004F65A1" w:rsidRDefault="004F65A1"/>
    <w:p w:rsidR="004F65A1" w:rsidRDefault="004F65A1">
      <w:pPr>
        <w:pStyle w:val="tehtvt"/>
      </w:pPr>
    </w:p>
    <w:p w:rsidR="004F65A1" w:rsidRDefault="006B2FCF">
      <w:pPr>
        <w:rPr>
          <w:lang w:val="fi-FI"/>
        </w:rPr>
      </w:pPr>
      <w:r>
        <w:rPr>
          <w:lang w:val="fi-FI"/>
        </w:rPr>
        <w:t xml:space="preserve">Laske lausekkeen </w:t>
      </w:r>
      <w:r>
        <w:rPr>
          <w:position w:val="-10"/>
          <w:lang w:val="fi-FI"/>
        </w:rPr>
        <w:object w:dxaOrig="560" w:dyaOrig="360">
          <v:shape id="_x0000_i1221" type="#_x0000_t75" style="width:27.65pt;height:18.4pt" o:ole="">
            <v:imagedata r:id="rId402" o:title=""/>
          </v:shape>
          <o:OLEObject Type="Embed" ProgID="Equation.3" ShapeID="_x0000_i1221" DrawAspect="Content" ObjectID="_1417024185" r:id="rId403"/>
        </w:object>
      </w:r>
      <w:r>
        <w:rPr>
          <w:lang w:val="fi-FI"/>
        </w:rPr>
        <w:t xml:space="preserve"> arvo, kun</w:t>
      </w:r>
    </w:p>
    <w:p w:rsidR="004F65A1" w:rsidRDefault="006B2FCF" w:rsidP="00324479">
      <w:pPr>
        <w:pStyle w:val="abc"/>
        <w:numPr>
          <w:ilvl w:val="0"/>
          <w:numId w:val="506"/>
        </w:numPr>
      </w:pPr>
      <w:r>
        <w:rPr>
          <w:i/>
          <w:iCs/>
        </w:rPr>
        <w:t>x</w:t>
      </w:r>
      <w:r>
        <w:t xml:space="preserve"> = 1</w:t>
      </w:r>
    </w:p>
    <w:p w:rsidR="004F65A1" w:rsidRDefault="006B2FCF" w:rsidP="00324479">
      <w:pPr>
        <w:pStyle w:val="abc"/>
        <w:numPr>
          <w:ilvl w:val="0"/>
          <w:numId w:val="506"/>
        </w:numPr>
      </w:pPr>
      <w:r>
        <w:rPr>
          <w:i/>
          <w:iCs/>
        </w:rPr>
        <w:t>x</w:t>
      </w:r>
      <w:r>
        <w:t xml:space="preserve"> = 2</w:t>
      </w:r>
    </w:p>
    <w:p w:rsidR="004F65A1" w:rsidRDefault="006B2FCF" w:rsidP="00324479">
      <w:pPr>
        <w:pStyle w:val="abc"/>
        <w:numPr>
          <w:ilvl w:val="0"/>
          <w:numId w:val="506"/>
        </w:numPr>
      </w:pPr>
      <w:r>
        <w:rPr>
          <w:i/>
          <w:iCs/>
        </w:rPr>
        <w:t>x</w:t>
      </w:r>
      <w:r>
        <w:t xml:space="preserve"> = -2</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Päättele, mikä luku sopii </w:t>
      </w:r>
      <w:r>
        <w:rPr>
          <w:i/>
          <w:iCs/>
          <w:lang w:val="fi-FI"/>
        </w:rPr>
        <w:t>x</w:t>
      </w:r>
      <w:r>
        <w:rPr>
          <w:lang w:val="fi-FI"/>
        </w:rPr>
        <w:t>:n paikalle?</w:t>
      </w:r>
    </w:p>
    <w:p w:rsidR="004F65A1" w:rsidRDefault="006B2FCF" w:rsidP="00324479">
      <w:pPr>
        <w:pStyle w:val="abc"/>
        <w:numPr>
          <w:ilvl w:val="0"/>
          <w:numId w:val="838"/>
        </w:numPr>
      </w:pPr>
      <w:r>
        <w:rPr>
          <w:position w:val="-10"/>
        </w:rPr>
        <w:object w:dxaOrig="1040" w:dyaOrig="360">
          <v:shape id="_x0000_i1222" type="#_x0000_t75" style="width:51.9pt;height:18.4pt" o:ole="">
            <v:imagedata r:id="rId404" o:title=""/>
          </v:shape>
          <o:OLEObject Type="Embed" ProgID="Equation.3" ShapeID="_x0000_i1222" DrawAspect="Content" ObjectID="_1417024186" r:id="rId405"/>
        </w:object>
      </w:r>
    </w:p>
    <w:p w:rsidR="004F65A1" w:rsidRDefault="006B2FCF" w:rsidP="00324479">
      <w:pPr>
        <w:pStyle w:val="abc"/>
        <w:numPr>
          <w:ilvl w:val="0"/>
          <w:numId w:val="838"/>
        </w:numPr>
      </w:pPr>
      <w:r>
        <w:rPr>
          <w:position w:val="-10"/>
        </w:rPr>
        <w:object w:dxaOrig="1060" w:dyaOrig="360">
          <v:shape id="_x0000_i1223" type="#_x0000_t75" style="width:53.6pt;height:18.4pt" o:ole="">
            <v:imagedata r:id="rId406" o:title=""/>
          </v:shape>
          <o:OLEObject Type="Embed" ProgID="Equation.3" ShapeID="_x0000_i1223" DrawAspect="Content" ObjectID="_1417024187" r:id="rId407"/>
        </w:object>
      </w:r>
    </w:p>
    <w:p w:rsidR="004F65A1" w:rsidRDefault="006B2FCF" w:rsidP="00324479">
      <w:pPr>
        <w:pStyle w:val="abc"/>
        <w:numPr>
          <w:ilvl w:val="0"/>
          <w:numId w:val="838"/>
        </w:numPr>
      </w:pPr>
      <w:r>
        <w:rPr>
          <w:position w:val="-10"/>
        </w:rPr>
        <w:object w:dxaOrig="1100" w:dyaOrig="360">
          <v:shape id="_x0000_i1224" type="#_x0000_t75" style="width:54.4pt;height:18.4pt" o:ole="">
            <v:imagedata r:id="rId408" o:title=""/>
          </v:shape>
          <o:OLEObject Type="Embed" ProgID="Equation.3" ShapeID="_x0000_i1224" DrawAspect="Content" ObjectID="_1417024188" r:id="rId409"/>
        </w:object>
      </w:r>
    </w:p>
    <w:p w:rsidR="004F65A1" w:rsidRDefault="006B2FCF" w:rsidP="00324479">
      <w:pPr>
        <w:pStyle w:val="abc"/>
        <w:numPr>
          <w:ilvl w:val="0"/>
          <w:numId w:val="838"/>
        </w:numPr>
      </w:pPr>
      <w:r>
        <w:rPr>
          <w:position w:val="-10"/>
        </w:rPr>
        <w:object w:dxaOrig="1060" w:dyaOrig="360">
          <v:shape id="_x0000_i1225" type="#_x0000_t75" style="width:53.6pt;height:18.4pt" o:ole="">
            <v:imagedata r:id="rId410" o:title=""/>
          </v:shape>
          <o:OLEObject Type="Embed" ProgID="Equation.3" ShapeID="_x0000_i1225" DrawAspect="Content" ObjectID="_1417024189" r:id="rId411"/>
        </w:object>
      </w:r>
    </w:p>
    <w:p w:rsidR="004F65A1" w:rsidRDefault="004F65A1">
      <w:pPr>
        <w:rPr>
          <w:lang w:val="en-US"/>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56"/>
        </w:numPr>
      </w:pPr>
      <w:r>
        <w:rPr>
          <w:position w:val="-10"/>
        </w:rPr>
        <w:object w:dxaOrig="600" w:dyaOrig="420">
          <v:shape id="_x0000_i1226" type="#_x0000_t75" style="width:30.15pt;height:20.95pt" o:ole="">
            <v:imagedata r:id="rId412" o:title=""/>
          </v:shape>
          <o:OLEObject Type="Embed" ProgID="Equation.3" ShapeID="_x0000_i1226" DrawAspect="Content" ObjectID="_1417024190" r:id="rId413"/>
        </w:object>
      </w:r>
    </w:p>
    <w:p w:rsidR="004F65A1" w:rsidRDefault="006B2FCF" w:rsidP="00324479">
      <w:pPr>
        <w:pStyle w:val="abc"/>
        <w:numPr>
          <w:ilvl w:val="0"/>
          <w:numId w:val="56"/>
        </w:numPr>
      </w:pPr>
      <w:r>
        <w:rPr>
          <w:position w:val="-10"/>
        </w:rPr>
        <w:object w:dxaOrig="780" w:dyaOrig="420">
          <v:shape id="_x0000_i1227" type="#_x0000_t75" style="width:39.35pt;height:20.95pt" o:ole="">
            <v:imagedata r:id="rId414" o:title=""/>
          </v:shape>
          <o:OLEObject Type="Embed" ProgID="Equation.3" ShapeID="_x0000_i1227" DrawAspect="Content" ObjectID="_1417024191" r:id="rId415"/>
        </w:object>
      </w:r>
    </w:p>
    <w:p w:rsidR="004F65A1" w:rsidRDefault="006B2FCF" w:rsidP="00324479">
      <w:pPr>
        <w:pStyle w:val="abc"/>
        <w:numPr>
          <w:ilvl w:val="0"/>
          <w:numId w:val="56"/>
        </w:numPr>
      </w:pPr>
      <w:r>
        <w:rPr>
          <w:position w:val="-32"/>
        </w:rPr>
        <w:object w:dxaOrig="740" w:dyaOrig="800">
          <v:shape id="_x0000_i1228" type="#_x0000_t75" style="width:36.85pt;height:39.35pt" o:ole="">
            <v:imagedata r:id="rId416" o:title=""/>
          </v:shape>
          <o:OLEObject Type="Embed" ProgID="Equation.3" ShapeID="_x0000_i1228" DrawAspect="Content" ObjectID="_1417024192" r:id="rId417"/>
        </w:object>
      </w:r>
    </w:p>
    <w:p w:rsidR="004F65A1" w:rsidRDefault="004F65A1"/>
    <w:p w:rsidR="004F65A1" w:rsidRDefault="004F65A1">
      <w:pPr>
        <w:pStyle w:val="tehtvt"/>
      </w:pPr>
    </w:p>
    <w:p w:rsidR="004F65A1" w:rsidRDefault="006B2FCF">
      <w:pPr>
        <w:rPr>
          <w:lang w:val="fi-FI"/>
        </w:rPr>
      </w:pPr>
      <w:r>
        <w:rPr>
          <w:lang w:val="fi-FI"/>
        </w:rPr>
        <w:t>Ilmoita luvut kahden potensseina.</w:t>
      </w:r>
    </w:p>
    <w:p w:rsidR="004F65A1" w:rsidRDefault="006B2FCF" w:rsidP="00324479">
      <w:pPr>
        <w:pStyle w:val="abc"/>
        <w:numPr>
          <w:ilvl w:val="0"/>
          <w:numId w:val="57"/>
        </w:numPr>
      </w:pPr>
      <w:r>
        <w:t>4</w:t>
      </w:r>
      <w:r>
        <w:rPr>
          <w:vertAlign w:val="superscript"/>
        </w:rPr>
        <w:t>3</w:t>
      </w:r>
    </w:p>
    <w:p w:rsidR="004F65A1" w:rsidRDefault="006B2FCF" w:rsidP="00324479">
      <w:pPr>
        <w:pStyle w:val="abc"/>
        <w:numPr>
          <w:ilvl w:val="0"/>
          <w:numId w:val="57"/>
        </w:numPr>
      </w:pPr>
      <w:r>
        <w:t>8</w:t>
      </w:r>
      <w:r>
        <w:rPr>
          <w:vertAlign w:val="superscript"/>
        </w:rPr>
        <w:t>7</w:t>
      </w:r>
    </w:p>
    <w:p w:rsidR="004F65A1" w:rsidRDefault="006B2FCF" w:rsidP="00324479">
      <w:pPr>
        <w:pStyle w:val="abc"/>
        <w:numPr>
          <w:ilvl w:val="0"/>
          <w:numId w:val="57"/>
        </w:numPr>
      </w:pPr>
      <w:r>
        <w:t>16</w:t>
      </w:r>
      <w:r>
        <w:rPr>
          <w:vertAlign w:val="superscript"/>
        </w:rPr>
        <w:t>16</w:t>
      </w:r>
    </w:p>
    <w:p w:rsidR="004F65A1" w:rsidRDefault="006B2FCF" w:rsidP="00324479">
      <w:pPr>
        <w:pStyle w:val="abc"/>
        <w:numPr>
          <w:ilvl w:val="0"/>
          <w:numId w:val="57"/>
        </w:numPr>
      </w:pPr>
      <w:r>
        <w:t>8</w:t>
      </w:r>
      <w:r>
        <w:rPr>
          <w:vertAlign w:val="superscript"/>
        </w:rPr>
        <w:t>13</w:t>
      </w:r>
    </w:p>
    <w:p w:rsidR="004F65A1" w:rsidRDefault="004F65A1">
      <w:pPr>
        <w:rPr>
          <w:lang w:val="fi-FI"/>
        </w:rPr>
      </w:pPr>
    </w:p>
    <w:p w:rsidR="004F65A1" w:rsidRDefault="004F65A1">
      <w:pPr>
        <w:pStyle w:val="tehtvt"/>
      </w:pPr>
    </w:p>
    <w:p w:rsidR="004F65A1" w:rsidRDefault="006B2FCF">
      <w:pPr>
        <w:rPr>
          <w:lang w:val="fi-FI"/>
        </w:rPr>
      </w:pPr>
      <w:r>
        <w:rPr>
          <w:lang w:val="fi-FI"/>
        </w:rPr>
        <w:t>Merkitse ja sievennä lukujen neliöt.</w:t>
      </w:r>
    </w:p>
    <w:p w:rsidR="004F65A1" w:rsidRDefault="006B2FCF" w:rsidP="00324479">
      <w:pPr>
        <w:pStyle w:val="abc"/>
        <w:numPr>
          <w:ilvl w:val="0"/>
          <w:numId w:val="59"/>
        </w:numPr>
      </w:pPr>
      <w:r>
        <w:rPr>
          <w:position w:val="-4"/>
        </w:rPr>
        <w:object w:dxaOrig="279" w:dyaOrig="300">
          <v:shape id="_x0000_i1229" type="#_x0000_t75" style="width:14.25pt;height:15.05pt" o:ole="">
            <v:imagedata r:id="rId418" o:title=""/>
          </v:shape>
          <o:OLEObject Type="Embed" ProgID="Equation.3" ShapeID="_x0000_i1229" DrawAspect="Content" ObjectID="_1417024193" r:id="rId419"/>
        </w:object>
      </w:r>
    </w:p>
    <w:p w:rsidR="004F65A1" w:rsidRDefault="006B2FCF" w:rsidP="00324479">
      <w:pPr>
        <w:pStyle w:val="abc"/>
        <w:numPr>
          <w:ilvl w:val="0"/>
          <w:numId w:val="59"/>
        </w:numPr>
      </w:pPr>
      <w:r>
        <w:rPr>
          <w:position w:val="-6"/>
        </w:rPr>
        <w:object w:dxaOrig="380" w:dyaOrig="320">
          <v:shape id="_x0000_i1230" type="#_x0000_t75" style="width:18.4pt;height:15.9pt" o:ole="">
            <v:imagedata r:id="rId420" o:title=""/>
          </v:shape>
          <o:OLEObject Type="Embed" ProgID="Equation.3" ShapeID="_x0000_i1230" DrawAspect="Content" ObjectID="_1417024194" r:id="rId421"/>
        </w:object>
      </w:r>
    </w:p>
    <w:p w:rsidR="004F65A1" w:rsidRDefault="006B2FCF" w:rsidP="00324479">
      <w:pPr>
        <w:pStyle w:val="abc"/>
        <w:numPr>
          <w:ilvl w:val="0"/>
          <w:numId w:val="59"/>
        </w:numPr>
      </w:pPr>
      <w:r>
        <w:rPr>
          <w:position w:val="-24"/>
        </w:rPr>
        <w:object w:dxaOrig="360" w:dyaOrig="660">
          <v:shape id="_x0000_i1231" type="#_x0000_t75" style="width:18.4pt;height:32.65pt" o:ole="">
            <v:imagedata r:id="rId422" o:title=""/>
          </v:shape>
          <o:OLEObject Type="Embed" ProgID="Equation.3" ShapeID="_x0000_i1231" DrawAspect="Content" ObjectID="_1417024195" r:id="rId423"/>
        </w:object>
      </w:r>
    </w:p>
    <w:p w:rsidR="004F65A1" w:rsidRDefault="006B2FCF" w:rsidP="00324479">
      <w:pPr>
        <w:pStyle w:val="abc"/>
        <w:numPr>
          <w:ilvl w:val="0"/>
          <w:numId w:val="503"/>
        </w:numPr>
      </w:pPr>
      <w:r>
        <w:rPr>
          <w:position w:val="-6"/>
        </w:rPr>
        <w:object w:dxaOrig="560" w:dyaOrig="320">
          <v:shape id="_x0000_i1232" type="#_x0000_t75" style="width:27.65pt;height:15.9pt" o:ole="">
            <v:imagedata r:id="rId424" o:title=""/>
          </v:shape>
          <o:OLEObject Type="Embed" ProgID="Equation.3" ShapeID="_x0000_i1232" DrawAspect="Content" ObjectID="_1417024196" r:id="rId425"/>
        </w:object>
      </w:r>
    </w:p>
    <w:p w:rsidR="004F65A1" w:rsidRDefault="004F65A1"/>
    <w:p w:rsidR="004F65A1" w:rsidRDefault="004F65A1">
      <w:pPr>
        <w:pStyle w:val="tehtvt"/>
      </w:pPr>
    </w:p>
    <w:p w:rsidR="004F65A1" w:rsidRDefault="006B2FCF">
      <w:pPr>
        <w:rPr>
          <w:lang w:val="fi-FI"/>
        </w:rPr>
      </w:pPr>
      <w:r>
        <w:rPr>
          <w:lang w:val="fi-FI"/>
        </w:rPr>
        <w:t xml:space="preserve">Luvut 27 ja 81 ovat luvun kolme potensseja eli </w:t>
      </w:r>
      <w:r>
        <w:rPr>
          <w:position w:val="-6"/>
          <w:lang w:val="fi-FI"/>
        </w:rPr>
        <w:object w:dxaOrig="800" w:dyaOrig="320">
          <v:shape id="_x0000_i1233" type="#_x0000_t75" style="width:39.35pt;height:15.9pt" o:ole="">
            <v:imagedata r:id="rId426" o:title=""/>
          </v:shape>
          <o:OLEObject Type="Embed" ProgID="Equation.3" ShapeID="_x0000_i1233" DrawAspect="Content" ObjectID="_1417024197" r:id="rId427"/>
        </w:object>
      </w:r>
      <w:r>
        <w:rPr>
          <w:lang w:val="fi-FI"/>
        </w:rPr>
        <w:t xml:space="preserve"> </w:t>
      </w:r>
      <w:proofErr w:type="gramStart"/>
      <w:r>
        <w:rPr>
          <w:lang w:val="fi-FI"/>
        </w:rPr>
        <w:t xml:space="preserve">ja  </w:t>
      </w:r>
      <w:r>
        <w:rPr>
          <w:position w:val="-6"/>
          <w:lang w:val="fi-FI"/>
        </w:rPr>
        <w:object w:dxaOrig="760" w:dyaOrig="320">
          <v:shape id="_x0000_i1234" type="#_x0000_t75" style="width:38.5pt;height:15.9pt" o:ole="">
            <v:imagedata r:id="rId428" o:title=""/>
          </v:shape>
          <o:OLEObject Type="Embed" ProgID="Equation.3" ShapeID="_x0000_i1234" DrawAspect="Content" ObjectID="_1417024198" r:id="rId429"/>
        </w:object>
      </w:r>
      <w:r>
        <w:rPr>
          <w:lang w:val="fi-FI"/>
        </w:rPr>
        <w:t>. Anna tehtävien vastaukset luvun 3 potensseina.</w:t>
      </w:r>
    </w:p>
    <w:p w:rsidR="004F65A1" w:rsidRDefault="006B2FCF" w:rsidP="00324479">
      <w:pPr>
        <w:pStyle w:val="abc"/>
        <w:numPr>
          <w:ilvl w:val="0"/>
          <w:numId w:val="61"/>
        </w:numPr>
      </w:pPr>
      <w:r>
        <w:rPr>
          <w:position w:val="-6"/>
        </w:rPr>
        <w:object w:dxaOrig="660" w:dyaOrig="279">
          <v:shape id="_x0000_i1235" type="#_x0000_t75" style="width:32.65pt;height:14.25pt" o:ole="">
            <v:imagedata r:id="rId430" o:title=""/>
          </v:shape>
          <o:OLEObject Type="Embed" ProgID="Equation.3" ShapeID="_x0000_i1235" DrawAspect="Content" ObjectID="_1417024199" r:id="rId431"/>
        </w:object>
      </w:r>
    </w:p>
    <w:p w:rsidR="004F65A1" w:rsidRDefault="006B2FCF" w:rsidP="00324479">
      <w:pPr>
        <w:pStyle w:val="abc"/>
        <w:numPr>
          <w:ilvl w:val="0"/>
          <w:numId w:val="61"/>
        </w:numPr>
      </w:pPr>
      <w:r>
        <w:t>27</w:t>
      </w:r>
      <w:r>
        <w:rPr>
          <w:vertAlign w:val="superscript"/>
        </w:rPr>
        <w:t>2</w:t>
      </w:r>
    </w:p>
    <w:p w:rsidR="004F65A1" w:rsidRDefault="006B2FCF" w:rsidP="00324479">
      <w:pPr>
        <w:pStyle w:val="abc"/>
        <w:numPr>
          <w:ilvl w:val="0"/>
          <w:numId w:val="61"/>
        </w:numPr>
      </w:pPr>
      <w:r>
        <w:rPr>
          <w:position w:val="-6"/>
        </w:rPr>
        <w:object w:dxaOrig="740" w:dyaOrig="320">
          <v:shape id="_x0000_i1236" type="#_x0000_t75" style="width:36.85pt;height:15.9pt" o:ole="">
            <v:imagedata r:id="rId432" o:title=""/>
          </v:shape>
          <o:OLEObject Type="Embed" ProgID="Equation.3" ShapeID="_x0000_i1236" DrawAspect="Content" ObjectID="_1417024200" r:id="rId433"/>
        </w:object>
      </w:r>
    </w:p>
    <w:p w:rsidR="004F65A1" w:rsidRDefault="006B2FCF" w:rsidP="00324479">
      <w:pPr>
        <w:pStyle w:val="abc"/>
        <w:numPr>
          <w:ilvl w:val="0"/>
          <w:numId w:val="61"/>
        </w:numPr>
      </w:pPr>
      <w:r>
        <w:rPr>
          <w:position w:val="-24"/>
        </w:rPr>
        <w:object w:dxaOrig="480" w:dyaOrig="660">
          <v:shape id="_x0000_i1237" type="#_x0000_t75" style="width:24.3pt;height:32.65pt" o:ole="">
            <v:imagedata r:id="rId434" o:title=""/>
          </v:shape>
          <o:OLEObject Type="Embed" ProgID="Equation.3" ShapeID="_x0000_i1237" DrawAspect="Content" ObjectID="_1417024201" r:id="rId435"/>
        </w:object>
      </w:r>
    </w:p>
    <w:p w:rsidR="004F65A1" w:rsidRDefault="004F65A1"/>
    <w:p w:rsidR="004F65A1" w:rsidRDefault="004F65A1">
      <w:pPr>
        <w:pStyle w:val="tehtvt"/>
      </w:pPr>
    </w:p>
    <w:p w:rsidR="004F65A1" w:rsidRDefault="006B2FCF">
      <w:pPr>
        <w:rPr>
          <w:lang w:val="fi-FI"/>
        </w:rPr>
      </w:pPr>
      <w:r>
        <w:rPr>
          <w:lang w:val="fi-FI"/>
        </w:rPr>
        <w:t>Merkitse ja sievennä lukujen kuutiot.</w:t>
      </w:r>
    </w:p>
    <w:p w:rsidR="004F65A1" w:rsidRDefault="006B2FCF" w:rsidP="00324479">
      <w:pPr>
        <w:pStyle w:val="abc"/>
        <w:numPr>
          <w:ilvl w:val="0"/>
          <w:numId w:val="64"/>
        </w:numPr>
      </w:pPr>
      <w:r>
        <w:rPr>
          <w:position w:val="-6"/>
        </w:rPr>
        <w:object w:dxaOrig="300" w:dyaOrig="320">
          <v:shape id="_x0000_i1238" type="#_x0000_t75" style="width:15.05pt;height:15.9pt" o:ole="">
            <v:imagedata r:id="rId436" o:title=""/>
          </v:shape>
          <o:OLEObject Type="Embed" ProgID="Equation.3" ShapeID="_x0000_i1238" DrawAspect="Content" ObjectID="_1417024202" r:id="rId437"/>
        </w:object>
      </w:r>
    </w:p>
    <w:p w:rsidR="004F65A1" w:rsidRDefault="006B2FCF" w:rsidP="00324479">
      <w:pPr>
        <w:pStyle w:val="abc"/>
        <w:numPr>
          <w:ilvl w:val="0"/>
          <w:numId w:val="64"/>
        </w:numPr>
      </w:pPr>
      <w:r>
        <w:rPr>
          <w:position w:val="-30"/>
        </w:rPr>
        <w:object w:dxaOrig="380" w:dyaOrig="720">
          <v:shape id="_x0000_i1239" type="#_x0000_t75" style="width:18.4pt;height:36pt" o:ole="">
            <v:imagedata r:id="rId438" o:title=""/>
          </v:shape>
          <o:OLEObject Type="Embed" ProgID="Equation.3" ShapeID="_x0000_i1239" DrawAspect="Content" ObjectID="_1417024203" r:id="rId439"/>
        </w:object>
      </w:r>
    </w:p>
    <w:p w:rsidR="004F65A1" w:rsidRDefault="006B2FCF" w:rsidP="00324479">
      <w:pPr>
        <w:pStyle w:val="abc"/>
        <w:numPr>
          <w:ilvl w:val="0"/>
          <w:numId w:val="64"/>
        </w:numPr>
      </w:pPr>
      <w:r>
        <w:rPr>
          <w:position w:val="-6"/>
        </w:rPr>
        <w:object w:dxaOrig="380" w:dyaOrig="320">
          <v:shape id="_x0000_i1240" type="#_x0000_t75" style="width:18.4pt;height:15.9pt" o:ole="">
            <v:imagedata r:id="rId440" o:title=""/>
          </v:shape>
          <o:OLEObject Type="Embed" ProgID="Equation.3" ShapeID="_x0000_i1240" DrawAspect="Content" ObjectID="_1417024204" r:id="rId441"/>
        </w:object>
      </w:r>
    </w:p>
    <w:p w:rsidR="004F65A1" w:rsidRDefault="004F65A1"/>
    <w:p w:rsidR="002F6340" w:rsidRDefault="002F6340"/>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498"/>
        </w:numPr>
      </w:pPr>
      <w:r>
        <w:rPr>
          <w:position w:val="-10"/>
        </w:rPr>
        <w:object w:dxaOrig="940" w:dyaOrig="420">
          <v:shape id="_x0000_i1241" type="#_x0000_t75" style="width:46.9pt;height:20.95pt" o:ole="">
            <v:imagedata r:id="rId442" o:title=""/>
          </v:shape>
          <o:OLEObject Type="Embed" ProgID="Equation.3" ShapeID="_x0000_i1241" DrawAspect="Content" ObjectID="_1417024205" r:id="rId443"/>
        </w:object>
      </w:r>
    </w:p>
    <w:p w:rsidR="004F65A1" w:rsidRDefault="006B2FCF" w:rsidP="00324479">
      <w:pPr>
        <w:pStyle w:val="abc"/>
        <w:numPr>
          <w:ilvl w:val="0"/>
          <w:numId w:val="498"/>
        </w:numPr>
      </w:pPr>
      <w:r>
        <w:rPr>
          <w:position w:val="-10"/>
        </w:rPr>
        <w:object w:dxaOrig="1240" w:dyaOrig="420">
          <v:shape id="_x0000_i1242" type="#_x0000_t75" style="width:61.95pt;height:20.95pt" o:ole="">
            <v:imagedata r:id="rId444" o:title=""/>
          </v:shape>
          <o:OLEObject Type="Embed" ProgID="Equation.3" ShapeID="_x0000_i1242" DrawAspect="Content" ObjectID="_1417024206" r:id="rId445"/>
        </w:object>
      </w:r>
    </w:p>
    <w:p w:rsidR="004F65A1" w:rsidRDefault="006B2FCF" w:rsidP="00324479">
      <w:pPr>
        <w:pStyle w:val="abc"/>
        <w:numPr>
          <w:ilvl w:val="0"/>
          <w:numId w:val="498"/>
        </w:numPr>
      </w:pPr>
      <w:r>
        <w:rPr>
          <w:position w:val="-10"/>
        </w:rPr>
        <w:object w:dxaOrig="960" w:dyaOrig="420">
          <v:shape id="_x0000_i1243" type="#_x0000_t75" style="width:47.7pt;height:20.95pt" o:ole="">
            <v:imagedata r:id="rId446" o:title=""/>
          </v:shape>
          <o:OLEObject Type="Embed" ProgID="Equation.3" ShapeID="_x0000_i1243" DrawAspect="Content" ObjectID="_1417024207" r:id="rId447"/>
        </w:object>
      </w:r>
    </w:p>
    <w:p w:rsidR="004F65A1" w:rsidRDefault="006B2FCF" w:rsidP="00324479">
      <w:pPr>
        <w:pStyle w:val="abc"/>
        <w:numPr>
          <w:ilvl w:val="0"/>
          <w:numId w:val="498"/>
        </w:numPr>
      </w:pPr>
      <w:r>
        <w:rPr>
          <w:position w:val="-10"/>
        </w:rPr>
        <w:object w:dxaOrig="1240" w:dyaOrig="420">
          <v:shape id="_x0000_i1244" type="#_x0000_t75" style="width:61.95pt;height:20.95pt" o:ole="">
            <v:imagedata r:id="rId448" o:title=""/>
          </v:shape>
          <o:OLEObject Type="Embed" ProgID="Equation.3" ShapeID="_x0000_i1244" DrawAspect="Content" ObjectID="_1417024208" r:id="rId449"/>
        </w:object>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01"/>
        </w:numPr>
      </w:pPr>
      <w:r>
        <w:rPr>
          <w:position w:val="-30"/>
        </w:rPr>
        <w:object w:dxaOrig="600" w:dyaOrig="760">
          <v:shape id="_x0000_i1245" type="#_x0000_t75" style="width:30.15pt;height:38.5pt" o:ole="">
            <v:imagedata r:id="rId450" o:title=""/>
          </v:shape>
          <o:OLEObject Type="Embed" ProgID="Equation.3" ShapeID="_x0000_i1245" DrawAspect="Content" ObjectID="_1417024209" r:id="rId451"/>
        </w:object>
      </w:r>
    </w:p>
    <w:p w:rsidR="004F65A1" w:rsidRDefault="006B2FCF" w:rsidP="00324479">
      <w:pPr>
        <w:pStyle w:val="abc"/>
        <w:numPr>
          <w:ilvl w:val="0"/>
          <w:numId w:val="601"/>
        </w:numPr>
      </w:pPr>
      <w:r>
        <w:rPr>
          <w:position w:val="-34"/>
        </w:rPr>
        <w:object w:dxaOrig="580" w:dyaOrig="800">
          <v:shape id="_x0000_i1246" type="#_x0000_t75" style="width:29.3pt;height:39.35pt" o:ole="">
            <v:imagedata r:id="rId452" o:title=""/>
          </v:shape>
          <o:OLEObject Type="Embed" ProgID="Equation.3" ShapeID="_x0000_i1246" DrawAspect="Content" ObjectID="_1417024210" r:id="rId453"/>
        </w:object>
      </w:r>
    </w:p>
    <w:p w:rsidR="004F65A1" w:rsidRDefault="006B2FCF" w:rsidP="00324479">
      <w:pPr>
        <w:pStyle w:val="abc"/>
        <w:numPr>
          <w:ilvl w:val="0"/>
          <w:numId w:val="601"/>
        </w:numPr>
      </w:pPr>
      <w:r>
        <w:rPr>
          <w:position w:val="-34"/>
        </w:rPr>
        <w:object w:dxaOrig="580" w:dyaOrig="800">
          <v:shape id="_x0000_i1247" type="#_x0000_t75" style="width:29.3pt;height:39.35pt" o:ole="">
            <v:imagedata r:id="rId454" o:title=""/>
          </v:shape>
          <o:OLEObject Type="Embed" ProgID="Equation.3" ShapeID="_x0000_i1247" DrawAspect="Content" ObjectID="_1417024211" r:id="rId455"/>
        </w:object>
      </w:r>
    </w:p>
    <w:p w:rsidR="004F65A1" w:rsidRDefault="004F65A1">
      <w:pPr>
        <w:rPr>
          <w:lang w:val="fi-FI"/>
        </w:rPr>
      </w:pPr>
    </w:p>
    <w:p w:rsidR="004F65A1" w:rsidRDefault="006B2FCF">
      <w:pPr>
        <w:rPr>
          <w:lang w:val="fi-FI"/>
        </w:rPr>
      </w:pPr>
      <w:r>
        <w:object w:dxaOrig="6644" w:dyaOrig="285">
          <v:shape id="_x0000_i1248" type="#_x0000_t75" style="width:332.35pt;height:14.25pt" o:ole="">
            <v:imagedata r:id="rId456" o:title=""/>
          </v:shape>
          <o:OLEObject Type="Embed" ProgID="PBrush" ShapeID="_x0000_i1248" DrawAspect="Content" ObjectID="_1417024212" r:id="rId457"/>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Päättele, mikä luku sopii </w:t>
      </w:r>
      <w:r>
        <w:rPr>
          <w:i/>
          <w:iCs/>
          <w:lang w:val="fi-FI"/>
        </w:rPr>
        <w:t>x</w:t>
      </w:r>
      <w:r>
        <w:rPr>
          <w:lang w:val="fi-FI"/>
        </w:rPr>
        <w:t>:n paikalle.</w:t>
      </w:r>
    </w:p>
    <w:p w:rsidR="004F65A1" w:rsidRDefault="006B2FCF" w:rsidP="00324479">
      <w:pPr>
        <w:pStyle w:val="abc"/>
        <w:numPr>
          <w:ilvl w:val="0"/>
          <w:numId w:val="63"/>
        </w:numPr>
      </w:pPr>
      <w:r>
        <w:rPr>
          <w:position w:val="-10"/>
        </w:rPr>
        <w:object w:dxaOrig="1060" w:dyaOrig="420">
          <v:shape id="_x0000_i1249" type="#_x0000_t75" style="width:53.6pt;height:20.95pt" o:ole="">
            <v:imagedata r:id="rId458" o:title=""/>
          </v:shape>
          <o:OLEObject Type="Embed" ProgID="Equation.3" ShapeID="_x0000_i1249" DrawAspect="Content" ObjectID="_1417024213" r:id="rId459"/>
        </w:object>
      </w:r>
    </w:p>
    <w:p w:rsidR="004F65A1" w:rsidRDefault="006B2FCF" w:rsidP="00324479">
      <w:pPr>
        <w:pStyle w:val="abc"/>
        <w:numPr>
          <w:ilvl w:val="0"/>
          <w:numId w:val="63"/>
        </w:numPr>
      </w:pPr>
      <w:r>
        <w:rPr>
          <w:position w:val="-10"/>
        </w:rPr>
        <w:object w:dxaOrig="1100" w:dyaOrig="420">
          <v:shape id="_x0000_i1250" type="#_x0000_t75" style="width:54.4pt;height:20.95pt" o:ole="">
            <v:imagedata r:id="rId460" o:title=""/>
          </v:shape>
          <o:OLEObject Type="Embed" ProgID="Equation.3" ShapeID="_x0000_i1250" DrawAspect="Content" ObjectID="_1417024214" r:id="rId461"/>
        </w:object>
      </w:r>
    </w:p>
    <w:p w:rsidR="004F65A1" w:rsidRDefault="006B2FCF" w:rsidP="00324479">
      <w:pPr>
        <w:pStyle w:val="abc"/>
        <w:numPr>
          <w:ilvl w:val="0"/>
          <w:numId w:val="63"/>
        </w:numPr>
      </w:pPr>
      <w:r>
        <w:rPr>
          <w:position w:val="-10"/>
        </w:rPr>
        <w:object w:dxaOrig="1620" w:dyaOrig="420">
          <v:shape id="_x0000_i1251" type="#_x0000_t75" style="width:81.2pt;height:20.95pt" o:ole="">
            <v:imagedata r:id="rId462" o:title=""/>
          </v:shape>
          <o:OLEObject Type="Embed" ProgID="Equation.3" ShapeID="_x0000_i1251" DrawAspect="Content" ObjectID="_1417024215" r:id="rId463"/>
        </w:object>
      </w:r>
    </w:p>
    <w:p w:rsidR="004F65A1" w:rsidRDefault="006B2FCF" w:rsidP="00324479">
      <w:pPr>
        <w:pStyle w:val="abc"/>
        <w:numPr>
          <w:ilvl w:val="0"/>
          <w:numId w:val="63"/>
        </w:numPr>
      </w:pPr>
      <w:r>
        <w:rPr>
          <w:position w:val="-10"/>
        </w:rPr>
        <w:object w:dxaOrig="1400" w:dyaOrig="420">
          <v:shape id="_x0000_i1252" type="#_x0000_t75" style="width:69.5pt;height:20.95pt" o:ole="">
            <v:imagedata r:id="rId464" o:title=""/>
          </v:shape>
          <o:OLEObject Type="Embed" ProgID="Equation.3" ShapeID="_x0000_i1252" DrawAspect="Content" ObjectID="_1417024216" r:id="rId465"/>
        </w:object>
      </w:r>
    </w:p>
    <w:p w:rsidR="004F65A1" w:rsidRDefault="004F65A1">
      <w:pPr>
        <w:rPr>
          <w:lang w:val="fi-FI"/>
        </w:rPr>
      </w:pPr>
    </w:p>
    <w:p w:rsidR="004F65A1" w:rsidRDefault="004F65A1">
      <w:pPr>
        <w:pStyle w:val="tehtvt"/>
      </w:pPr>
    </w:p>
    <w:p w:rsidR="004F65A1" w:rsidRDefault="006B2FCF">
      <w:pPr>
        <w:rPr>
          <w:rFonts w:cs="Tahoma"/>
        </w:rPr>
      </w:pPr>
      <w:proofErr w:type="gramStart"/>
      <w:r>
        <w:rPr>
          <w:rFonts w:cs="Tahoma"/>
        </w:rPr>
        <w:t>Sievennä.</w:t>
      </w:r>
      <w:proofErr w:type="gramEnd"/>
    </w:p>
    <w:p w:rsidR="004F65A1" w:rsidRDefault="006B2FCF">
      <w:pPr>
        <w:rPr>
          <w:rFonts w:cs="Tahoma"/>
        </w:rPr>
      </w:pPr>
      <w:r>
        <w:rPr>
          <w:position w:val="-34"/>
        </w:rPr>
        <w:object w:dxaOrig="1900" w:dyaOrig="800">
          <v:shape id="_x0000_i1253" type="#_x0000_t75" style="width:95.45pt;height:39.35pt" o:ole="">
            <v:imagedata r:id="rId466" o:title=""/>
          </v:shape>
          <o:OLEObject Type="Embed" ProgID="Equation.3" ShapeID="_x0000_i1253" DrawAspect="Content" ObjectID="_1417024217" r:id="rId467"/>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Päättele, mikä luku sopii </w:t>
      </w:r>
      <w:r>
        <w:rPr>
          <w:i/>
          <w:iCs/>
          <w:lang w:val="fi-FI"/>
        </w:rPr>
        <w:t>x</w:t>
      </w:r>
      <w:r>
        <w:rPr>
          <w:lang w:val="fi-FI"/>
        </w:rPr>
        <w:t>:n paikalle.</w:t>
      </w:r>
    </w:p>
    <w:p w:rsidR="004F65A1" w:rsidRDefault="006B2FCF" w:rsidP="00324479">
      <w:pPr>
        <w:pStyle w:val="abc"/>
        <w:numPr>
          <w:ilvl w:val="0"/>
          <w:numId w:val="531"/>
        </w:numPr>
      </w:pPr>
      <w:r>
        <w:rPr>
          <w:position w:val="-6"/>
        </w:rPr>
        <w:object w:dxaOrig="800" w:dyaOrig="320">
          <v:shape id="_x0000_i1254" type="#_x0000_t75" style="width:39.35pt;height:15.9pt" o:ole="">
            <v:imagedata r:id="rId468" o:title=""/>
          </v:shape>
          <o:OLEObject Type="Embed" ProgID="Equation.3" ShapeID="_x0000_i1254" DrawAspect="Content" ObjectID="_1417024218" r:id="rId469"/>
        </w:object>
      </w:r>
    </w:p>
    <w:p w:rsidR="004F65A1" w:rsidRDefault="006B2FCF" w:rsidP="00324479">
      <w:pPr>
        <w:pStyle w:val="abc"/>
        <w:numPr>
          <w:ilvl w:val="0"/>
          <w:numId w:val="531"/>
        </w:numPr>
      </w:pPr>
      <w:r>
        <w:rPr>
          <w:position w:val="-6"/>
        </w:rPr>
        <w:object w:dxaOrig="760" w:dyaOrig="320">
          <v:shape id="_x0000_i1255" type="#_x0000_t75" style="width:38.5pt;height:15.9pt" o:ole="">
            <v:imagedata r:id="rId470" o:title=""/>
          </v:shape>
          <o:OLEObject Type="Embed" ProgID="Equation.3" ShapeID="_x0000_i1255" DrawAspect="Content" ObjectID="_1417024219" r:id="rId471"/>
        </w:object>
      </w:r>
    </w:p>
    <w:p w:rsidR="004F65A1" w:rsidRDefault="006B2FCF" w:rsidP="00324479">
      <w:pPr>
        <w:pStyle w:val="abc"/>
        <w:numPr>
          <w:ilvl w:val="0"/>
          <w:numId w:val="531"/>
        </w:numPr>
      </w:pPr>
      <w:r>
        <w:rPr>
          <w:position w:val="-4"/>
        </w:rPr>
        <w:object w:dxaOrig="780" w:dyaOrig="300">
          <v:shape id="_x0000_i1256" type="#_x0000_t75" style="width:39.35pt;height:15.05pt" o:ole="">
            <v:imagedata r:id="rId472" o:title=""/>
          </v:shape>
          <o:OLEObject Type="Embed" ProgID="Equation.3" ShapeID="_x0000_i1256" DrawAspect="Content" ObjectID="_1417024220" r:id="rId473"/>
        </w:object>
      </w:r>
    </w:p>
    <w:p w:rsidR="004F65A1" w:rsidRDefault="006B2FCF" w:rsidP="00324479">
      <w:pPr>
        <w:pStyle w:val="abc"/>
        <w:numPr>
          <w:ilvl w:val="0"/>
          <w:numId w:val="531"/>
        </w:numPr>
      </w:pPr>
      <w:r>
        <w:rPr>
          <w:position w:val="-6"/>
        </w:rPr>
        <w:object w:dxaOrig="880" w:dyaOrig="320">
          <v:shape id="_x0000_i1257" type="#_x0000_t75" style="width:44.35pt;height:15.9pt" o:ole="">
            <v:imagedata r:id="rId474" o:title=""/>
          </v:shape>
          <o:OLEObject Type="Embed" ProgID="Equation.3" ShapeID="_x0000_i1257" DrawAspect="Content" ObjectID="_1417024221" r:id="rId475"/>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Mikä luvun </w:t>
      </w:r>
    </w:p>
    <w:p w:rsidR="004F65A1" w:rsidRDefault="006B2FCF" w:rsidP="00324479">
      <w:pPr>
        <w:pStyle w:val="abc"/>
        <w:numPr>
          <w:ilvl w:val="0"/>
          <w:numId w:val="597"/>
        </w:numPr>
      </w:pPr>
      <w:r>
        <w:t>3 potenssi on yhtä suuri kuin luku 9</w:t>
      </w:r>
      <w:r>
        <w:rPr>
          <w:vertAlign w:val="superscript"/>
        </w:rPr>
        <w:t>7</w:t>
      </w:r>
    </w:p>
    <w:p w:rsidR="004F65A1" w:rsidRDefault="006B2FCF" w:rsidP="00324479">
      <w:pPr>
        <w:pStyle w:val="abc"/>
        <w:numPr>
          <w:ilvl w:val="0"/>
          <w:numId w:val="597"/>
        </w:numPr>
      </w:pPr>
      <w:r>
        <w:t xml:space="preserve">2 potenssi on yhtä suuri kuin luku </w:t>
      </w:r>
      <w:proofErr w:type="gramStart"/>
      <w:r>
        <w:t>4</w:t>
      </w:r>
      <w:r>
        <w:rPr>
          <w:vertAlign w:val="superscript"/>
        </w:rPr>
        <w:t>5</w:t>
      </w:r>
      <w:r>
        <w:t xml:space="preserve"> ?</w:t>
      </w:r>
      <w:proofErr w:type="gramEnd"/>
    </w:p>
    <w:p w:rsidR="004F65A1" w:rsidRDefault="004F65A1">
      <w:pPr>
        <w:rPr>
          <w:lang w:val="fi-FI"/>
        </w:rPr>
      </w:pPr>
    </w:p>
    <w:p w:rsidR="004F65A1" w:rsidRDefault="004F65A1">
      <w:pPr>
        <w:pStyle w:val="tehtvt"/>
      </w:pPr>
    </w:p>
    <w:p w:rsidR="004F65A1" w:rsidRDefault="006B2FCF">
      <w:pPr>
        <w:rPr>
          <w:lang w:val="fi-FI"/>
        </w:rPr>
      </w:pPr>
      <w:r>
        <w:rPr>
          <w:lang w:val="fi-FI"/>
        </w:rPr>
        <w:t>Taulukossa on potenssien 3</w:t>
      </w:r>
      <w:r>
        <w:rPr>
          <w:i/>
          <w:iCs/>
          <w:vertAlign w:val="superscript"/>
          <w:lang w:val="fi-FI"/>
        </w:rPr>
        <w:t>x</w:t>
      </w:r>
      <w:r>
        <w:rPr>
          <w:lang w:val="fi-FI"/>
        </w:rPr>
        <w:t xml:space="preserve"> arvoja.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720"/>
        <w:gridCol w:w="900"/>
        <w:gridCol w:w="900"/>
        <w:gridCol w:w="720"/>
        <w:gridCol w:w="900"/>
        <w:gridCol w:w="900"/>
        <w:gridCol w:w="946"/>
        <w:gridCol w:w="840"/>
        <w:gridCol w:w="936"/>
        <w:gridCol w:w="1056"/>
      </w:tblGrid>
      <w:tr w:rsidR="004F65A1">
        <w:tc>
          <w:tcPr>
            <w:tcW w:w="468" w:type="dxa"/>
          </w:tcPr>
          <w:p w:rsidR="004F65A1" w:rsidRDefault="006B2FCF">
            <w:pPr>
              <w:jc w:val="center"/>
              <w:rPr>
                <w:b/>
                <w:bCs/>
                <w:i/>
                <w:iCs/>
                <w:lang w:val="fi-FI"/>
              </w:rPr>
            </w:pPr>
            <w:r>
              <w:rPr>
                <w:b/>
                <w:bCs/>
                <w:i/>
                <w:iCs/>
                <w:lang w:val="fi-FI"/>
              </w:rPr>
              <w:t>x</w:t>
            </w:r>
          </w:p>
        </w:tc>
        <w:tc>
          <w:tcPr>
            <w:tcW w:w="720" w:type="dxa"/>
          </w:tcPr>
          <w:p w:rsidR="004F65A1" w:rsidRDefault="006B2FCF">
            <w:pPr>
              <w:jc w:val="center"/>
              <w:rPr>
                <w:lang w:val="fi-FI"/>
              </w:rPr>
            </w:pPr>
            <w:r>
              <w:rPr>
                <w:lang w:val="fi-FI"/>
              </w:rPr>
              <w:t>1</w:t>
            </w:r>
          </w:p>
        </w:tc>
        <w:tc>
          <w:tcPr>
            <w:tcW w:w="900" w:type="dxa"/>
          </w:tcPr>
          <w:p w:rsidR="004F65A1" w:rsidRDefault="006B2FCF">
            <w:pPr>
              <w:jc w:val="center"/>
              <w:rPr>
                <w:lang w:val="fi-FI"/>
              </w:rPr>
            </w:pPr>
            <w:r>
              <w:rPr>
                <w:lang w:val="fi-FI"/>
              </w:rPr>
              <w:t>2</w:t>
            </w:r>
          </w:p>
        </w:tc>
        <w:tc>
          <w:tcPr>
            <w:tcW w:w="900" w:type="dxa"/>
          </w:tcPr>
          <w:p w:rsidR="004F65A1" w:rsidRDefault="006B2FCF">
            <w:pPr>
              <w:jc w:val="center"/>
              <w:rPr>
                <w:lang w:val="fi-FI"/>
              </w:rPr>
            </w:pPr>
            <w:r>
              <w:rPr>
                <w:lang w:val="fi-FI"/>
              </w:rPr>
              <w:t>3</w:t>
            </w:r>
          </w:p>
        </w:tc>
        <w:tc>
          <w:tcPr>
            <w:tcW w:w="720" w:type="dxa"/>
          </w:tcPr>
          <w:p w:rsidR="004F65A1" w:rsidRDefault="006B2FCF">
            <w:pPr>
              <w:jc w:val="center"/>
              <w:rPr>
                <w:lang w:val="fi-FI"/>
              </w:rPr>
            </w:pPr>
            <w:r>
              <w:rPr>
                <w:lang w:val="fi-FI"/>
              </w:rPr>
              <w:t>4</w:t>
            </w:r>
          </w:p>
        </w:tc>
        <w:tc>
          <w:tcPr>
            <w:tcW w:w="900" w:type="dxa"/>
          </w:tcPr>
          <w:p w:rsidR="004F65A1" w:rsidRDefault="006B2FCF">
            <w:pPr>
              <w:jc w:val="center"/>
              <w:rPr>
                <w:lang w:val="fi-FI"/>
              </w:rPr>
            </w:pPr>
            <w:r>
              <w:rPr>
                <w:lang w:val="fi-FI"/>
              </w:rPr>
              <w:t>5</w:t>
            </w:r>
          </w:p>
        </w:tc>
        <w:tc>
          <w:tcPr>
            <w:tcW w:w="900" w:type="dxa"/>
          </w:tcPr>
          <w:p w:rsidR="004F65A1" w:rsidRDefault="006B2FCF">
            <w:pPr>
              <w:jc w:val="center"/>
              <w:rPr>
                <w:lang w:val="fi-FI"/>
              </w:rPr>
            </w:pPr>
            <w:r>
              <w:rPr>
                <w:lang w:val="fi-FI"/>
              </w:rPr>
              <w:t>6</w:t>
            </w:r>
          </w:p>
        </w:tc>
        <w:tc>
          <w:tcPr>
            <w:tcW w:w="946" w:type="dxa"/>
          </w:tcPr>
          <w:p w:rsidR="004F65A1" w:rsidRDefault="006B2FCF">
            <w:pPr>
              <w:jc w:val="center"/>
              <w:rPr>
                <w:lang w:val="fi-FI"/>
              </w:rPr>
            </w:pPr>
            <w:r>
              <w:rPr>
                <w:lang w:val="fi-FI"/>
              </w:rPr>
              <w:t>7</w:t>
            </w:r>
          </w:p>
        </w:tc>
        <w:tc>
          <w:tcPr>
            <w:tcW w:w="840" w:type="dxa"/>
          </w:tcPr>
          <w:p w:rsidR="004F65A1" w:rsidRDefault="006B2FCF">
            <w:pPr>
              <w:jc w:val="center"/>
              <w:rPr>
                <w:lang w:val="fi-FI"/>
              </w:rPr>
            </w:pPr>
            <w:r>
              <w:rPr>
                <w:lang w:val="fi-FI"/>
              </w:rPr>
              <w:t>8</w:t>
            </w:r>
          </w:p>
        </w:tc>
        <w:tc>
          <w:tcPr>
            <w:tcW w:w="936" w:type="dxa"/>
          </w:tcPr>
          <w:p w:rsidR="004F65A1" w:rsidRDefault="006B2FCF">
            <w:pPr>
              <w:jc w:val="center"/>
              <w:rPr>
                <w:lang w:val="fi-FI"/>
              </w:rPr>
            </w:pPr>
            <w:r>
              <w:rPr>
                <w:lang w:val="fi-FI"/>
              </w:rPr>
              <w:t>9</w:t>
            </w:r>
          </w:p>
        </w:tc>
        <w:tc>
          <w:tcPr>
            <w:tcW w:w="1056" w:type="dxa"/>
          </w:tcPr>
          <w:p w:rsidR="004F65A1" w:rsidRDefault="006B2FCF">
            <w:pPr>
              <w:jc w:val="center"/>
              <w:rPr>
                <w:lang w:val="fi-FI"/>
              </w:rPr>
            </w:pPr>
            <w:r>
              <w:rPr>
                <w:lang w:val="fi-FI"/>
              </w:rPr>
              <w:t>10</w:t>
            </w:r>
          </w:p>
        </w:tc>
      </w:tr>
      <w:tr w:rsidR="004F65A1">
        <w:tc>
          <w:tcPr>
            <w:tcW w:w="468" w:type="dxa"/>
          </w:tcPr>
          <w:p w:rsidR="004F65A1" w:rsidRDefault="006B2FCF">
            <w:pPr>
              <w:jc w:val="center"/>
              <w:rPr>
                <w:b/>
                <w:bCs/>
                <w:vertAlign w:val="superscript"/>
                <w:lang w:val="fi-FI"/>
              </w:rPr>
            </w:pPr>
            <w:r>
              <w:rPr>
                <w:b/>
                <w:bCs/>
                <w:lang w:val="fi-FI"/>
              </w:rPr>
              <w:t>3</w:t>
            </w:r>
            <w:r>
              <w:rPr>
                <w:b/>
                <w:bCs/>
                <w:i/>
                <w:iCs/>
                <w:vertAlign w:val="superscript"/>
                <w:lang w:val="fi-FI"/>
              </w:rPr>
              <w:t>x</w:t>
            </w:r>
          </w:p>
        </w:tc>
        <w:tc>
          <w:tcPr>
            <w:tcW w:w="720" w:type="dxa"/>
          </w:tcPr>
          <w:p w:rsidR="004F65A1" w:rsidRDefault="006B2FCF">
            <w:pPr>
              <w:jc w:val="center"/>
              <w:rPr>
                <w:lang w:val="fi-FI"/>
              </w:rPr>
            </w:pPr>
            <w:r>
              <w:rPr>
                <w:lang w:val="fi-FI"/>
              </w:rPr>
              <w:t>3</w:t>
            </w:r>
          </w:p>
        </w:tc>
        <w:tc>
          <w:tcPr>
            <w:tcW w:w="900" w:type="dxa"/>
          </w:tcPr>
          <w:p w:rsidR="004F65A1" w:rsidRDefault="006B2FCF">
            <w:pPr>
              <w:jc w:val="center"/>
              <w:rPr>
                <w:lang w:val="fi-FI"/>
              </w:rPr>
            </w:pPr>
            <w:r>
              <w:rPr>
                <w:lang w:val="fi-FI"/>
              </w:rPr>
              <w:t>9</w:t>
            </w:r>
          </w:p>
        </w:tc>
        <w:tc>
          <w:tcPr>
            <w:tcW w:w="900" w:type="dxa"/>
          </w:tcPr>
          <w:p w:rsidR="004F65A1" w:rsidRDefault="006B2FCF">
            <w:pPr>
              <w:jc w:val="center"/>
              <w:rPr>
                <w:lang w:val="fi-FI"/>
              </w:rPr>
            </w:pPr>
            <w:r>
              <w:rPr>
                <w:lang w:val="fi-FI"/>
              </w:rPr>
              <w:t>27</w:t>
            </w:r>
          </w:p>
        </w:tc>
        <w:tc>
          <w:tcPr>
            <w:tcW w:w="720" w:type="dxa"/>
          </w:tcPr>
          <w:p w:rsidR="004F65A1" w:rsidRDefault="006B2FCF">
            <w:pPr>
              <w:jc w:val="center"/>
              <w:rPr>
                <w:lang w:val="fi-FI"/>
              </w:rPr>
            </w:pPr>
            <w:r>
              <w:rPr>
                <w:lang w:val="fi-FI"/>
              </w:rPr>
              <w:t>81</w:t>
            </w:r>
          </w:p>
        </w:tc>
        <w:tc>
          <w:tcPr>
            <w:tcW w:w="900" w:type="dxa"/>
          </w:tcPr>
          <w:p w:rsidR="004F65A1" w:rsidRDefault="006B2FCF">
            <w:pPr>
              <w:jc w:val="center"/>
              <w:rPr>
                <w:lang w:val="fi-FI"/>
              </w:rPr>
            </w:pPr>
            <w:r>
              <w:rPr>
                <w:lang w:val="fi-FI"/>
              </w:rPr>
              <w:t>243</w:t>
            </w:r>
          </w:p>
        </w:tc>
        <w:tc>
          <w:tcPr>
            <w:tcW w:w="900" w:type="dxa"/>
          </w:tcPr>
          <w:p w:rsidR="004F65A1" w:rsidRDefault="006B2FCF">
            <w:pPr>
              <w:jc w:val="center"/>
              <w:rPr>
                <w:lang w:val="fi-FI"/>
              </w:rPr>
            </w:pPr>
            <w:r>
              <w:rPr>
                <w:lang w:val="fi-FI"/>
              </w:rPr>
              <w:t>729</w:t>
            </w:r>
          </w:p>
        </w:tc>
        <w:tc>
          <w:tcPr>
            <w:tcW w:w="946" w:type="dxa"/>
          </w:tcPr>
          <w:p w:rsidR="004F65A1" w:rsidRDefault="006B2FCF">
            <w:pPr>
              <w:jc w:val="center"/>
              <w:rPr>
                <w:lang w:val="fi-FI"/>
              </w:rPr>
            </w:pPr>
            <w:r>
              <w:rPr>
                <w:lang w:val="fi-FI"/>
              </w:rPr>
              <w:t>2187</w:t>
            </w:r>
          </w:p>
        </w:tc>
        <w:tc>
          <w:tcPr>
            <w:tcW w:w="840" w:type="dxa"/>
          </w:tcPr>
          <w:p w:rsidR="004F65A1" w:rsidRDefault="006B2FCF">
            <w:pPr>
              <w:jc w:val="center"/>
              <w:rPr>
                <w:lang w:val="fi-FI"/>
              </w:rPr>
            </w:pPr>
            <w:r>
              <w:rPr>
                <w:lang w:val="fi-FI"/>
              </w:rPr>
              <w:t>6561</w:t>
            </w:r>
          </w:p>
        </w:tc>
        <w:tc>
          <w:tcPr>
            <w:tcW w:w="936" w:type="dxa"/>
          </w:tcPr>
          <w:p w:rsidR="004F65A1" w:rsidRDefault="006B2FCF">
            <w:pPr>
              <w:jc w:val="center"/>
              <w:rPr>
                <w:lang w:val="fi-FI"/>
              </w:rPr>
            </w:pPr>
            <w:r>
              <w:rPr>
                <w:lang w:val="fi-FI"/>
              </w:rPr>
              <w:t>19683</w:t>
            </w:r>
          </w:p>
        </w:tc>
        <w:tc>
          <w:tcPr>
            <w:tcW w:w="1056" w:type="dxa"/>
          </w:tcPr>
          <w:p w:rsidR="004F65A1" w:rsidRDefault="006B2FCF">
            <w:pPr>
              <w:jc w:val="center"/>
              <w:rPr>
                <w:lang w:val="fi-FI"/>
              </w:rPr>
            </w:pPr>
            <w:r>
              <w:rPr>
                <w:lang w:val="fi-FI"/>
              </w:rPr>
              <w:t>59049</w:t>
            </w:r>
          </w:p>
        </w:tc>
      </w:tr>
    </w:tbl>
    <w:p w:rsidR="004F65A1" w:rsidRDefault="006B2FCF">
      <w:pPr>
        <w:rPr>
          <w:lang w:val="fi-FI"/>
        </w:rPr>
      </w:pPr>
      <w:r>
        <w:rPr>
          <w:lang w:val="fi-FI"/>
        </w:rPr>
        <w:t>Sievennä lausekkeet käyttäen apuna oheista taulukkoa. Älä käytä laskinta.</w:t>
      </w:r>
    </w:p>
    <w:p w:rsidR="004F65A1" w:rsidRDefault="006B2FCF" w:rsidP="00324479">
      <w:pPr>
        <w:pStyle w:val="abc"/>
        <w:numPr>
          <w:ilvl w:val="0"/>
          <w:numId w:val="65"/>
        </w:numPr>
      </w:pPr>
      <w:r>
        <w:rPr>
          <w:position w:val="-10"/>
        </w:rPr>
        <w:object w:dxaOrig="499" w:dyaOrig="420">
          <v:shape id="_x0000_i1258" type="#_x0000_t75" style="width:25.1pt;height:20.95pt" o:ole="">
            <v:imagedata r:id="rId476" o:title=""/>
          </v:shape>
          <o:OLEObject Type="Embed" ProgID="Equation.3" ShapeID="_x0000_i1258" DrawAspect="Content" ObjectID="_1417024222" r:id="rId477"/>
        </w:object>
      </w:r>
    </w:p>
    <w:p w:rsidR="004F65A1" w:rsidRDefault="006B2FCF" w:rsidP="00324479">
      <w:pPr>
        <w:pStyle w:val="abc"/>
        <w:numPr>
          <w:ilvl w:val="0"/>
          <w:numId w:val="65"/>
        </w:numPr>
      </w:pPr>
      <w:r>
        <w:rPr>
          <w:position w:val="-10"/>
        </w:rPr>
        <w:object w:dxaOrig="520" w:dyaOrig="420">
          <v:shape id="_x0000_i1259" type="#_x0000_t75" style="width:25.95pt;height:20.95pt" o:ole="">
            <v:imagedata r:id="rId478" o:title=""/>
          </v:shape>
          <o:OLEObject Type="Embed" ProgID="Equation.3" ShapeID="_x0000_i1259" DrawAspect="Content" ObjectID="_1417024223" r:id="rId479"/>
        </w:object>
      </w:r>
    </w:p>
    <w:p w:rsidR="004F65A1" w:rsidRDefault="006B2FCF" w:rsidP="00324479">
      <w:pPr>
        <w:pStyle w:val="abc"/>
        <w:numPr>
          <w:ilvl w:val="0"/>
          <w:numId w:val="65"/>
        </w:numPr>
      </w:pPr>
      <w:r>
        <w:rPr>
          <w:position w:val="-10"/>
        </w:rPr>
        <w:object w:dxaOrig="480" w:dyaOrig="420">
          <v:shape id="_x0000_i1260" type="#_x0000_t75" style="width:24.3pt;height:20.95pt" o:ole="">
            <v:imagedata r:id="rId480" o:title=""/>
          </v:shape>
          <o:OLEObject Type="Embed" ProgID="Equation.3" ShapeID="_x0000_i1260" DrawAspect="Content" ObjectID="_1417024224" r:id="rId481"/>
        </w:object>
      </w:r>
    </w:p>
    <w:p w:rsidR="004F65A1" w:rsidRDefault="006B2FCF" w:rsidP="00324479">
      <w:pPr>
        <w:pStyle w:val="abc"/>
        <w:numPr>
          <w:ilvl w:val="0"/>
          <w:numId w:val="65"/>
        </w:numPr>
      </w:pPr>
      <w:r>
        <w:rPr>
          <w:position w:val="-10"/>
        </w:rPr>
        <w:object w:dxaOrig="499" w:dyaOrig="420">
          <v:shape id="_x0000_i1261" type="#_x0000_t75" style="width:25.1pt;height:20.95pt" o:ole="">
            <v:imagedata r:id="rId482" o:title=""/>
          </v:shape>
          <o:OLEObject Type="Embed" ProgID="Equation.3" ShapeID="_x0000_i1261" DrawAspect="Content" ObjectID="_1417024225" r:id="rId483"/>
        </w:object>
      </w:r>
    </w:p>
    <w:p w:rsidR="004F65A1" w:rsidRDefault="004F65A1"/>
    <w:p w:rsidR="004F65A1" w:rsidRDefault="004F65A1">
      <w:pPr>
        <w:pStyle w:val="tehtvt"/>
      </w:pPr>
    </w:p>
    <w:p w:rsidR="004F65A1" w:rsidRDefault="006B2FCF">
      <w:pPr>
        <w:rPr>
          <w:lang w:val="fi-FI"/>
        </w:rPr>
      </w:pPr>
      <w:r>
        <w:rPr>
          <w:lang w:val="fi-FI"/>
        </w:rPr>
        <w:t>Keksi kaksi tehtävää, joissa käytetään edellisen tehtävän taulukkoa. Anna parisi ratkaista ne ja tarkista vastaukset.</w:t>
      </w:r>
    </w:p>
    <w:p w:rsidR="004F65A1" w:rsidRDefault="004F65A1"/>
    <w:p w:rsidR="004F65A1" w:rsidRDefault="004F65A1">
      <w:pPr>
        <w:rPr>
          <w:color w:val="0000FF"/>
        </w:rPr>
      </w:pPr>
    </w:p>
    <w:p w:rsidR="004F65A1" w:rsidRDefault="006B2FCF">
      <w:pPr>
        <w:pStyle w:val="otsikot"/>
      </w:pPr>
      <w:r>
        <w:br w:type="page"/>
      </w:r>
      <w:bookmarkStart w:id="43" w:name="_Toc208472847"/>
      <w:r>
        <w:lastRenderedPageBreak/>
        <w:t>Negatiivinen eksponentti</w:t>
      </w:r>
      <w:bookmarkEnd w:id="43"/>
    </w:p>
    <w:p w:rsidR="004F65A1" w:rsidRDefault="004F65A1">
      <w:pPr>
        <w:pStyle w:val="Heading1"/>
      </w:pPr>
    </w:p>
    <w:p w:rsidR="004F65A1" w:rsidRDefault="004F65A1">
      <w:pPr>
        <w:rPr>
          <w:lang w:val="fi-FI"/>
        </w:rPr>
      </w:pPr>
    </w:p>
    <w:p w:rsidR="004F65A1" w:rsidRDefault="006B2FCF">
      <w:pPr>
        <w:rPr>
          <w:lang w:val="fi-FI"/>
        </w:rPr>
      </w:pPr>
      <w:r>
        <w:rPr>
          <w:lang w:val="fi-FI"/>
        </w:rPr>
        <w:t>Tarkastellaan luvun kaksi potensseja sekä potenssien arvoja.</w:t>
      </w:r>
    </w:p>
    <w:p w:rsidR="004F65A1" w:rsidRDefault="004F65A1">
      <w:pPr>
        <w:rPr>
          <w:color w:val="0000FF"/>
          <w:lang w:val="fi-FI"/>
        </w:rPr>
      </w:pPr>
    </w:p>
    <w:p w:rsidR="004F65A1" w:rsidRDefault="006B2FCF">
      <w:pPr>
        <w:jc w:val="center"/>
        <w:rPr>
          <w:lang w:val="fi-FI"/>
        </w:rPr>
      </w:pPr>
      <w:r>
        <w:rPr>
          <w:lang w:val="fi-FI"/>
        </w:rPr>
        <w:object w:dxaOrig="5009" w:dyaOrig="960">
          <v:shape id="_x0000_i1262" type="#_x0000_t75" style="width:250.35pt;height:47.7pt" o:ole="">
            <v:imagedata r:id="rId484" o:title=""/>
          </v:shape>
          <o:OLEObject Type="Embed" ProgID="PBrush" ShapeID="_x0000_i1262" DrawAspect="Content" ObjectID="_1417024226" r:id="rId485"/>
        </w:object>
      </w:r>
    </w:p>
    <w:p w:rsidR="004F65A1" w:rsidRDefault="004F65A1">
      <w:pPr>
        <w:rPr>
          <w:lang w:val="fi-FI"/>
        </w:rPr>
      </w:pPr>
    </w:p>
    <w:p w:rsidR="004F65A1" w:rsidRDefault="006B2FCF">
      <w:pPr>
        <w:rPr>
          <w:lang w:val="fi-FI"/>
        </w:rPr>
      </w:pPr>
      <w:r>
        <w:rPr>
          <w:lang w:val="fi-FI"/>
        </w:rPr>
        <w:t xml:space="preserve">Oikealta vasemmalle mentäessä luvun kaksi eksponentti pienenee yhdellä. Potenssin arvo saadaan jakamalla edellisen potenssin arvo kahdella. Samaa menettelyä voidaan jatkaa myös negatiivisten eksponenttien puolelle. </w:t>
      </w:r>
    </w:p>
    <w:p w:rsidR="004F65A1" w:rsidRDefault="004F65A1">
      <w:pPr>
        <w:rPr>
          <w:lang w:val="fi-FI"/>
        </w:rPr>
      </w:pPr>
    </w:p>
    <w:p w:rsidR="004F65A1" w:rsidRDefault="006B2FCF">
      <w:pPr>
        <w:rPr>
          <w:lang w:val="fi-FI"/>
        </w:rPr>
      </w:pPr>
      <w:r>
        <w:rPr>
          <w:lang w:val="fi-FI"/>
        </w:rPr>
        <w:t>Verrataan keskenään potenssien 2</w:t>
      </w:r>
      <w:r>
        <w:rPr>
          <w:vertAlign w:val="superscript"/>
          <w:lang w:val="fi-FI"/>
        </w:rPr>
        <w:t>3</w:t>
      </w:r>
      <w:r>
        <w:rPr>
          <w:lang w:val="fi-FI"/>
        </w:rPr>
        <w:t xml:space="preserve"> ja 2</w:t>
      </w:r>
      <w:r>
        <w:rPr>
          <w:vertAlign w:val="superscript"/>
          <w:lang w:val="fi-FI"/>
        </w:rPr>
        <w:t>-3</w:t>
      </w:r>
      <w:r>
        <w:rPr>
          <w:lang w:val="fi-FI"/>
        </w:rPr>
        <w:t xml:space="preserve"> arvoja ja havaitaan, että molemmissa esiintyy luku kahdeksan. Vastaavasti, jos eksponenttina on 2 tai </w:t>
      </w:r>
      <w:proofErr w:type="gramStart"/>
      <w:r>
        <w:rPr>
          <w:lang w:val="fi-FI"/>
        </w:rPr>
        <w:t>–2</w:t>
      </w:r>
      <w:proofErr w:type="gramEnd"/>
      <w:r>
        <w:rPr>
          <w:lang w:val="fi-FI"/>
        </w:rPr>
        <w:t xml:space="preserve">, esiintyy arvossa luku 4. Merkitsemällä </w:t>
      </w:r>
      <w:proofErr w:type="gramStart"/>
      <w:r>
        <w:rPr>
          <w:lang w:val="fi-FI"/>
        </w:rPr>
        <w:t xml:space="preserve">murtoluvut  </w:t>
      </w:r>
      <w:r>
        <w:rPr>
          <w:position w:val="-24"/>
          <w:lang w:val="fi-FI"/>
        </w:rPr>
        <w:object w:dxaOrig="800" w:dyaOrig="620">
          <v:shape id="_x0000_i1263" type="#_x0000_t75" style="width:39.35pt;height:31pt" o:ole="">
            <v:imagedata r:id="rId486" o:title=""/>
          </v:shape>
          <o:OLEObject Type="Embed" ProgID="Equation.3" ShapeID="_x0000_i1263" DrawAspect="Content" ObjectID="_1417024227" r:id="rId487"/>
        </w:object>
      </w:r>
      <w:r>
        <w:rPr>
          <w:lang w:val="fi-FI"/>
        </w:rPr>
        <w:t xml:space="preserve"> muodossa </w:t>
      </w:r>
      <w:r>
        <w:rPr>
          <w:position w:val="-24"/>
          <w:lang w:val="fi-FI"/>
        </w:rPr>
        <w:object w:dxaOrig="1140" w:dyaOrig="620">
          <v:shape id="_x0000_i1264" type="#_x0000_t75" style="width:56.95pt;height:31pt" o:ole="">
            <v:imagedata r:id="rId488" o:title=""/>
          </v:shape>
          <o:OLEObject Type="Embed" ProgID="Equation.3" ShapeID="_x0000_i1264" DrawAspect="Content" ObjectID="_1417024228" r:id="rId489"/>
        </w:object>
      </w:r>
      <w:r>
        <w:rPr>
          <w:lang w:val="fi-FI"/>
        </w:rPr>
        <w:t xml:space="preserve">, nähdään selvä yhteys vastaaviin positiivisiin eksponentteihin. </w:t>
      </w:r>
    </w:p>
    <w:p w:rsidR="004F65A1" w:rsidRDefault="004F65A1">
      <w:pPr>
        <w:rPr>
          <w:color w:val="0000FF"/>
          <w:lang w:val="fi-FI"/>
        </w:rPr>
      </w:pPr>
    </w:p>
    <w:p w:rsidR="004F65A1" w:rsidRDefault="004F65A1">
      <w:pPr>
        <w:rPr>
          <w:color w:val="0000FF"/>
          <w:lang w:val="fi-FI"/>
        </w:rPr>
      </w:pPr>
    </w:p>
    <w:p w:rsidR="004F65A1" w:rsidRDefault="004F65A1">
      <w:pPr>
        <w:rPr>
          <w:color w:val="0000FF"/>
          <w:lang w:val="fi-FI"/>
        </w:rPr>
      </w:pPr>
    </w:p>
    <w:p w:rsidR="004F65A1" w:rsidRDefault="006B2FCF">
      <w:pPr>
        <w:rPr>
          <w:color w:val="0000FF"/>
          <w:lang w:val="fi-FI"/>
        </w:rPr>
      </w:pPr>
      <w:r>
        <w:object w:dxaOrig="7981" w:dyaOrig="1890">
          <v:shape id="_x0000_i1265" type="#_x0000_t75" style="width:399.35pt;height:94.6pt" o:ole="" o:allowoverlap="f">
            <v:imagedata r:id="rId490" o:title=""/>
          </v:shape>
          <o:OLEObject Type="Embed" ProgID="PBrush" ShapeID="_x0000_i1265" DrawAspect="Content" ObjectID="_1417024229" r:id="rId491"/>
        </w:object>
      </w:r>
    </w:p>
    <w:p w:rsidR="004F65A1" w:rsidRDefault="004F65A1">
      <w:pPr>
        <w:rPr>
          <w:lang w:val="fi-FI"/>
        </w:rPr>
      </w:pPr>
    </w:p>
    <w:p w:rsidR="004F65A1" w:rsidRDefault="004F65A1">
      <w:pPr>
        <w:rPr>
          <w:lang w:val="fi-FI"/>
        </w:rPr>
      </w:pPr>
    </w:p>
    <w:p w:rsidR="004F65A1" w:rsidRDefault="006B2FCF">
      <w:pPr>
        <w:rPr>
          <w:lang w:val="fi-FI"/>
        </w:rPr>
      </w:pPr>
      <w:r>
        <w:rPr>
          <w:lang w:val="fi-FI"/>
        </w:rPr>
        <w:t>Potenssin laskusäännöt ovat voimassa myös negatiivisille eksponenteille.</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rPr>
      </w:pPr>
      <w:proofErr w:type="gramStart"/>
      <w:r>
        <w:rPr>
          <w:b/>
          <w:bCs/>
        </w:rPr>
        <w:t>Esimerkki 1.</w:t>
      </w:r>
      <w:proofErr w:type="gramEnd"/>
    </w:p>
    <w:p w:rsidR="004F65A1" w:rsidRDefault="004F65A1"/>
    <w:p w:rsidR="004F65A1" w:rsidRDefault="006B2FCF">
      <w:proofErr w:type="gramStart"/>
      <w:r>
        <w:t>Kirjoitetaan murtolukuna.</w:t>
      </w:r>
      <w:proofErr w:type="gramEnd"/>
    </w:p>
    <w:p w:rsidR="004F65A1" w:rsidRDefault="004F65A1"/>
    <w:p w:rsidR="004F65A1" w:rsidRDefault="006B2FCF" w:rsidP="00324479">
      <w:pPr>
        <w:pStyle w:val="abc"/>
        <w:numPr>
          <w:ilvl w:val="0"/>
          <w:numId w:val="66"/>
        </w:numPr>
      </w:pPr>
      <w:r>
        <w:rPr>
          <w:position w:val="-24"/>
        </w:rPr>
        <w:object w:dxaOrig="1280" w:dyaOrig="620">
          <v:shape id="_x0000_i1266" type="#_x0000_t75" style="width:63.65pt;height:31pt" o:ole="">
            <v:imagedata r:id="rId492" o:title=""/>
          </v:shape>
          <o:OLEObject Type="Embed" ProgID="Equation.3" ShapeID="_x0000_i1266" DrawAspect="Content" ObjectID="_1417024230" r:id="rId493"/>
        </w:object>
      </w:r>
    </w:p>
    <w:p w:rsidR="004F65A1" w:rsidRDefault="006B2FCF" w:rsidP="00324479">
      <w:pPr>
        <w:pStyle w:val="abc"/>
        <w:numPr>
          <w:ilvl w:val="0"/>
          <w:numId w:val="66"/>
        </w:numPr>
      </w:pPr>
      <w:r>
        <w:rPr>
          <w:position w:val="-24"/>
        </w:rPr>
        <w:object w:dxaOrig="1460" w:dyaOrig="620">
          <v:shape id="_x0000_i1267" type="#_x0000_t75" style="width:72.85pt;height:31pt" o:ole="">
            <v:imagedata r:id="rId494" o:title=""/>
          </v:shape>
          <o:OLEObject Type="Embed" ProgID="Equation.3" ShapeID="_x0000_i1267" DrawAspect="Content" ObjectID="_1417024231" r:id="rId495"/>
        </w:object>
      </w:r>
    </w:p>
    <w:p w:rsidR="004F65A1" w:rsidRDefault="006B2FCF" w:rsidP="00324479">
      <w:pPr>
        <w:pStyle w:val="abc"/>
        <w:numPr>
          <w:ilvl w:val="0"/>
          <w:numId w:val="66"/>
        </w:numPr>
      </w:pPr>
      <w:r>
        <w:rPr>
          <w:position w:val="-24"/>
        </w:rPr>
        <w:object w:dxaOrig="2480" w:dyaOrig="660">
          <v:shape id="_x0000_i1268" type="#_x0000_t75" style="width:123.9pt;height:32.65pt" o:ole="">
            <v:imagedata r:id="rId496" o:title=""/>
          </v:shape>
          <o:OLEObject Type="Embed" ProgID="Equation.3" ShapeID="_x0000_i1268" DrawAspect="Content" ObjectID="_1417024232" r:id="rId497"/>
        </w:object>
      </w:r>
    </w:p>
    <w:p w:rsidR="004F65A1" w:rsidRDefault="004F65A1"/>
    <w:p w:rsidR="004F65A1" w:rsidRDefault="004F65A1"/>
    <w:p w:rsidR="004F65A1" w:rsidRDefault="004F65A1"/>
    <w:p w:rsidR="002F6340" w:rsidRDefault="002F6340">
      <w:pPr>
        <w:rPr>
          <w:b/>
          <w:bCs/>
          <w:lang w:val="fi-FI"/>
        </w:rPr>
      </w:pPr>
    </w:p>
    <w:p w:rsidR="004F65A1" w:rsidRDefault="006B2FCF">
      <w:pPr>
        <w:rPr>
          <w:color w:val="0000FF"/>
          <w:lang w:val="fi-FI"/>
        </w:rPr>
      </w:pPr>
      <w:r>
        <w:rPr>
          <w:b/>
          <w:bCs/>
          <w:lang w:val="fi-FI"/>
        </w:rPr>
        <w:lastRenderedPageBreak/>
        <w:t xml:space="preserve">Esimerkki 2. </w:t>
      </w:r>
    </w:p>
    <w:p w:rsidR="004F65A1" w:rsidRDefault="004F65A1">
      <w:pPr>
        <w:pStyle w:val="Heading1"/>
        <w:rPr>
          <w:b w:val="0"/>
          <w:bCs w:val="0"/>
        </w:rPr>
      </w:pPr>
    </w:p>
    <w:p w:rsidR="004F65A1" w:rsidRDefault="006B2FCF">
      <w:pPr>
        <w:pStyle w:val="Heading1"/>
        <w:rPr>
          <w:b w:val="0"/>
          <w:bCs w:val="0"/>
        </w:rPr>
      </w:pPr>
      <w:r>
        <w:rPr>
          <w:b w:val="0"/>
          <w:bCs w:val="0"/>
        </w:rPr>
        <w:t>Kirjoitetaan negatiivisen eksponentin avulla.</w:t>
      </w:r>
    </w:p>
    <w:p w:rsidR="004F65A1" w:rsidRDefault="004F65A1">
      <w:pPr>
        <w:rPr>
          <w:lang w:val="fi-FI"/>
        </w:rPr>
      </w:pPr>
    </w:p>
    <w:p w:rsidR="004F65A1" w:rsidRDefault="006B2FCF" w:rsidP="00324479">
      <w:pPr>
        <w:pStyle w:val="abc"/>
        <w:numPr>
          <w:ilvl w:val="0"/>
          <w:numId w:val="390"/>
        </w:numPr>
      </w:pPr>
      <w:r>
        <w:rPr>
          <w:position w:val="-24"/>
        </w:rPr>
        <w:object w:dxaOrig="760" w:dyaOrig="620">
          <v:shape id="_x0000_i1269" type="#_x0000_t75" style="width:38.5pt;height:31pt" o:ole="">
            <v:imagedata r:id="rId498" o:title=""/>
          </v:shape>
          <o:OLEObject Type="Embed" ProgID="Equation.3" ShapeID="_x0000_i1269" DrawAspect="Content" ObjectID="_1417024233" r:id="rId499"/>
        </w:object>
      </w:r>
    </w:p>
    <w:p w:rsidR="004F65A1" w:rsidRDefault="006B2FCF" w:rsidP="00324479">
      <w:pPr>
        <w:pStyle w:val="abc"/>
        <w:numPr>
          <w:ilvl w:val="0"/>
          <w:numId w:val="390"/>
        </w:numPr>
      </w:pPr>
      <w:r>
        <w:rPr>
          <w:position w:val="-24"/>
        </w:rPr>
        <w:object w:dxaOrig="880" w:dyaOrig="620">
          <v:shape id="_x0000_i1270" type="#_x0000_t75" style="width:44.35pt;height:31pt" o:ole="">
            <v:imagedata r:id="rId500" o:title=""/>
          </v:shape>
          <o:OLEObject Type="Embed" ProgID="Equation.3" ShapeID="_x0000_i1270" DrawAspect="Content" ObjectID="_1417024234" r:id="rId501"/>
        </w:object>
      </w:r>
    </w:p>
    <w:p w:rsidR="004F65A1" w:rsidRDefault="006B2FCF" w:rsidP="00324479">
      <w:pPr>
        <w:pStyle w:val="abc"/>
        <w:numPr>
          <w:ilvl w:val="0"/>
          <w:numId w:val="390"/>
        </w:numPr>
      </w:pPr>
      <w:r>
        <w:rPr>
          <w:position w:val="-24"/>
        </w:rPr>
        <w:object w:dxaOrig="900" w:dyaOrig="620">
          <v:shape id="_x0000_i1271" type="#_x0000_t75" style="width:45.2pt;height:31pt" o:ole="">
            <v:imagedata r:id="rId502" o:title=""/>
          </v:shape>
          <o:OLEObject Type="Embed" ProgID="Equation.3" ShapeID="_x0000_i1271" DrawAspect="Content" ObjectID="_1417024235" r:id="rId503"/>
        </w:object>
      </w:r>
    </w:p>
    <w:p w:rsidR="004F65A1" w:rsidRDefault="006B2FCF" w:rsidP="00324479">
      <w:pPr>
        <w:pStyle w:val="abc"/>
        <w:numPr>
          <w:ilvl w:val="0"/>
          <w:numId w:val="390"/>
        </w:numPr>
      </w:pPr>
      <w:r>
        <w:rPr>
          <w:position w:val="-30"/>
        </w:rPr>
        <w:object w:dxaOrig="1160" w:dyaOrig="680">
          <v:shape id="_x0000_i1272" type="#_x0000_t75" style="width:57.75pt;height:33.5pt" o:ole="">
            <v:imagedata r:id="rId504" o:title=""/>
          </v:shape>
          <o:OLEObject Type="Embed" ProgID="Equation.3" ShapeID="_x0000_i1272" DrawAspect="Content" ObjectID="_1417024236" r:id="rId505"/>
        </w:object>
      </w:r>
    </w:p>
    <w:p w:rsidR="004F65A1" w:rsidRDefault="006B2FCF" w:rsidP="00324479">
      <w:pPr>
        <w:pStyle w:val="abc"/>
        <w:numPr>
          <w:ilvl w:val="0"/>
          <w:numId w:val="390"/>
        </w:numPr>
      </w:pPr>
      <w:r>
        <w:rPr>
          <w:position w:val="-24"/>
        </w:rPr>
        <w:object w:dxaOrig="1240" w:dyaOrig="620">
          <v:shape id="_x0000_i1273" type="#_x0000_t75" style="width:61.95pt;height:31pt" o:ole="">
            <v:imagedata r:id="rId506" o:title=""/>
          </v:shape>
          <o:OLEObject Type="Embed" ProgID="Equation.3" ShapeID="_x0000_i1273" DrawAspect="Content" ObjectID="_1417024237" r:id="rId507"/>
        </w:object>
      </w:r>
      <w:r>
        <w:t xml:space="preserve">    </w:t>
      </w:r>
      <w:r>
        <w:rPr>
          <w:color w:val="FF0000"/>
        </w:rPr>
        <w:t>Ole tarkkana kantaluvun kanssa.</w:t>
      </w:r>
    </w:p>
    <w:p w:rsidR="004F65A1" w:rsidRDefault="004F65A1">
      <w:pPr>
        <w:pStyle w:val="Heading1"/>
        <w:rPr>
          <w:b w:val="0"/>
          <w:bCs w:val="0"/>
        </w:rPr>
      </w:pPr>
    </w:p>
    <w:p w:rsidR="004F65A1" w:rsidRDefault="006B2FCF">
      <w:pPr>
        <w:pStyle w:val="Heading1"/>
        <w:rPr>
          <w:b w:val="0"/>
          <w:bCs w:val="0"/>
          <w:color w:val="0000FF"/>
        </w:rPr>
      </w:pPr>
      <w:r>
        <w:br w:type="page"/>
      </w:r>
      <w:r>
        <w:lastRenderedPageBreak/>
        <w:t xml:space="preserve">Tehtäviä  </w:t>
      </w:r>
    </w:p>
    <w:p w:rsidR="004F65A1" w:rsidRDefault="004F65A1">
      <w:pPr>
        <w:rPr>
          <w:lang w:val="fi-FI"/>
        </w:rPr>
      </w:pPr>
    </w:p>
    <w:p w:rsidR="004F65A1" w:rsidRDefault="004F65A1">
      <w:pPr>
        <w:pStyle w:val="tehtvt"/>
      </w:pPr>
    </w:p>
    <w:p w:rsidR="004F65A1" w:rsidRDefault="006B2FCF">
      <w:pPr>
        <w:rPr>
          <w:lang w:val="fi-FI"/>
        </w:rPr>
      </w:pPr>
      <w:r>
        <w:rPr>
          <w:lang w:val="fi-FI"/>
        </w:rPr>
        <w:t>Merkitse murtolukuna.</w:t>
      </w:r>
    </w:p>
    <w:p w:rsidR="004F65A1" w:rsidRDefault="006B2FCF" w:rsidP="00324479">
      <w:pPr>
        <w:pStyle w:val="abc"/>
        <w:numPr>
          <w:ilvl w:val="0"/>
          <w:numId w:val="391"/>
        </w:numPr>
      </w:pPr>
      <w:r>
        <w:rPr>
          <w:position w:val="-6"/>
        </w:rPr>
        <w:object w:dxaOrig="340" w:dyaOrig="320">
          <v:shape id="_x0000_i1274" type="#_x0000_t75" style="width:17.6pt;height:15.9pt" o:ole="">
            <v:imagedata r:id="rId508" o:title=""/>
          </v:shape>
          <o:OLEObject Type="Embed" ProgID="Equation.3" ShapeID="_x0000_i1274" DrawAspect="Content" ObjectID="_1417024238" r:id="rId509"/>
        </w:object>
      </w:r>
    </w:p>
    <w:p w:rsidR="004F65A1" w:rsidRDefault="006B2FCF" w:rsidP="00324479">
      <w:pPr>
        <w:pStyle w:val="abc"/>
        <w:numPr>
          <w:ilvl w:val="0"/>
          <w:numId w:val="391"/>
        </w:numPr>
      </w:pPr>
      <w:r>
        <w:rPr>
          <w:position w:val="-6"/>
        </w:rPr>
        <w:object w:dxaOrig="360" w:dyaOrig="320">
          <v:shape id="_x0000_i1275" type="#_x0000_t75" style="width:18.4pt;height:15.9pt" o:ole="">
            <v:imagedata r:id="rId510" o:title=""/>
          </v:shape>
          <o:OLEObject Type="Embed" ProgID="Equation.3" ShapeID="_x0000_i1275" DrawAspect="Content" ObjectID="_1417024239" r:id="rId511"/>
        </w:object>
      </w:r>
    </w:p>
    <w:p w:rsidR="004F65A1" w:rsidRDefault="006B2FCF" w:rsidP="00324479">
      <w:pPr>
        <w:pStyle w:val="abc"/>
        <w:numPr>
          <w:ilvl w:val="0"/>
          <w:numId w:val="391"/>
        </w:numPr>
      </w:pPr>
      <w:r>
        <w:rPr>
          <w:position w:val="-6"/>
        </w:rPr>
        <w:object w:dxaOrig="560" w:dyaOrig="320">
          <v:shape id="_x0000_i1276" type="#_x0000_t75" style="width:27.65pt;height:15.9pt" o:ole="">
            <v:imagedata r:id="rId512" o:title=""/>
          </v:shape>
          <o:OLEObject Type="Embed" ProgID="Equation.3" ShapeID="_x0000_i1276" DrawAspect="Content" ObjectID="_1417024240" r:id="rId513"/>
        </w:object>
      </w:r>
    </w:p>
    <w:p w:rsidR="004F65A1" w:rsidRDefault="006B2FCF" w:rsidP="00324479">
      <w:pPr>
        <w:pStyle w:val="abc"/>
        <w:numPr>
          <w:ilvl w:val="0"/>
          <w:numId w:val="391"/>
        </w:numPr>
      </w:pPr>
      <w:r>
        <w:rPr>
          <w:position w:val="-6"/>
        </w:rPr>
        <w:object w:dxaOrig="460" w:dyaOrig="320">
          <v:shape id="_x0000_i1277" type="#_x0000_t75" style="width:23.45pt;height:15.9pt" o:ole="">
            <v:imagedata r:id="rId514" o:title=""/>
          </v:shape>
          <o:OLEObject Type="Embed" ProgID="Equation.3" ShapeID="_x0000_i1277" DrawAspect="Content" ObjectID="_1417024241" r:id="rId515"/>
        </w:object>
      </w:r>
    </w:p>
    <w:p w:rsidR="004F65A1" w:rsidRDefault="006B2FCF" w:rsidP="00324479">
      <w:pPr>
        <w:pStyle w:val="abc"/>
        <w:numPr>
          <w:ilvl w:val="0"/>
          <w:numId w:val="391"/>
        </w:numPr>
      </w:pPr>
      <w:r>
        <w:rPr>
          <w:position w:val="-4"/>
        </w:rPr>
        <w:object w:dxaOrig="300" w:dyaOrig="300">
          <v:shape id="_x0000_i1278" type="#_x0000_t75" style="width:15.05pt;height:15.05pt" o:ole="">
            <v:imagedata r:id="rId516" o:title=""/>
          </v:shape>
          <o:OLEObject Type="Embed" ProgID="Equation.3" ShapeID="_x0000_i1278" DrawAspect="Content" ObjectID="_1417024242" r:id="rId517"/>
        </w:object>
      </w:r>
    </w:p>
    <w:p w:rsidR="004F65A1" w:rsidRDefault="006B2FCF" w:rsidP="00324479">
      <w:pPr>
        <w:pStyle w:val="abc"/>
        <w:numPr>
          <w:ilvl w:val="0"/>
          <w:numId w:val="391"/>
        </w:numPr>
      </w:pPr>
      <w:r>
        <w:rPr>
          <w:position w:val="-6"/>
        </w:rPr>
        <w:object w:dxaOrig="360" w:dyaOrig="320">
          <v:shape id="_x0000_i1279" type="#_x0000_t75" style="width:18.4pt;height:15.9pt" o:ole="">
            <v:imagedata r:id="rId518" o:title=""/>
          </v:shape>
          <o:OLEObject Type="Embed" ProgID="Equation.3" ShapeID="_x0000_i1279" DrawAspect="Content" ObjectID="_1417024243" r:id="rId519"/>
        </w:object>
      </w:r>
    </w:p>
    <w:p w:rsidR="004F65A1" w:rsidRDefault="004F65A1">
      <w:pPr>
        <w:rPr>
          <w:lang w:val="fi-FI"/>
        </w:rPr>
      </w:pPr>
    </w:p>
    <w:p w:rsidR="004F65A1" w:rsidRDefault="004F65A1">
      <w:pPr>
        <w:pStyle w:val="tehtvt"/>
      </w:pPr>
    </w:p>
    <w:p w:rsidR="004F65A1" w:rsidRDefault="006B2FCF">
      <w:pPr>
        <w:rPr>
          <w:lang w:val="fi-FI"/>
        </w:rPr>
      </w:pPr>
      <w:r>
        <w:rPr>
          <w:lang w:val="fi-FI"/>
        </w:rPr>
        <w:t>Laske, ilmoita vastaus murtolukuna.</w:t>
      </w:r>
    </w:p>
    <w:p w:rsidR="004F65A1" w:rsidRDefault="006B2FCF" w:rsidP="00324479">
      <w:pPr>
        <w:pStyle w:val="abc"/>
        <w:numPr>
          <w:ilvl w:val="0"/>
          <w:numId w:val="395"/>
        </w:numPr>
      </w:pPr>
      <w:r>
        <w:rPr>
          <w:position w:val="-6"/>
        </w:rPr>
        <w:object w:dxaOrig="340" w:dyaOrig="320">
          <v:shape id="_x0000_i1280" type="#_x0000_t75" style="width:17.6pt;height:15.9pt" o:ole="">
            <v:imagedata r:id="rId520" o:title=""/>
          </v:shape>
          <o:OLEObject Type="Embed" ProgID="Equation.3" ShapeID="_x0000_i1280" DrawAspect="Content" ObjectID="_1417024244" r:id="rId521"/>
        </w:object>
      </w:r>
    </w:p>
    <w:p w:rsidR="004F65A1" w:rsidRDefault="006B2FCF" w:rsidP="00324479">
      <w:pPr>
        <w:pStyle w:val="abc"/>
        <w:numPr>
          <w:ilvl w:val="0"/>
          <w:numId w:val="395"/>
        </w:numPr>
      </w:pPr>
      <w:r>
        <w:rPr>
          <w:position w:val="-6"/>
        </w:rPr>
        <w:object w:dxaOrig="360" w:dyaOrig="320">
          <v:shape id="_x0000_i1281" type="#_x0000_t75" style="width:18.4pt;height:15.9pt" o:ole="">
            <v:imagedata r:id="rId522" o:title=""/>
          </v:shape>
          <o:OLEObject Type="Embed" ProgID="Equation.3" ShapeID="_x0000_i1281" DrawAspect="Content" ObjectID="_1417024245" r:id="rId523"/>
        </w:object>
      </w:r>
    </w:p>
    <w:p w:rsidR="004F65A1" w:rsidRDefault="006B2FCF" w:rsidP="00324479">
      <w:pPr>
        <w:pStyle w:val="abc"/>
        <w:numPr>
          <w:ilvl w:val="0"/>
          <w:numId w:val="395"/>
        </w:numPr>
      </w:pPr>
      <w:r>
        <w:rPr>
          <w:position w:val="-6"/>
        </w:rPr>
        <w:object w:dxaOrig="340" w:dyaOrig="320">
          <v:shape id="_x0000_i1282" type="#_x0000_t75" style="width:17.6pt;height:15.9pt" o:ole="">
            <v:imagedata r:id="rId524" o:title=""/>
          </v:shape>
          <o:OLEObject Type="Embed" ProgID="Equation.3" ShapeID="_x0000_i1282" DrawAspect="Content" ObjectID="_1417024246" r:id="rId525"/>
        </w:object>
      </w:r>
    </w:p>
    <w:p w:rsidR="004F65A1" w:rsidRDefault="006B2FCF" w:rsidP="00324479">
      <w:pPr>
        <w:pStyle w:val="abc"/>
        <w:numPr>
          <w:ilvl w:val="0"/>
          <w:numId w:val="395"/>
        </w:numPr>
      </w:pPr>
      <w:r>
        <w:rPr>
          <w:position w:val="-6"/>
        </w:rPr>
        <w:object w:dxaOrig="460" w:dyaOrig="320">
          <v:shape id="_x0000_i1283" type="#_x0000_t75" style="width:23.45pt;height:15.9pt" o:ole="">
            <v:imagedata r:id="rId526" o:title=""/>
          </v:shape>
          <o:OLEObject Type="Embed" ProgID="Equation.3" ShapeID="_x0000_i1283" DrawAspect="Content" ObjectID="_1417024247" r:id="rId527"/>
        </w:object>
      </w:r>
    </w:p>
    <w:p w:rsidR="004F65A1" w:rsidRDefault="004F65A1">
      <w:pPr>
        <w:rPr>
          <w:lang w:val="fi-FI"/>
        </w:rPr>
      </w:pPr>
    </w:p>
    <w:p w:rsidR="004F65A1" w:rsidRDefault="004F65A1">
      <w:pPr>
        <w:pStyle w:val="tehtvt"/>
      </w:pPr>
    </w:p>
    <w:p w:rsidR="004F65A1" w:rsidRDefault="006B2FCF">
      <w:pPr>
        <w:rPr>
          <w:lang w:val="fi-FI"/>
        </w:rPr>
      </w:pPr>
      <w:r>
        <w:rPr>
          <w:lang w:val="fi-FI"/>
        </w:rPr>
        <w:t>Merkitse positiivisen eksponentin avulla.</w:t>
      </w:r>
    </w:p>
    <w:p w:rsidR="004F65A1" w:rsidRDefault="006B2FCF" w:rsidP="00324479">
      <w:pPr>
        <w:pStyle w:val="abc"/>
        <w:numPr>
          <w:ilvl w:val="0"/>
          <w:numId w:val="393"/>
        </w:numPr>
      </w:pPr>
      <w:r>
        <w:rPr>
          <w:position w:val="-6"/>
        </w:rPr>
        <w:object w:dxaOrig="340" w:dyaOrig="320">
          <v:shape id="_x0000_i1284" type="#_x0000_t75" style="width:17.6pt;height:15.9pt" o:ole="">
            <v:imagedata r:id="rId528" o:title=""/>
          </v:shape>
          <o:OLEObject Type="Embed" ProgID="Equation.3" ShapeID="_x0000_i1284" DrawAspect="Content" ObjectID="_1417024248" r:id="rId529"/>
        </w:object>
      </w:r>
    </w:p>
    <w:p w:rsidR="004F65A1" w:rsidRDefault="006B2FCF" w:rsidP="00324479">
      <w:pPr>
        <w:pStyle w:val="abc"/>
        <w:numPr>
          <w:ilvl w:val="0"/>
          <w:numId w:val="393"/>
        </w:numPr>
      </w:pPr>
      <w:r>
        <w:rPr>
          <w:position w:val="-6"/>
        </w:rPr>
        <w:object w:dxaOrig="360" w:dyaOrig="320">
          <v:shape id="_x0000_i1285" type="#_x0000_t75" style="width:18.4pt;height:15.9pt" o:ole="">
            <v:imagedata r:id="rId530" o:title=""/>
          </v:shape>
          <o:OLEObject Type="Embed" ProgID="Equation.3" ShapeID="_x0000_i1285" DrawAspect="Content" ObjectID="_1417024249" r:id="rId531"/>
        </w:object>
      </w:r>
    </w:p>
    <w:p w:rsidR="004F65A1" w:rsidRDefault="006B2FCF" w:rsidP="00324479">
      <w:pPr>
        <w:pStyle w:val="abc"/>
        <w:numPr>
          <w:ilvl w:val="0"/>
          <w:numId w:val="393"/>
        </w:numPr>
      </w:pPr>
      <w:r>
        <w:rPr>
          <w:position w:val="-6"/>
        </w:rPr>
        <w:object w:dxaOrig="480" w:dyaOrig="320">
          <v:shape id="_x0000_i1286" type="#_x0000_t75" style="width:24.3pt;height:15.9pt" o:ole="">
            <v:imagedata r:id="rId532" o:title=""/>
          </v:shape>
          <o:OLEObject Type="Embed" ProgID="Equation.3" ShapeID="_x0000_i1286" DrawAspect="Content" ObjectID="_1417024250" r:id="rId533"/>
        </w:object>
      </w:r>
    </w:p>
    <w:p w:rsidR="004F65A1" w:rsidRDefault="006B2FCF" w:rsidP="00324479">
      <w:pPr>
        <w:pStyle w:val="abc"/>
        <w:numPr>
          <w:ilvl w:val="0"/>
          <w:numId w:val="393"/>
        </w:numPr>
      </w:pPr>
      <w:r>
        <w:rPr>
          <w:position w:val="-6"/>
        </w:rPr>
        <w:object w:dxaOrig="360" w:dyaOrig="320">
          <v:shape id="_x0000_i1287" type="#_x0000_t75" style="width:18.4pt;height:15.9pt" o:ole="">
            <v:imagedata r:id="rId534" o:title=""/>
          </v:shape>
          <o:OLEObject Type="Embed" ProgID="Equation.3" ShapeID="_x0000_i1287" DrawAspect="Content" ObjectID="_1417024251" r:id="rId535"/>
        </w:object>
      </w:r>
    </w:p>
    <w:p w:rsidR="004F65A1" w:rsidRDefault="006B2FCF" w:rsidP="00324479">
      <w:pPr>
        <w:pStyle w:val="abc"/>
        <w:numPr>
          <w:ilvl w:val="0"/>
          <w:numId w:val="393"/>
        </w:numPr>
      </w:pPr>
      <w:r>
        <w:rPr>
          <w:position w:val="-10"/>
        </w:rPr>
        <w:object w:dxaOrig="639" w:dyaOrig="360">
          <v:shape id="_x0000_i1288" type="#_x0000_t75" style="width:32.65pt;height:18.4pt" o:ole="">
            <v:imagedata r:id="rId536" o:title=""/>
          </v:shape>
          <o:OLEObject Type="Embed" ProgID="Equation.3" ShapeID="_x0000_i1288" DrawAspect="Content" ObjectID="_1417024252" r:id="rId537"/>
        </w:object>
      </w:r>
    </w:p>
    <w:p w:rsidR="004F65A1" w:rsidRDefault="006B2FCF" w:rsidP="00324479">
      <w:pPr>
        <w:pStyle w:val="abc"/>
        <w:numPr>
          <w:ilvl w:val="0"/>
          <w:numId w:val="393"/>
        </w:numPr>
      </w:pPr>
      <w:r>
        <w:rPr>
          <w:position w:val="-6"/>
        </w:rPr>
        <w:object w:dxaOrig="480" w:dyaOrig="320">
          <v:shape id="_x0000_i1289" type="#_x0000_t75" style="width:24.3pt;height:15.9pt" o:ole="">
            <v:imagedata r:id="rId538" o:title=""/>
          </v:shape>
          <o:OLEObject Type="Embed" ProgID="Equation.3" ShapeID="_x0000_i1289" DrawAspect="Content" ObjectID="_1417024253" r:id="rId539"/>
        </w:object>
      </w:r>
    </w:p>
    <w:p w:rsidR="004F65A1" w:rsidRDefault="004F65A1">
      <w:pPr>
        <w:rPr>
          <w:lang w:val="fi-FI"/>
        </w:rPr>
      </w:pPr>
    </w:p>
    <w:p w:rsidR="004F65A1" w:rsidRDefault="004F65A1">
      <w:pPr>
        <w:pStyle w:val="tehtvt"/>
      </w:pPr>
    </w:p>
    <w:p w:rsidR="004F65A1" w:rsidRDefault="006B2FCF">
      <w:pPr>
        <w:rPr>
          <w:lang w:val="fi-FI"/>
        </w:rPr>
      </w:pPr>
      <w:r>
        <w:rPr>
          <w:lang w:val="fi-FI"/>
        </w:rPr>
        <w:t>Kirjoita negatiivisen eksponentin avulla.</w:t>
      </w:r>
    </w:p>
    <w:p w:rsidR="004F65A1" w:rsidRDefault="006B2FCF" w:rsidP="00324479">
      <w:pPr>
        <w:pStyle w:val="abc"/>
        <w:numPr>
          <w:ilvl w:val="0"/>
          <w:numId w:val="397"/>
        </w:numPr>
      </w:pPr>
      <w:r>
        <w:rPr>
          <w:position w:val="-24"/>
        </w:rPr>
        <w:object w:dxaOrig="360" w:dyaOrig="620">
          <v:shape id="_x0000_i1290" type="#_x0000_t75" style="width:18.4pt;height:31pt" o:ole="">
            <v:imagedata r:id="rId540" o:title=""/>
          </v:shape>
          <o:OLEObject Type="Embed" ProgID="Equation.3" ShapeID="_x0000_i1290" DrawAspect="Content" ObjectID="_1417024254" r:id="rId541"/>
        </w:object>
      </w:r>
    </w:p>
    <w:p w:rsidR="004F65A1" w:rsidRDefault="006B2FCF" w:rsidP="00324479">
      <w:pPr>
        <w:pStyle w:val="abc"/>
        <w:numPr>
          <w:ilvl w:val="0"/>
          <w:numId w:val="397"/>
        </w:numPr>
      </w:pPr>
      <w:r>
        <w:rPr>
          <w:position w:val="-24"/>
        </w:rPr>
        <w:object w:dxaOrig="360" w:dyaOrig="620">
          <v:shape id="_x0000_i1291" type="#_x0000_t75" style="width:18.4pt;height:31pt" o:ole="">
            <v:imagedata r:id="rId542" o:title=""/>
          </v:shape>
          <o:OLEObject Type="Embed" ProgID="Equation.3" ShapeID="_x0000_i1291" DrawAspect="Content" ObjectID="_1417024255" r:id="rId543"/>
        </w:object>
      </w:r>
    </w:p>
    <w:p w:rsidR="004F65A1" w:rsidRDefault="006B2FCF" w:rsidP="00324479">
      <w:pPr>
        <w:pStyle w:val="abc"/>
        <w:numPr>
          <w:ilvl w:val="0"/>
          <w:numId w:val="397"/>
        </w:numPr>
      </w:pPr>
      <w:r>
        <w:rPr>
          <w:position w:val="-24"/>
        </w:rPr>
        <w:object w:dxaOrig="440" w:dyaOrig="620">
          <v:shape id="_x0000_i1292" type="#_x0000_t75" style="width:21.75pt;height:31pt" o:ole="">
            <v:imagedata r:id="rId544" o:title=""/>
          </v:shape>
          <o:OLEObject Type="Embed" ProgID="Equation.3" ShapeID="_x0000_i1292" DrawAspect="Content" ObjectID="_1417024256" r:id="rId545"/>
        </w:object>
      </w:r>
    </w:p>
    <w:p w:rsidR="004F65A1" w:rsidRDefault="006B2FCF" w:rsidP="00324479">
      <w:pPr>
        <w:pStyle w:val="abc"/>
        <w:numPr>
          <w:ilvl w:val="0"/>
          <w:numId w:val="397"/>
        </w:numPr>
      </w:pPr>
      <w:r>
        <w:rPr>
          <w:position w:val="-24"/>
        </w:rPr>
        <w:object w:dxaOrig="240" w:dyaOrig="620">
          <v:shape id="_x0000_i1293" type="#_x0000_t75" style="width:11.7pt;height:31pt" o:ole="">
            <v:imagedata r:id="rId546" o:title=""/>
          </v:shape>
          <o:OLEObject Type="Embed" ProgID="Equation.3" ShapeID="_x0000_i1293" DrawAspect="Content" ObjectID="_1417024257" r:id="rId547"/>
        </w:object>
      </w:r>
    </w:p>
    <w:p w:rsidR="004F65A1" w:rsidRDefault="004F65A1">
      <w:pPr>
        <w:rPr>
          <w:lang w:val="fi-FI"/>
        </w:rPr>
      </w:pPr>
    </w:p>
    <w:p w:rsidR="004F65A1" w:rsidRDefault="004F65A1">
      <w:pPr>
        <w:pStyle w:val="tehtvt"/>
      </w:pPr>
    </w:p>
    <w:p w:rsidR="004F65A1" w:rsidRDefault="006B2FCF">
      <w:r>
        <w:rPr>
          <w:lang w:val="fi-FI"/>
        </w:rPr>
        <w:t>Laske.</w:t>
      </w:r>
    </w:p>
    <w:p w:rsidR="004F65A1" w:rsidRDefault="006B2FCF" w:rsidP="00324479">
      <w:pPr>
        <w:pStyle w:val="abc"/>
        <w:numPr>
          <w:ilvl w:val="0"/>
          <w:numId w:val="386"/>
        </w:numPr>
      </w:pPr>
      <w:r>
        <w:rPr>
          <w:position w:val="-24"/>
        </w:rPr>
        <w:object w:dxaOrig="340" w:dyaOrig="660">
          <v:shape id="_x0000_i1294" type="#_x0000_t75" style="width:17.6pt;height:32.65pt" o:ole="">
            <v:imagedata r:id="rId548" o:title=""/>
          </v:shape>
          <o:OLEObject Type="Embed" ProgID="Equation.3" ShapeID="_x0000_i1294" DrawAspect="Content" ObjectID="_1417024258" r:id="rId549"/>
        </w:object>
      </w:r>
    </w:p>
    <w:p w:rsidR="004F65A1" w:rsidRDefault="006B2FCF" w:rsidP="00324479">
      <w:pPr>
        <w:pStyle w:val="abc"/>
        <w:numPr>
          <w:ilvl w:val="0"/>
          <w:numId w:val="386"/>
        </w:numPr>
      </w:pPr>
      <w:r>
        <w:rPr>
          <w:position w:val="-24"/>
        </w:rPr>
        <w:object w:dxaOrig="360" w:dyaOrig="660">
          <v:shape id="_x0000_i1295" type="#_x0000_t75" style="width:18.4pt;height:32.65pt" o:ole="">
            <v:imagedata r:id="rId550" o:title=""/>
          </v:shape>
          <o:OLEObject Type="Embed" ProgID="Equation.3" ShapeID="_x0000_i1295" DrawAspect="Content" ObjectID="_1417024259" r:id="rId551"/>
        </w:object>
      </w:r>
    </w:p>
    <w:p w:rsidR="004F65A1" w:rsidRDefault="006B2FCF" w:rsidP="00324479">
      <w:pPr>
        <w:pStyle w:val="abc"/>
        <w:numPr>
          <w:ilvl w:val="0"/>
          <w:numId w:val="386"/>
        </w:numPr>
      </w:pPr>
      <w:r>
        <w:rPr>
          <w:position w:val="-24"/>
        </w:rPr>
        <w:object w:dxaOrig="360" w:dyaOrig="660">
          <v:shape id="_x0000_i1296" type="#_x0000_t75" style="width:18.4pt;height:32.65pt" o:ole="">
            <v:imagedata r:id="rId552" o:title=""/>
          </v:shape>
          <o:OLEObject Type="Embed" ProgID="Equation.3" ShapeID="_x0000_i1296" DrawAspect="Content" ObjectID="_1417024260" r:id="rId553"/>
        </w:object>
      </w:r>
    </w:p>
    <w:p w:rsidR="004F65A1" w:rsidRDefault="006B2FCF" w:rsidP="00324479">
      <w:pPr>
        <w:pStyle w:val="abc"/>
        <w:numPr>
          <w:ilvl w:val="0"/>
          <w:numId w:val="386"/>
        </w:numPr>
      </w:pPr>
      <w:r>
        <w:rPr>
          <w:position w:val="-6"/>
        </w:rPr>
        <w:object w:dxaOrig="740" w:dyaOrig="320">
          <v:shape id="_x0000_i1297" type="#_x0000_t75" style="width:36.85pt;height:15.9pt" o:ole="">
            <v:imagedata r:id="rId554" o:title=""/>
          </v:shape>
          <o:OLEObject Type="Embed" ProgID="Equation.3" ShapeID="_x0000_i1297" DrawAspect="Content" ObjectID="_1417024261" r:id="rId555"/>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Mitkä laatikon lausekkeista on lausekkeen </w:t>
      </w:r>
      <w:r>
        <w:rPr>
          <w:position w:val="-6"/>
          <w:lang w:val="fi-FI"/>
        </w:rPr>
        <w:object w:dxaOrig="360" w:dyaOrig="320">
          <v:shape id="_x0000_i1298" type="#_x0000_t75" style="width:18.4pt;height:15.9pt" o:ole="">
            <v:imagedata r:id="rId556" o:title=""/>
          </v:shape>
          <o:OLEObject Type="Embed" ProgID="Equation.3" ShapeID="_x0000_i1298" DrawAspect="Content" ObjectID="_1417024262" r:id="rId557"/>
        </w:object>
      </w:r>
      <w:r>
        <w:rPr>
          <w:lang w:val="fi-FI"/>
        </w:rPr>
        <w:t xml:space="preserve"> kanssa yhtä suuret, kun </w:t>
      </w:r>
      <w:r>
        <w:rPr>
          <w:i/>
          <w:iCs/>
          <w:lang w:val="fi-FI"/>
        </w:rPr>
        <w:t>x</w:t>
      </w:r>
      <w:r>
        <w:rPr>
          <w:lang w:val="fi-FI"/>
        </w:rPr>
        <w:t xml:space="preserve"> ei ole nolla.</w:t>
      </w:r>
    </w:p>
    <w:p w:rsidR="004F65A1" w:rsidRDefault="006B2FCF">
      <w:pPr>
        <w:rPr>
          <w:lang w:val="fi-FI"/>
        </w:rPr>
      </w:pPr>
      <w:r>
        <w:object w:dxaOrig="4949" w:dyaOrig="840">
          <v:shape id="_x0000_i1299" type="#_x0000_t75" style="width:247.8pt;height:41.85pt" o:ole="">
            <v:imagedata r:id="rId558" o:title=""/>
          </v:shape>
          <o:OLEObject Type="Embed" ProgID="PBrush" ShapeID="_x0000_i1299" DrawAspect="Content" ObjectID="_1417024263" r:id="rId559"/>
        </w:object>
      </w:r>
    </w:p>
    <w:p w:rsidR="004F65A1" w:rsidRDefault="004F65A1">
      <w:pPr>
        <w:rPr>
          <w:lang w:val="fi-FI"/>
        </w:rPr>
      </w:pPr>
    </w:p>
    <w:p w:rsidR="004F65A1" w:rsidRDefault="004F65A1">
      <w:pPr>
        <w:pStyle w:val="tehtvt"/>
      </w:pPr>
    </w:p>
    <w:p w:rsidR="004F65A1" w:rsidRDefault="006B2FCF">
      <w:pPr>
        <w:rPr>
          <w:lang w:val="fi-FI"/>
        </w:rPr>
      </w:pPr>
      <w:r>
        <w:rPr>
          <w:lang w:val="fi-FI"/>
        </w:rPr>
        <w:t>Laske, anna vastaus murtolukuna.</w:t>
      </w:r>
    </w:p>
    <w:p w:rsidR="004F65A1" w:rsidRDefault="006B2FCF" w:rsidP="00324479">
      <w:pPr>
        <w:pStyle w:val="abc"/>
        <w:numPr>
          <w:ilvl w:val="0"/>
          <w:numId w:val="549"/>
        </w:numPr>
      </w:pPr>
      <w:r>
        <w:rPr>
          <w:position w:val="-6"/>
        </w:rPr>
        <w:object w:dxaOrig="880" w:dyaOrig="320">
          <v:shape id="_x0000_i1300" type="#_x0000_t75" style="width:44.35pt;height:15.9pt" o:ole="">
            <v:imagedata r:id="rId560" o:title=""/>
          </v:shape>
          <o:OLEObject Type="Embed" ProgID="Equation.3" ShapeID="_x0000_i1300" DrawAspect="Content" ObjectID="_1417024264" r:id="rId561"/>
        </w:object>
      </w:r>
    </w:p>
    <w:p w:rsidR="004F65A1" w:rsidRDefault="006B2FCF" w:rsidP="00324479">
      <w:pPr>
        <w:pStyle w:val="abc"/>
        <w:numPr>
          <w:ilvl w:val="0"/>
          <w:numId w:val="549"/>
        </w:numPr>
      </w:pPr>
      <w:r>
        <w:rPr>
          <w:position w:val="-4"/>
        </w:rPr>
        <w:object w:dxaOrig="900" w:dyaOrig="300">
          <v:shape id="_x0000_i1301" type="#_x0000_t75" style="width:45.2pt;height:15.05pt" o:ole="">
            <v:imagedata r:id="rId562" o:title=""/>
          </v:shape>
          <o:OLEObject Type="Embed" ProgID="Equation.3" ShapeID="_x0000_i1301" DrawAspect="Content" ObjectID="_1417024265" r:id="rId563"/>
        </w:object>
      </w:r>
    </w:p>
    <w:p w:rsidR="004F65A1" w:rsidRDefault="006B2FCF" w:rsidP="00324479">
      <w:pPr>
        <w:pStyle w:val="abc"/>
        <w:numPr>
          <w:ilvl w:val="0"/>
          <w:numId w:val="549"/>
        </w:numPr>
      </w:pPr>
      <w:r>
        <w:rPr>
          <w:position w:val="-6"/>
        </w:rPr>
        <w:object w:dxaOrig="780" w:dyaOrig="320">
          <v:shape id="_x0000_i1302" type="#_x0000_t75" style="width:39.35pt;height:15.9pt" o:ole="">
            <v:imagedata r:id="rId564" o:title=""/>
          </v:shape>
          <o:OLEObject Type="Embed" ProgID="Equation.3" ShapeID="_x0000_i1302" DrawAspect="Content" ObjectID="_1417024266" r:id="rId565"/>
        </w:object>
      </w:r>
    </w:p>
    <w:p w:rsidR="004F65A1" w:rsidRDefault="006B2FCF" w:rsidP="00324479">
      <w:pPr>
        <w:pStyle w:val="abc"/>
        <w:numPr>
          <w:ilvl w:val="0"/>
          <w:numId w:val="549"/>
        </w:numPr>
      </w:pPr>
      <w:r>
        <w:rPr>
          <w:position w:val="-6"/>
        </w:rPr>
        <w:object w:dxaOrig="800" w:dyaOrig="320">
          <v:shape id="_x0000_i1303" type="#_x0000_t75" style="width:39.35pt;height:15.9pt" o:ole="">
            <v:imagedata r:id="rId566" o:title=""/>
          </v:shape>
          <o:OLEObject Type="Embed" ProgID="Equation.3" ShapeID="_x0000_i1303" DrawAspect="Content" ObjectID="_1417024267" r:id="rId567"/>
        </w:object>
      </w:r>
    </w:p>
    <w:p w:rsidR="004F65A1" w:rsidRDefault="004F65A1"/>
    <w:p w:rsidR="004F65A1" w:rsidRDefault="006B2FCF">
      <w:r>
        <w:object w:dxaOrig="6644" w:dyaOrig="315">
          <v:shape id="_x0000_i1304" type="#_x0000_t75" style="width:332.35pt;height:15.9pt" o:ole="">
            <v:imagedata r:id="rId568" o:title=""/>
          </v:shape>
          <o:OLEObject Type="Embed" ProgID="PBrush" ShapeID="_x0000_i1304" DrawAspect="Content" ObjectID="_1417024268" r:id="rId569"/>
        </w:object>
      </w:r>
    </w:p>
    <w:p w:rsidR="004F65A1" w:rsidRDefault="004F65A1"/>
    <w:p w:rsidR="004F65A1" w:rsidRDefault="004F65A1">
      <w:pPr>
        <w:pStyle w:val="tehtvt"/>
      </w:pPr>
    </w:p>
    <w:p w:rsidR="004F65A1" w:rsidRDefault="006B2FCF">
      <w:pPr>
        <w:rPr>
          <w:lang w:val="fi-FI"/>
        </w:rPr>
      </w:pPr>
      <w:r>
        <w:rPr>
          <w:lang w:val="fi-FI"/>
        </w:rPr>
        <w:t>Mikä ero on käänteisluvulla ja vastaluvulla?</w:t>
      </w:r>
    </w:p>
    <w:p w:rsidR="004F65A1" w:rsidRDefault="004F65A1">
      <w:pPr>
        <w:rPr>
          <w:lang w:val="fi-FI"/>
        </w:rPr>
      </w:pPr>
    </w:p>
    <w:p w:rsidR="004F65A1" w:rsidRDefault="004F65A1">
      <w:pPr>
        <w:pStyle w:val="tehtvt"/>
      </w:pPr>
    </w:p>
    <w:p w:rsidR="004F65A1" w:rsidRDefault="006B2FCF">
      <w:pPr>
        <w:rPr>
          <w:lang w:val="fi-FI"/>
        </w:rPr>
      </w:pPr>
      <w:r>
        <w:rPr>
          <w:lang w:val="fi-FI"/>
        </w:rPr>
        <w:t>Määritä luvun käänteisluku.</w:t>
      </w:r>
    </w:p>
    <w:p w:rsidR="004F65A1" w:rsidRDefault="006B2FCF" w:rsidP="00324479">
      <w:pPr>
        <w:pStyle w:val="abc"/>
        <w:numPr>
          <w:ilvl w:val="0"/>
          <w:numId w:val="70"/>
        </w:numPr>
      </w:pPr>
      <w:r>
        <w:t>9</w:t>
      </w:r>
    </w:p>
    <w:p w:rsidR="004F65A1" w:rsidRDefault="006B2FCF" w:rsidP="00324479">
      <w:pPr>
        <w:pStyle w:val="abc"/>
        <w:numPr>
          <w:ilvl w:val="0"/>
          <w:numId w:val="70"/>
        </w:numPr>
      </w:pPr>
      <w:r>
        <w:rPr>
          <w:position w:val="-24"/>
        </w:rPr>
        <w:object w:dxaOrig="499" w:dyaOrig="620">
          <v:shape id="_x0000_i1305" type="#_x0000_t75" style="width:25.1pt;height:31pt" o:ole="">
            <v:imagedata r:id="rId570" o:title=""/>
          </v:shape>
          <o:OLEObject Type="Embed" ProgID="Equation.3" ShapeID="_x0000_i1305" DrawAspect="Content" ObjectID="_1417024269" r:id="rId571"/>
        </w:object>
      </w:r>
    </w:p>
    <w:p w:rsidR="004F65A1" w:rsidRDefault="006B2FCF" w:rsidP="00324479">
      <w:pPr>
        <w:pStyle w:val="abc"/>
        <w:numPr>
          <w:ilvl w:val="0"/>
          <w:numId w:val="70"/>
        </w:numPr>
      </w:pPr>
      <w:r>
        <w:rPr>
          <w:position w:val="-24"/>
        </w:rPr>
        <w:object w:dxaOrig="240" w:dyaOrig="620">
          <v:shape id="_x0000_i1306" type="#_x0000_t75" style="width:11.7pt;height:31pt" o:ole="">
            <v:imagedata r:id="rId572" o:title=""/>
          </v:shape>
          <o:OLEObject Type="Embed" ProgID="Equation.3" ShapeID="_x0000_i1306" DrawAspect="Content" ObjectID="_1417024270" r:id="rId573"/>
        </w:object>
      </w:r>
    </w:p>
    <w:p w:rsidR="004F65A1" w:rsidRDefault="006B2FCF" w:rsidP="00324479">
      <w:pPr>
        <w:pStyle w:val="abc"/>
        <w:numPr>
          <w:ilvl w:val="0"/>
          <w:numId w:val="70"/>
        </w:numPr>
      </w:pPr>
      <w:r>
        <w:rPr>
          <w:position w:val="-24"/>
        </w:rPr>
        <w:object w:dxaOrig="380" w:dyaOrig="620">
          <v:shape id="_x0000_i1307" type="#_x0000_t75" style="width:18.4pt;height:31pt" o:ole="">
            <v:imagedata r:id="rId574" o:title=""/>
          </v:shape>
          <o:OLEObject Type="Embed" ProgID="Equation.3" ShapeID="_x0000_i1307" DrawAspect="Content" ObjectID="_1417024271" r:id="rId575"/>
        </w:object>
      </w:r>
    </w:p>
    <w:p w:rsidR="004F65A1" w:rsidRDefault="004F65A1">
      <w:pPr>
        <w:rPr>
          <w:b/>
          <w:bCs/>
        </w:rPr>
      </w:pPr>
    </w:p>
    <w:p w:rsidR="004F65A1" w:rsidRDefault="004F65A1">
      <w:pPr>
        <w:pStyle w:val="tehtvt"/>
      </w:pPr>
    </w:p>
    <w:p w:rsidR="004F65A1" w:rsidRDefault="006B2FCF">
      <w:pPr>
        <w:rPr>
          <w:lang w:val="fi-FI"/>
        </w:rPr>
      </w:pPr>
      <w:r>
        <w:rPr>
          <w:lang w:val="fi-FI"/>
        </w:rPr>
        <w:t>Määritä luvun vastaluku.</w:t>
      </w:r>
    </w:p>
    <w:p w:rsidR="004F65A1" w:rsidRDefault="006B2FCF" w:rsidP="00324479">
      <w:pPr>
        <w:pStyle w:val="abc"/>
        <w:numPr>
          <w:ilvl w:val="0"/>
          <w:numId w:val="71"/>
        </w:numPr>
      </w:pPr>
      <w:r>
        <w:t>9</w:t>
      </w:r>
    </w:p>
    <w:p w:rsidR="004F65A1" w:rsidRDefault="006B2FCF" w:rsidP="00324479">
      <w:pPr>
        <w:pStyle w:val="abc"/>
        <w:numPr>
          <w:ilvl w:val="0"/>
          <w:numId w:val="71"/>
        </w:numPr>
      </w:pPr>
      <w:r>
        <w:rPr>
          <w:position w:val="-24"/>
        </w:rPr>
        <w:object w:dxaOrig="499" w:dyaOrig="620">
          <v:shape id="_x0000_i1308" type="#_x0000_t75" style="width:25.1pt;height:31pt" o:ole="">
            <v:imagedata r:id="rId570" o:title=""/>
          </v:shape>
          <o:OLEObject Type="Embed" ProgID="Equation.3" ShapeID="_x0000_i1308" DrawAspect="Content" ObjectID="_1417024272" r:id="rId576"/>
        </w:object>
      </w:r>
    </w:p>
    <w:p w:rsidR="004F65A1" w:rsidRDefault="006B2FCF" w:rsidP="00324479">
      <w:pPr>
        <w:pStyle w:val="abc"/>
        <w:numPr>
          <w:ilvl w:val="0"/>
          <w:numId w:val="71"/>
        </w:numPr>
      </w:pPr>
      <w:r>
        <w:rPr>
          <w:position w:val="-24"/>
        </w:rPr>
        <w:object w:dxaOrig="240" w:dyaOrig="620">
          <v:shape id="_x0000_i1309" type="#_x0000_t75" style="width:11.7pt;height:31pt" o:ole="">
            <v:imagedata r:id="rId572" o:title=""/>
          </v:shape>
          <o:OLEObject Type="Embed" ProgID="Equation.3" ShapeID="_x0000_i1309" DrawAspect="Content" ObjectID="_1417024273" r:id="rId577"/>
        </w:object>
      </w:r>
    </w:p>
    <w:p w:rsidR="004F65A1" w:rsidRDefault="006B2FCF" w:rsidP="00324479">
      <w:pPr>
        <w:pStyle w:val="abc"/>
        <w:numPr>
          <w:ilvl w:val="0"/>
          <w:numId w:val="71"/>
        </w:numPr>
      </w:pPr>
      <w:r>
        <w:rPr>
          <w:position w:val="-24"/>
        </w:rPr>
        <w:object w:dxaOrig="380" w:dyaOrig="620">
          <v:shape id="_x0000_i1310" type="#_x0000_t75" style="width:18.4pt;height:31pt" o:ole="">
            <v:imagedata r:id="rId574" o:title=""/>
          </v:shape>
          <o:OLEObject Type="Embed" ProgID="Equation.3" ShapeID="_x0000_i1310" DrawAspect="Content" ObjectID="_1417024274" r:id="rId578"/>
        </w:object>
      </w:r>
    </w:p>
    <w:p w:rsidR="004F65A1" w:rsidRDefault="004F65A1">
      <w:pPr>
        <w:rPr>
          <w:b/>
          <w:bCs/>
        </w:rPr>
      </w:pPr>
    </w:p>
    <w:p w:rsidR="004F65A1" w:rsidRDefault="004F65A1">
      <w:pPr>
        <w:pStyle w:val="tehtvt"/>
      </w:pPr>
    </w:p>
    <w:p w:rsidR="004F65A1" w:rsidRDefault="006B2FCF">
      <w:pPr>
        <w:rPr>
          <w:lang w:val="fi-FI"/>
        </w:rPr>
      </w:pPr>
      <w:r>
        <w:rPr>
          <w:lang w:val="fi-FI"/>
        </w:rPr>
        <w:t>Kirjoita positiivisen eksponenttien avulla ja laske potenssien arvot.</w:t>
      </w:r>
    </w:p>
    <w:p w:rsidR="004F65A1" w:rsidRDefault="006B2FCF" w:rsidP="00324479">
      <w:pPr>
        <w:pStyle w:val="abc"/>
        <w:numPr>
          <w:ilvl w:val="0"/>
          <w:numId w:val="75"/>
        </w:numPr>
      </w:pPr>
      <w:r>
        <w:rPr>
          <w:position w:val="-6"/>
        </w:rPr>
        <w:object w:dxaOrig="340" w:dyaOrig="320">
          <v:shape id="_x0000_i1311" type="#_x0000_t75" style="width:17.6pt;height:15.9pt" o:ole="">
            <v:imagedata r:id="rId579" o:title=""/>
          </v:shape>
          <o:OLEObject Type="Embed" ProgID="Equation.3" ShapeID="_x0000_i1311" DrawAspect="Content" ObjectID="_1417024275" r:id="rId580"/>
        </w:object>
      </w:r>
    </w:p>
    <w:p w:rsidR="004F65A1" w:rsidRDefault="006B2FCF" w:rsidP="00324479">
      <w:pPr>
        <w:pStyle w:val="abc"/>
        <w:numPr>
          <w:ilvl w:val="0"/>
          <w:numId w:val="75"/>
        </w:numPr>
      </w:pPr>
      <w:r>
        <w:rPr>
          <w:position w:val="-24"/>
        </w:rPr>
        <w:object w:dxaOrig="440" w:dyaOrig="620">
          <v:shape id="_x0000_i1312" type="#_x0000_t75" style="width:21.75pt;height:31pt" o:ole="">
            <v:imagedata r:id="rId581" o:title=""/>
          </v:shape>
          <o:OLEObject Type="Embed" ProgID="Equation.3" ShapeID="_x0000_i1312" DrawAspect="Content" ObjectID="_1417024276" r:id="rId582"/>
        </w:object>
      </w:r>
    </w:p>
    <w:p w:rsidR="004F65A1" w:rsidRDefault="006B2FCF" w:rsidP="00324479">
      <w:pPr>
        <w:pStyle w:val="abc"/>
        <w:numPr>
          <w:ilvl w:val="0"/>
          <w:numId w:val="75"/>
        </w:numPr>
      </w:pPr>
      <w:r>
        <w:rPr>
          <w:position w:val="-24"/>
        </w:rPr>
        <w:object w:dxaOrig="420" w:dyaOrig="620">
          <v:shape id="_x0000_i1313" type="#_x0000_t75" style="width:20.95pt;height:31pt" o:ole="">
            <v:imagedata r:id="rId583" o:title=""/>
          </v:shape>
          <o:OLEObject Type="Embed" ProgID="Equation.3" ShapeID="_x0000_i1313" DrawAspect="Content" ObjectID="_1417024277" r:id="rId584"/>
        </w:object>
      </w:r>
    </w:p>
    <w:p w:rsidR="004F65A1" w:rsidRDefault="006B2FCF" w:rsidP="00324479">
      <w:pPr>
        <w:pStyle w:val="abc"/>
        <w:numPr>
          <w:ilvl w:val="0"/>
          <w:numId w:val="75"/>
        </w:numPr>
      </w:pPr>
      <w:r>
        <w:rPr>
          <w:position w:val="-10"/>
        </w:rPr>
        <w:object w:dxaOrig="600" w:dyaOrig="420">
          <v:shape id="_x0000_i1314" type="#_x0000_t75" style="width:30.15pt;height:20.95pt" o:ole="">
            <v:imagedata r:id="rId585" o:title=""/>
          </v:shape>
          <o:OLEObject Type="Embed" ProgID="Equation.3" ShapeID="_x0000_i1314" DrawAspect="Content" ObjectID="_1417024278" r:id="rId586"/>
        </w:object>
      </w:r>
    </w:p>
    <w:p w:rsidR="004F65A1" w:rsidRDefault="006B2FCF" w:rsidP="00324479">
      <w:pPr>
        <w:pStyle w:val="abc"/>
        <w:numPr>
          <w:ilvl w:val="0"/>
          <w:numId w:val="75"/>
        </w:numPr>
      </w:pPr>
      <w:r>
        <w:rPr>
          <w:position w:val="-6"/>
        </w:rPr>
        <w:object w:dxaOrig="360" w:dyaOrig="320">
          <v:shape id="_x0000_i1315" type="#_x0000_t75" style="width:18.4pt;height:15.9pt" o:ole="">
            <v:imagedata r:id="rId587" o:title=""/>
          </v:shape>
          <o:OLEObject Type="Embed" ProgID="Equation.3" ShapeID="_x0000_i1315" DrawAspect="Content" ObjectID="_1417024279" r:id="rId588"/>
        </w:object>
      </w:r>
    </w:p>
    <w:p w:rsidR="004F65A1" w:rsidRDefault="006B2FCF" w:rsidP="00324479">
      <w:pPr>
        <w:pStyle w:val="abc"/>
        <w:numPr>
          <w:ilvl w:val="0"/>
          <w:numId w:val="75"/>
        </w:numPr>
      </w:pPr>
      <w:r>
        <w:rPr>
          <w:position w:val="-24"/>
        </w:rPr>
        <w:object w:dxaOrig="420" w:dyaOrig="620">
          <v:shape id="_x0000_i1316" type="#_x0000_t75" style="width:20.95pt;height:31pt" o:ole="">
            <v:imagedata r:id="rId589" o:title=""/>
          </v:shape>
          <o:OLEObject Type="Embed" ProgID="Equation.3" ShapeID="_x0000_i1316" DrawAspect="Content" ObjectID="_1417024280" r:id="rId590"/>
        </w:object>
      </w:r>
    </w:p>
    <w:p w:rsidR="004F65A1" w:rsidRDefault="004F65A1"/>
    <w:p w:rsidR="004F65A1" w:rsidRDefault="004F65A1">
      <w:pPr>
        <w:pStyle w:val="tehtvt"/>
      </w:pPr>
    </w:p>
    <w:p w:rsidR="004F65A1" w:rsidRDefault="006B2FCF">
      <w:pPr>
        <w:rPr>
          <w:lang w:val="fi-FI"/>
        </w:rPr>
      </w:pPr>
      <w:r>
        <w:rPr>
          <w:lang w:val="fi-FI"/>
        </w:rPr>
        <w:t>Laske käyttäen potenssikaavoja.</w:t>
      </w:r>
    </w:p>
    <w:p w:rsidR="004F65A1" w:rsidRDefault="006B2FCF" w:rsidP="00324479">
      <w:pPr>
        <w:pStyle w:val="abc"/>
        <w:numPr>
          <w:ilvl w:val="0"/>
          <w:numId w:val="77"/>
        </w:numPr>
      </w:pPr>
      <w:r>
        <w:rPr>
          <w:position w:val="-6"/>
        </w:rPr>
        <w:object w:dxaOrig="1140" w:dyaOrig="320">
          <v:shape id="_x0000_i1317" type="#_x0000_t75" style="width:56.95pt;height:15.9pt" o:ole="">
            <v:imagedata r:id="rId591" o:title=""/>
          </v:shape>
          <o:OLEObject Type="Embed" ProgID="Equation.3" ShapeID="_x0000_i1317" DrawAspect="Content" ObjectID="_1417024281" r:id="rId592"/>
        </w:object>
      </w:r>
    </w:p>
    <w:p w:rsidR="004F65A1" w:rsidRDefault="006B2FCF" w:rsidP="00324479">
      <w:pPr>
        <w:pStyle w:val="abc"/>
        <w:numPr>
          <w:ilvl w:val="0"/>
          <w:numId w:val="77"/>
        </w:numPr>
      </w:pPr>
      <w:r>
        <w:rPr>
          <w:position w:val="-6"/>
        </w:rPr>
        <w:object w:dxaOrig="1080" w:dyaOrig="320">
          <v:shape id="_x0000_i1318" type="#_x0000_t75" style="width:54.4pt;height:15.9pt" o:ole="">
            <v:imagedata r:id="rId593" o:title=""/>
          </v:shape>
          <o:OLEObject Type="Embed" ProgID="Equation.3" ShapeID="_x0000_i1318" DrawAspect="Content" ObjectID="_1417024282" r:id="rId594"/>
        </w:object>
      </w:r>
    </w:p>
    <w:p w:rsidR="004F65A1" w:rsidRDefault="006B2FCF" w:rsidP="00324479">
      <w:pPr>
        <w:pStyle w:val="abc"/>
        <w:numPr>
          <w:ilvl w:val="0"/>
          <w:numId w:val="77"/>
        </w:numPr>
      </w:pPr>
      <w:r>
        <w:rPr>
          <w:position w:val="-4"/>
        </w:rPr>
        <w:object w:dxaOrig="1160" w:dyaOrig="300">
          <v:shape id="_x0000_i1319" type="#_x0000_t75" style="width:57.75pt;height:15.05pt" o:ole="">
            <v:imagedata r:id="rId595" o:title=""/>
          </v:shape>
          <o:OLEObject Type="Embed" ProgID="Equation.3" ShapeID="_x0000_i1319" DrawAspect="Content" ObjectID="_1417024283" r:id="rId596"/>
        </w:object>
      </w:r>
    </w:p>
    <w:p w:rsidR="004F65A1" w:rsidRDefault="006B2FCF" w:rsidP="00324479">
      <w:pPr>
        <w:pStyle w:val="abc"/>
        <w:numPr>
          <w:ilvl w:val="0"/>
          <w:numId w:val="77"/>
        </w:numPr>
      </w:pPr>
      <w:r>
        <w:rPr>
          <w:position w:val="-6"/>
        </w:rPr>
        <w:object w:dxaOrig="1320" w:dyaOrig="320">
          <v:shape id="_x0000_i1320" type="#_x0000_t75" style="width:66.15pt;height:15.9pt" o:ole="">
            <v:imagedata r:id="rId597" o:title=""/>
          </v:shape>
          <o:OLEObject Type="Embed" ProgID="Equation.3" ShapeID="_x0000_i1320" DrawAspect="Content" ObjectID="_1417024284" r:id="rId598"/>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lukujen </w:t>
      </w:r>
      <w:r>
        <w:rPr>
          <w:position w:val="-6"/>
          <w:lang w:val="fi-FI"/>
        </w:rPr>
        <w:object w:dxaOrig="340" w:dyaOrig="320">
          <v:shape id="_x0000_i1321" type="#_x0000_t75" style="width:17.6pt;height:15.9pt" o:ole="">
            <v:imagedata r:id="rId520" o:title=""/>
          </v:shape>
          <o:OLEObject Type="Embed" ProgID="Equation.3" ShapeID="_x0000_i1321" DrawAspect="Content" ObjectID="_1417024285" r:id="rId599"/>
        </w:object>
      </w:r>
      <w:r>
        <w:rPr>
          <w:lang w:val="fi-FI"/>
        </w:rPr>
        <w:t xml:space="preserve"> ja </w:t>
      </w:r>
      <w:r>
        <w:rPr>
          <w:position w:val="-4"/>
          <w:lang w:val="fi-FI"/>
        </w:rPr>
        <w:object w:dxaOrig="360" w:dyaOrig="300">
          <v:shape id="_x0000_i1322" type="#_x0000_t75" style="width:18.4pt;height:15.05pt" o:ole="">
            <v:imagedata r:id="rId600" o:title=""/>
          </v:shape>
          <o:OLEObject Type="Embed" ProgID="Equation.3" ShapeID="_x0000_i1322" DrawAspect="Content" ObjectID="_1417024286" r:id="rId601"/>
        </w:object>
      </w:r>
    </w:p>
    <w:p w:rsidR="004F65A1" w:rsidRDefault="006B2FCF" w:rsidP="00324479">
      <w:pPr>
        <w:pStyle w:val="abc"/>
        <w:numPr>
          <w:ilvl w:val="0"/>
          <w:numId w:val="545"/>
        </w:numPr>
      </w:pPr>
      <w:r>
        <w:t>summa</w:t>
      </w:r>
    </w:p>
    <w:p w:rsidR="004F65A1" w:rsidRDefault="006B2FCF" w:rsidP="00324479">
      <w:pPr>
        <w:pStyle w:val="abc"/>
        <w:numPr>
          <w:ilvl w:val="0"/>
          <w:numId w:val="545"/>
        </w:numPr>
      </w:pPr>
      <w:r>
        <w:t>erotus</w:t>
      </w:r>
    </w:p>
    <w:p w:rsidR="004F65A1" w:rsidRDefault="006B2FCF" w:rsidP="00324479">
      <w:pPr>
        <w:pStyle w:val="abc"/>
        <w:numPr>
          <w:ilvl w:val="0"/>
          <w:numId w:val="545"/>
        </w:numPr>
      </w:pPr>
      <w:r>
        <w:t>tulo</w:t>
      </w:r>
    </w:p>
    <w:p w:rsidR="004F65A1" w:rsidRDefault="006B2FCF" w:rsidP="00324479">
      <w:pPr>
        <w:pStyle w:val="abc"/>
        <w:numPr>
          <w:ilvl w:val="0"/>
          <w:numId w:val="545"/>
        </w:numPr>
      </w:pPr>
      <w:r>
        <w:t>osamäärä.</w:t>
      </w:r>
    </w:p>
    <w:p w:rsidR="004F65A1" w:rsidRDefault="006B2FCF">
      <w:pPr>
        <w:rPr>
          <w:lang w:val="fi-FI"/>
        </w:rPr>
      </w:pPr>
      <w:r>
        <w:rPr>
          <w:lang w:val="fi-FI"/>
        </w:rPr>
        <w:t>Anna vastaus murtolukuna.</w:t>
      </w:r>
    </w:p>
    <w:p w:rsidR="004F65A1" w:rsidRDefault="004F65A1">
      <w:pPr>
        <w:pStyle w:val="BodyText2"/>
        <w:rPr>
          <w:lang w:val="en-US"/>
        </w:rPr>
      </w:pPr>
    </w:p>
    <w:p w:rsidR="004F65A1" w:rsidRDefault="004F65A1">
      <w:pPr>
        <w:pStyle w:val="tehtvt"/>
        <w:rPr>
          <w:lang w:val="en-US"/>
        </w:rPr>
      </w:pPr>
    </w:p>
    <w:p w:rsidR="004F65A1" w:rsidRDefault="006B2FCF">
      <w:pPr>
        <w:rPr>
          <w:lang w:val="fi-FI"/>
        </w:rPr>
      </w:pPr>
      <w:r>
        <w:rPr>
          <w:lang w:val="fi-FI"/>
        </w:rPr>
        <w:t>Sievennä ja anna vastaus potenssimuodossa.</w:t>
      </w:r>
    </w:p>
    <w:p w:rsidR="004F65A1" w:rsidRDefault="006B2FCF" w:rsidP="00324479">
      <w:pPr>
        <w:pStyle w:val="abc"/>
        <w:numPr>
          <w:ilvl w:val="0"/>
          <w:numId w:val="78"/>
        </w:numPr>
      </w:pPr>
      <w:r>
        <w:rPr>
          <w:position w:val="-10"/>
        </w:rPr>
        <w:object w:dxaOrig="620" w:dyaOrig="360">
          <v:shape id="_x0000_i1323" type="#_x0000_t75" style="width:31pt;height:18.4pt" o:ole="">
            <v:imagedata r:id="rId602" o:title=""/>
          </v:shape>
          <o:OLEObject Type="Embed" ProgID="Equation.3" ShapeID="_x0000_i1323" DrawAspect="Content" ObjectID="_1417024287" r:id="rId603"/>
        </w:object>
      </w:r>
    </w:p>
    <w:p w:rsidR="004F65A1" w:rsidRDefault="006B2FCF" w:rsidP="00324479">
      <w:pPr>
        <w:pStyle w:val="abc"/>
        <w:numPr>
          <w:ilvl w:val="0"/>
          <w:numId w:val="78"/>
        </w:numPr>
      </w:pPr>
      <w:r>
        <w:rPr>
          <w:position w:val="-10"/>
        </w:rPr>
        <w:object w:dxaOrig="720" w:dyaOrig="360">
          <v:shape id="_x0000_i1324" type="#_x0000_t75" style="width:36pt;height:18.4pt" o:ole="">
            <v:imagedata r:id="rId604" o:title=""/>
          </v:shape>
          <o:OLEObject Type="Embed" ProgID="Equation.3" ShapeID="_x0000_i1324" DrawAspect="Content" ObjectID="_1417024288" r:id="rId605"/>
        </w:object>
      </w:r>
    </w:p>
    <w:p w:rsidR="004F65A1" w:rsidRDefault="006B2FCF" w:rsidP="00324479">
      <w:pPr>
        <w:pStyle w:val="abc"/>
        <w:numPr>
          <w:ilvl w:val="0"/>
          <w:numId w:val="78"/>
        </w:numPr>
      </w:pPr>
      <w:r>
        <w:rPr>
          <w:position w:val="-10"/>
        </w:rPr>
        <w:object w:dxaOrig="639" w:dyaOrig="360">
          <v:shape id="_x0000_i1325" type="#_x0000_t75" style="width:32.65pt;height:18.4pt" o:ole="">
            <v:imagedata r:id="rId606" o:title=""/>
          </v:shape>
          <o:OLEObject Type="Embed" ProgID="Equation.3" ShapeID="_x0000_i1325" DrawAspect="Content" ObjectID="_1417024289" r:id="rId607"/>
        </w:object>
      </w:r>
    </w:p>
    <w:p w:rsidR="004F65A1" w:rsidRDefault="006B2FCF" w:rsidP="00324479">
      <w:pPr>
        <w:pStyle w:val="abc"/>
        <w:numPr>
          <w:ilvl w:val="0"/>
          <w:numId w:val="78"/>
        </w:numPr>
      </w:pPr>
      <w:r>
        <w:rPr>
          <w:position w:val="-10"/>
        </w:rPr>
        <w:object w:dxaOrig="639" w:dyaOrig="360">
          <v:shape id="_x0000_i1326" type="#_x0000_t75" style="width:32.65pt;height:18.4pt" o:ole="">
            <v:imagedata r:id="rId608" o:title=""/>
          </v:shape>
          <o:OLEObject Type="Embed" ProgID="Equation.3" ShapeID="_x0000_i1326" DrawAspect="Content" ObjectID="_1417024290" r:id="rId609"/>
        </w:object>
      </w:r>
    </w:p>
    <w:p w:rsidR="004F65A1" w:rsidRDefault="004F65A1">
      <w:pPr>
        <w:pStyle w:val="BodyText2"/>
      </w:pPr>
    </w:p>
    <w:p w:rsidR="004F65A1" w:rsidRDefault="004F65A1">
      <w:pPr>
        <w:pStyle w:val="tehtvt"/>
      </w:pPr>
    </w:p>
    <w:p w:rsidR="004F65A1" w:rsidRDefault="006B2FCF">
      <w:pPr>
        <w:rPr>
          <w:lang w:val="fi-FI"/>
        </w:rPr>
      </w:pPr>
      <w:r>
        <w:rPr>
          <w:lang w:val="fi-FI"/>
        </w:rPr>
        <w:t>Sievennä ja anna vastaus potenssimuodossa.</w:t>
      </w:r>
    </w:p>
    <w:p w:rsidR="004F65A1" w:rsidRDefault="006B2FCF" w:rsidP="00324479">
      <w:pPr>
        <w:pStyle w:val="abc"/>
        <w:numPr>
          <w:ilvl w:val="0"/>
          <w:numId w:val="79"/>
        </w:numPr>
      </w:pPr>
      <w:r>
        <w:rPr>
          <w:position w:val="-6"/>
        </w:rPr>
        <w:object w:dxaOrig="1480" w:dyaOrig="320">
          <v:shape id="_x0000_i1327" type="#_x0000_t75" style="width:74.5pt;height:15.9pt" o:ole="">
            <v:imagedata r:id="rId610" o:title=""/>
          </v:shape>
          <o:OLEObject Type="Embed" ProgID="Equation.3" ShapeID="_x0000_i1327" DrawAspect="Content" ObjectID="_1417024291" r:id="rId611"/>
        </w:object>
      </w:r>
    </w:p>
    <w:p w:rsidR="004F65A1" w:rsidRDefault="006B2FCF" w:rsidP="00324479">
      <w:pPr>
        <w:pStyle w:val="abc"/>
        <w:numPr>
          <w:ilvl w:val="0"/>
          <w:numId w:val="79"/>
        </w:numPr>
      </w:pPr>
      <w:r>
        <w:rPr>
          <w:position w:val="-6"/>
        </w:rPr>
        <w:object w:dxaOrig="1480" w:dyaOrig="320">
          <v:shape id="_x0000_i1328" type="#_x0000_t75" style="width:74.5pt;height:15.9pt" o:ole="">
            <v:imagedata r:id="rId612" o:title=""/>
          </v:shape>
          <o:OLEObject Type="Embed" ProgID="Equation.3" ShapeID="_x0000_i1328" DrawAspect="Content" ObjectID="_1417024292" r:id="rId613"/>
        </w:object>
      </w:r>
    </w:p>
    <w:p w:rsidR="004F65A1" w:rsidRDefault="006B2FCF" w:rsidP="00324479">
      <w:pPr>
        <w:pStyle w:val="abc"/>
        <w:numPr>
          <w:ilvl w:val="0"/>
          <w:numId w:val="79"/>
        </w:numPr>
      </w:pPr>
      <w:r>
        <w:rPr>
          <w:position w:val="-6"/>
        </w:rPr>
        <w:object w:dxaOrig="1440" w:dyaOrig="320">
          <v:shape id="_x0000_i1329" type="#_x0000_t75" style="width:1in;height:15.9pt" o:ole="">
            <v:imagedata r:id="rId614" o:title=""/>
          </v:shape>
          <o:OLEObject Type="Embed" ProgID="Equation.3" ShapeID="_x0000_i1329" DrawAspect="Content" ObjectID="_1417024293" r:id="rId615"/>
        </w:object>
      </w:r>
    </w:p>
    <w:p w:rsidR="004F65A1" w:rsidRDefault="006B2FCF" w:rsidP="00324479">
      <w:pPr>
        <w:pStyle w:val="abc"/>
        <w:numPr>
          <w:ilvl w:val="0"/>
          <w:numId w:val="79"/>
        </w:numPr>
      </w:pPr>
      <w:r>
        <w:rPr>
          <w:position w:val="-6"/>
        </w:rPr>
        <w:object w:dxaOrig="1540" w:dyaOrig="320">
          <v:shape id="_x0000_i1330" type="#_x0000_t75" style="width:77pt;height:15.9pt" o:ole="">
            <v:imagedata r:id="rId616" o:title=""/>
          </v:shape>
          <o:OLEObject Type="Embed" ProgID="Equation.3" ShapeID="_x0000_i1330" DrawAspect="Content" ObjectID="_1417024294" r:id="rId617"/>
        </w:object>
      </w:r>
    </w:p>
    <w:p w:rsidR="004F65A1" w:rsidRDefault="004F65A1">
      <w:pPr>
        <w:rPr>
          <w:lang w:val="fi-FI"/>
        </w:rPr>
      </w:pPr>
    </w:p>
    <w:p w:rsidR="004F65A1" w:rsidRDefault="004F65A1">
      <w:pPr>
        <w:pStyle w:val="tehtvt"/>
      </w:pPr>
    </w:p>
    <w:p w:rsidR="004F65A1" w:rsidRDefault="006B2FCF">
      <w:pPr>
        <w:rPr>
          <w:lang w:val="fi-FI"/>
        </w:rPr>
      </w:pPr>
      <w:r>
        <w:rPr>
          <w:lang w:val="fi-FI"/>
        </w:rPr>
        <w:t>Laske käyttäen potenssikaavoja.</w:t>
      </w:r>
    </w:p>
    <w:p w:rsidR="004F65A1" w:rsidRDefault="006B2FCF" w:rsidP="00324479">
      <w:pPr>
        <w:pStyle w:val="abc"/>
        <w:numPr>
          <w:ilvl w:val="0"/>
          <w:numId w:val="82"/>
        </w:numPr>
      </w:pPr>
      <w:r>
        <w:rPr>
          <w:position w:val="-24"/>
        </w:rPr>
        <w:object w:dxaOrig="499" w:dyaOrig="660">
          <v:shape id="_x0000_i1331" type="#_x0000_t75" style="width:25.1pt;height:32.65pt" o:ole="">
            <v:imagedata r:id="rId618" o:title=""/>
          </v:shape>
          <o:OLEObject Type="Embed" ProgID="Equation.3" ShapeID="_x0000_i1331" DrawAspect="Content" ObjectID="_1417024295" r:id="rId619"/>
        </w:object>
      </w:r>
    </w:p>
    <w:p w:rsidR="004F65A1" w:rsidRDefault="006B2FCF" w:rsidP="00324479">
      <w:pPr>
        <w:pStyle w:val="abc"/>
        <w:numPr>
          <w:ilvl w:val="0"/>
          <w:numId w:val="82"/>
        </w:numPr>
      </w:pPr>
      <w:r>
        <w:rPr>
          <w:position w:val="-10"/>
        </w:rPr>
        <w:object w:dxaOrig="660" w:dyaOrig="420">
          <v:shape id="_x0000_i1332" type="#_x0000_t75" style="width:32.65pt;height:20.95pt" o:ole="">
            <v:imagedata r:id="rId620" o:title=""/>
          </v:shape>
          <o:OLEObject Type="Embed" ProgID="Equation.3" ShapeID="_x0000_i1332" DrawAspect="Content" ObjectID="_1417024296" r:id="rId621"/>
        </w:object>
      </w:r>
    </w:p>
    <w:p w:rsidR="004F65A1" w:rsidRDefault="006B2FCF" w:rsidP="00324479">
      <w:pPr>
        <w:pStyle w:val="abc"/>
        <w:numPr>
          <w:ilvl w:val="0"/>
          <w:numId w:val="82"/>
        </w:numPr>
      </w:pPr>
      <w:r>
        <w:rPr>
          <w:position w:val="-24"/>
        </w:rPr>
        <w:object w:dxaOrig="800" w:dyaOrig="660">
          <v:shape id="_x0000_i1333" type="#_x0000_t75" style="width:39.35pt;height:32.65pt" o:ole="">
            <v:imagedata r:id="rId622" o:title=""/>
          </v:shape>
          <o:OLEObject Type="Embed" ProgID="Equation.3" ShapeID="_x0000_i1333" DrawAspect="Content" ObjectID="_1417024297" r:id="rId623"/>
        </w:object>
      </w:r>
    </w:p>
    <w:p w:rsidR="004F65A1" w:rsidRDefault="006B2FCF" w:rsidP="00324479">
      <w:pPr>
        <w:pStyle w:val="abc"/>
        <w:numPr>
          <w:ilvl w:val="0"/>
          <w:numId w:val="82"/>
        </w:numPr>
      </w:pPr>
      <w:r>
        <w:rPr>
          <w:position w:val="-24"/>
        </w:rPr>
        <w:object w:dxaOrig="800" w:dyaOrig="660">
          <v:shape id="_x0000_i1334" type="#_x0000_t75" style="width:39.35pt;height:32.65pt" o:ole="">
            <v:imagedata r:id="rId624" o:title=""/>
          </v:shape>
          <o:OLEObject Type="Embed" ProgID="Equation.3" ShapeID="_x0000_i1334" DrawAspect="Content" ObjectID="_1417024298" r:id="rId625"/>
        </w:object>
      </w:r>
    </w:p>
    <w:p w:rsidR="004F65A1" w:rsidRDefault="004F65A1"/>
    <w:p w:rsidR="004F65A1" w:rsidRDefault="004F65A1">
      <w:pPr>
        <w:pStyle w:val="tehtvt"/>
      </w:pPr>
    </w:p>
    <w:p w:rsidR="004F65A1" w:rsidRDefault="006B2FCF">
      <w:pPr>
        <w:rPr>
          <w:lang w:val="fi-FI"/>
        </w:rPr>
      </w:pPr>
      <w:r>
        <w:rPr>
          <w:lang w:val="fi-FI"/>
        </w:rPr>
        <w:t xml:space="preserve">Mikä luku sopii </w:t>
      </w:r>
      <w:r>
        <w:rPr>
          <w:i/>
          <w:iCs/>
          <w:lang w:val="fi-FI"/>
        </w:rPr>
        <w:t>x</w:t>
      </w:r>
      <w:r>
        <w:rPr>
          <w:lang w:val="fi-FI"/>
        </w:rPr>
        <w:t>:n paikalle?</w:t>
      </w:r>
    </w:p>
    <w:p w:rsidR="004F65A1" w:rsidRDefault="006B2FCF" w:rsidP="00324479">
      <w:pPr>
        <w:pStyle w:val="abc"/>
        <w:numPr>
          <w:ilvl w:val="0"/>
          <w:numId w:val="83"/>
        </w:numPr>
      </w:pPr>
      <w:r>
        <w:rPr>
          <w:position w:val="-10"/>
        </w:rPr>
        <w:object w:dxaOrig="1100" w:dyaOrig="360">
          <v:shape id="_x0000_i1335" type="#_x0000_t75" style="width:54.4pt;height:18.4pt" o:ole="">
            <v:imagedata r:id="rId626" o:title=""/>
          </v:shape>
          <o:OLEObject Type="Embed" ProgID="Equation.3" ShapeID="_x0000_i1335" DrawAspect="Content" ObjectID="_1417024299" r:id="rId627"/>
        </w:object>
      </w:r>
    </w:p>
    <w:p w:rsidR="004F65A1" w:rsidRDefault="006B2FCF" w:rsidP="00324479">
      <w:pPr>
        <w:pStyle w:val="abc"/>
        <w:numPr>
          <w:ilvl w:val="0"/>
          <w:numId w:val="83"/>
        </w:numPr>
      </w:pPr>
      <w:r>
        <w:rPr>
          <w:position w:val="-10"/>
        </w:rPr>
        <w:object w:dxaOrig="1240" w:dyaOrig="360">
          <v:shape id="_x0000_i1336" type="#_x0000_t75" style="width:61.95pt;height:18.4pt" o:ole="">
            <v:imagedata r:id="rId628" o:title=""/>
          </v:shape>
          <o:OLEObject Type="Embed" ProgID="Equation.3" ShapeID="_x0000_i1336" DrawAspect="Content" ObjectID="_1417024300" r:id="rId629"/>
        </w:object>
      </w:r>
    </w:p>
    <w:p w:rsidR="004F65A1" w:rsidRDefault="006B2FCF" w:rsidP="00324479">
      <w:pPr>
        <w:pStyle w:val="abc"/>
        <w:numPr>
          <w:ilvl w:val="0"/>
          <w:numId w:val="83"/>
        </w:numPr>
      </w:pPr>
      <w:r>
        <w:rPr>
          <w:position w:val="-10"/>
        </w:rPr>
        <w:object w:dxaOrig="920" w:dyaOrig="360">
          <v:shape id="_x0000_i1337" type="#_x0000_t75" style="width:46.05pt;height:18.4pt" o:ole="">
            <v:imagedata r:id="rId630" o:title=""/>
          </v:shape>
          <o:OLEObject Type="Embed" ProgID="Equation.3" ShapeID="_x0000_i1337" DrawAspect="Content" ObjectID="_1417024301" r:id="rId631"/>
        </w:object>
      </w:r>
    </w:p>
    <w:p w:rsidR="004F65A1" w:rsidRDefault="006B2FCF" w:rsidP="00324479">
      <w:pPr>
        <w:pStyle w:val="abc"/>
        <w:numPr>
          <w:ilvl w:val="0"/>
          <w:numId w:val="83"/>
        </w:numPr>
      </w:pPr>
      <w:r>
        <w:rPr>
          <w:position w:val="-10"/>
        </w:rPr>
        <w:object w:dxaOrig="1219" w:dyaOrig="360">
          <v:shape id="_x0000_i1338" type="#_x0000_t75" style="width:61.1pt;height:18.4pt" o:ole="">
            <v:imagedata r:id="rId632" o:title=""/>
          </v:shape>
          <o:OLEObject Type="Embed" ProgID="Equation.3" ShapeID="_x0000_i1338" DrawAspect="Content" ObjectID="_1417024302" r:id="rId633"/>
        </w:object>
      </w:r>
    </w:p>
    <w:p w:rsidR="004F65A1" w:rsidRDefault="004F65A1"/>
    <w:p w:rsidR="004F65A1" w:rsidRDefault="004F65A1">
      <w:pPr>
        <w:pStyle w:val="tehtvt"/>
      </w:pPr>
    </w:p>
    <w:p w:rsidR="004F65A1" w:rsidRDefault="006B2FCF">
      <w:pPr>
        <w:rPr>
          <w:lang w:val="fi-FI"/>
        </w:rPr>
      </w:pPr>
      <w:r>
        <w:rPr>
          <w:lang w:val="fi-FI"/>
        </w:rPr>
        <w:t>Esitä yhden kymmenpotenssin avulla</w:t>
      </w:r>
    </w:p>
    <w:p w:rsidR="004F65A1" w:rsidRDefault="006B2FCF" w:rsidP="00324479">
      <w:pPr>
        <w:pStyle w:val="abc"/>
        <w:numPr>
          <w:ilvl w:val="0"/>
          <w:numId w:val="84"/>
        </w:numPr>
      </w:pPr>
      <w:r>
        <w:rPr>
          <w:position w:val="-24"/>
        </w:rPr>
        <w:object w:dxaOrig="540" w:dyaOrig="660">
          <v:shape id="_x0000_i1339" type="#_x0000_t75" style="width:26.8pt;height:32.65pt" o:ole="">
            <v:imagedata r:id="rId634" o:title=""/>
          </v:shape>
          <o:OLEObject Type="Embed" ProgID="Equation.3" ShapeID="_x0000_i1339" DrawAspect="Content" ObjectID="_1417024303" r:id="rId635"/>
        </w:object>
      </w:r>
    </w:p>
    <w:p w:rsidR="004F65A1" w:rsidRDefault="006B2FCF" w:rsidP="00324479">
      <w:pPr>
        <w:pStyle w:val="abc"/>
        <w:numPr>
          <w:ilvl w:val="0"/>
          <w:numId w:val="84"/>
        </w:numPr>
      </w:pPr>
      <w:r>
        <w:object w:dxaOrig="1000" w:dyaOrig="660">
          <v:shape id="_x0000_i1340" type="#_x0000_t75" style="width:50.25pt;height:32.65pt" o:ole="">
            <v:imagedata r:id="rId636" o:title=""/>
          </v:shape>
          <o:OLEObject Type="Embed" ProgID="Equation.3" ShapeID="_x0000_i1340" DrawAspect="Content" ObjectID="_1417024304" r:id="rId637"/>
        </w:object>
      </w:r>
    </w:p>
    <w:p w:rsidR="004F65A1" w:rsidRDefault="006B2FCF" w:rsidP="00324479">
      <w:pPr>
        <w:pStyle w:val="abc"/>
        <w:numPr>
          <w:ilvl w:val="0"/>
          <w:numId w:val="84"/>
        </w:numPr>
      </w:pPr>
      <w:r>
        <w:rPr>
          <w:noProof/>
          <w:lang w:eastAsia="fi-FI"/>
        </w:rPr>
        <w:drawing>
          <wp:inline distT="0" distB="0" distL="0" distR="0" wp14:anchorId="6CEB5C35" wp14:editId="1C3D4D80">
            <wp:extent cx="333375" cy="40957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38"/>
                    <a:srcRect/>
                    <a:stretch>
                      <a:fillRect/>
                    </a:stretch>
                  </pic:blipFill>
                  <pic:spPr bwMode="auto">
                    <a:xfrm>
                      <a:off x="0" y="0"/>
                      <a:ext cx="333375" cy="409575"/>
                    </a:xfrm>
                    <a:prstGeom prst="rect">
                      <a:avLst/>
                    </a:prstGeom>
                    <a:noFill/>
                    <a:ln w="9525">
                      <a:noFill/>
                      <a:miter lim="800000"/>
                      <a:headEnd/>
                      <a:tailEnd/>
                    </a:ln>
                  </pic:spPr>
                </pic:pic>
              </a:graphicData>
            </a:graphic>
          </wp:inline>
        </w:drawing>
      </w:r>
    </w:p>
    <w:p w:rsidR="004F65A1" w:rsidRDefault="006B2FCF" w:rsidP="00324479">
      <w:pPr>
        <w:pStyle w:val="abc"/>
        <w:numPr>
          <w:ilvl w:val="0"/>
          <w:numId w:val="84"/>
        </w:numPr>
      </w:pPr>
      <w:r>
        <w:rPr>
          <w:position w:val="-24"/>
        </w:rPr>
        <w:object w:dxaOrig="1020" w:dyaOrig="660">
          <v:shape id="_x0000_i1341" type="#_x0000_t75" style="width:50.25pt;height:32.65pt" o:ole="">
            <v:imagedata r:id="rId639" o:title=""/>
          </v:shape>
          <o:OLEObject Type="Embed" ProgID="Equation.3" ShapeID="_x0000_i1341" DrawAspect="Content" ObjectID="_1417024305" r:id="rId640"/>
        </w:object>
      </w:r>
    </w:p>
    <w:p w:rsidR="004F65A1" w:rsidRDefault="004F65A1"/>
    <w:p w:rsidR="004F65A1" w:rsidRDefault="004F65A1">
      <w:pPr>
        <w:pStyle w:val="tehtvt"/>
      </w:pPr>
    </w:p>
    <w:p w:rsidR="004F65A1" w:rsidRDefault="006B2FCF">
      <w:pPr>
        <w:rPr>
          <w:lang w:val="fi-FI"/>
        </w:rPr>
      </w:pPr>
      <w:r>
        <w:rPr>
          <w:lang w:val="fi-FI"/>
        </w:rPr>
        <w:t>Ovatko väittämä totta?</w:t>
      </w:r>
    </w:p>
    <w:p w:rsidR="004F65A1" w:rsidRDefault="006B2FCF" w:rsidP="00324479">
      <w:pPr>
        <w:pStyle w:val="abc"/>
        <w:numPr>
          <w:ilvl w:val="0"/>
          <w:numId w:val="85"/>
        </w:numPr>
      </w:pPr>
      <w:r>
        <w:rPr>
          <w:position w:val="-10"/>
        </w:rPr>
        <w:object w:dxaOrig="1300" w:dyaOrig="360">
          <v:shape id="_x0000_i1342" type="#_x0000_t75" style="width:65.3pt;height:18.4pt" o:ole="">
            <v:imagedata r:id="rId641" o:title=""/>
          </v:shape>
          <o:OLEObject Type="Embed" ProgID="Equation.3" ShapeID="_x0000_i1342" DrawAspect="Content" ObjectID="_1417024306" r:id="rId642"/>
        </w:object>
      </w:r>
    </w:p>
    <w:p w:rsidR="004F65A1" w:rsidRDefault="006B2FCF" w:rsidP="00324479">
      <w:pPr>
        <w:pStyle w:val="abc"/>
        <w:numPr>
          <w:ilvl w:val="0"/>
          <w:numId w:val="85"/>
        </w:numPr>
      </w:pPr>
      <w:r>
        <w:rPr>
          <w:position w:val="-10"/>
        </w:rPr>
        <w:object w:dxaOrig="1400" w:dyaOrig="360">
          <v:shape id="_x0000_i1343" type="#_x0000_t75" style="width:69.5pt;height:18.4pt" o:ole="">
            <v:imagedata r:id="rId643" o:title=""/>
          </v:shape>
          <o:OLEObject Type="Embed" ProgID="Equation.3" ShapeID="_x0000_i1343" DrawAspect="Content" ObjectID="_1417024307" r:id="rId644"/>
        </w:object>
      </w:r>
    </w:p>
    <w:p w:rsidR="004F65A1" w:rsidRDefault="006B2FCF" w:rsidP="00324479">
      <w:pPr>
        <w:pStyle w:val="abc"/>
        <w:numPr>
          <w:ilvl w:val="0"/>
          <w:numId w:val="85"/>
        </w:numPr>
      </w:pPr>
      <w:r>
        <w:rPr>
          <w:position w:val="-10"/>
        </w:rPr>
        <w:object w:dxaOrig="1579" w:dyaOrig="360">
          <v:shape id="_x0000_i1344" type="#_x0000_t75" style="width:78.7pt;height:18.4pt" o:ole="">
            <v:imagedata r:id="rId645" o:title=""/>
          </v:shape>
          <o:OLEObject Type="Embed" ProgID="Equation.3" ShapeID="_x0000_i1344" DrawAspect="Content" ObjectID="_1417024308" r:id="rId646"/>
        </w:object>
      </w:r>
    </w:p>
    <w:p w:rsidR="004F65A1" w:rsidRDefault="006B2FCF" w:rsidP="00324479">
      <w:pPr>
        <w:pStyle w:val="abc"/>
        <w:numPr>
          <w:ilvl w:val="0"/>
          <w:numId w:val="85"/>
        </w:numPr>
      </w:pPr>
      <w:r>
        <w:rPr>
          <w:position w:val="-10"/>
        </w:rPr>
        <w:object w:dxaOrig="1340" w:dyaOrig="360">
          <v:shape id="_x0000_i1345" type="#_x0000_t75" style="width:67pt;height:18.4pt" o:ole="">
            <v:imagedata r:id="rId647" o:title=""/>
          </v:shape>
          <o:OLEObject Type="Embed" ProgID="Equation.3" ShapeID="_x0000_i1345" DrawAspect="Content" ObjectID="_1417024309" r:id="rId648"/>
        </w:object>
      </w:r>
    </w:p>
    <w:p w:rsidR="004F65A1" w:rsidRDefault="004F65A1"/>
    <w:p w:rsidR="004F65A1" w:rsidRDefault="006B2FCF">
      <w:r>
        <w:object w:dxaOrig="6661" w:dyaOrig="315">
          <v:shape id="_x0000_i1346" type="#_x0000_t75" style="width:333.2pt;height:15.9pt" o:ole="">
            <v:imagedata r:id="rId649" o:title=""/>
          </v:shape>
          <o:OLEObject Type="Embed" ProgID="PBrush" ShapeID="_x0000_i1346" DrawAspect="Content" ObjectID="_1417024310" r:id="rId650"/>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Päättele mikä luku sopii kirjaimen </w:t>
      </w:r>
      <w:r>
        <w:rPr>
          <w:i/>
          <w:iCs/>
          <w:lang w:val="fi-FI"/>
        </w:rPr>
        <w:t xml:space="preserve">n </w:t>
      </w:r>
      <w:r>
        <w:rPr>
          <w:lang w:val="fi-FI"/>
        </w:rPr>
        <w:t>paikalle.</w:t>
      </w:r>
    </w:p>
    <w:p w:rsidR="004F65A1" w:rsidRDefault="006B2FCF" w:rsidP="00324479">
      <w:pPr>
        <w:pStyle w:val="abc"/>
        <w:numPr>
          <w:ilvl w:val="0"/>
          <w:numId w:val="86"/>
        </w:numPr>
      </w:pPr>
      <w:r>
        <w:rPr>
          <w:position w:val="-6"/>
        </w:rPr>
        <w:object w:dxaOrig="1780" w:dyaOrig="320">
          <v:shape id="_x0000_i1347" type="#_x0000_t75" style="width:87.05pt;height:15.9pt" o:ole="">
            <v:imagedata r:id="rId651" o:title=""/>
          </v:shape>
          <o:OLEObject Type="Embed" ProgID="Equation.3" ShapeID="_x0000_i1347" DrawAspect="Content" ObjectID="_1417024311" r:id="rId652"/>
        </w:object>
      </w:r>
    </w:p>
    <w:p w:rsidR="004F65A1" w:rsidRDefault="006B2FCF" w:rsidP="00324479">
      <w:pPr>
        <w:pStyle w:val="abc"/>
        <w:numPr>
          <w:ilvl w:val="0"/>
          <w:numId w:val="86"/>
        </w:numPr>
      </w:pPr>
      <w:r>
        <w:rPr>
          <w:position w:val="-24"/>
        </w:rPr>
        <w:object w:dxaOrig="720" w:dyaOrig="620">
          <v:shape id="_x0000_i1348" type="#_x0000_t75" style="width:35.15pt;height:31pt" o:ole="">
            <v:imagedata r:id="rId653" o:title=""/>
          </v:shape>
          <o:OLEObject Type="Embed" ProgID="Equation.3" ShapeID="_x0000_i1348" DrawAspect="Content" ObjectID="_1417024312" r:id="rId654"/>
        </w:object>
      </w:r>
    </w:p>
    <w:p w:rsidR="004F65A1" w:rsidRDefault="004F65A1"/>
    <w:p w:rsidR="004F65A1" w:rsidRDefault="004F65A1">
      <w:pPr>
        <w:pStyle w:val="tehtvt"/>
      </w:pPr>
    </w:p>
    <w:p w:rsidR="004F65A1" w:rsidRDefault="006B2FCF">
      <w:pPr>
        <w:rPr>
          <w:lang w:val="fi-FI"/>
        </w:rPr>
      </w:pPr>
      <w:r>
        <w:rPr>
          <w:lang w:val="fi-FI"/>
        </w:rPr>
        <w:t>Ilmoita luvun kaksi potensseina sievennetyssä muodossa.</w:t>
      </w:r>
    </w:p>
    <w:p w:rsidR="004F65A1" w:rsidRDefault="006B2FCF" w:rsidP="00324479">
      <w:pPr>
        <w:pStyle w:val="abc"/>
        <w:numPr>
          <w:ilvl w:val="0"/>
          <w:numId w:val="825"/>
        </w:numPr>
      </w:pPr>
      <w:r>
        <w:rPr>
          <w:position w:val="-10"/>
        </w:rPr>
        <w:object w:dxaOrig="639" w:dyaOrig="360">
          <v:shape id="_x0000_i1349" type="#_x0000_t75" style="width:32.65pt;height:18.4pt" o:ole="">
            <v:imagedata r:id="rId655" o:title=""/>
          </v:shape>
          <o:OLEObject Type="Embed" ProgID="Equation.3" ShapeID="_x0000_i1349" DrawAspect="Content" ObjectID="_1417024313" r:id="rId656"/>
        </w:object>
      </w:r>
    </w:p>
    <w:p w:rsidR="004F65A1" w:rsidRDefault="006B2FCF" w:rsidP="00324479">
      <w:pPr>
        <w:pStyle w:val="abc"/>
        <w:numPr>
          <w:ilvl w:val="0"/>
          <w:numId w:val="87"/>
        </w:numPr>
      </w:pPr>
      <w:r>
        <w:rPr>
          <w:position w:val="-10"/>
        </w:rPr>
        <w:object w:dxaOrig="700" w:dyaOrig="360">
          <v:shape id="_x0000_i1350" type="#_x0000_t75" style="width:35.15pt;height:18.4pt" o:ole="">
            <v:imagedata r:id="rId657" o:title=""/>
          </v:shape>
          <o:OLEObject Type="Embed" ProgID="Equation.3" ShapeID="_x0000_i1350" DrawAspect="Content" ObjectID="_1417024314" r:id="rId658"/>
        </w:object>
      </w:r>
    </w:p>
    <w:p w:rsidR="004F65A1" w:rsidRDefault="006B2FCF" w:rsidP="00324479">
      <w:pPr>
        <w:pStyle w:val="abc"/>
        <w:numPr>
          <w:ilvl w:val="0"/>
          <w:numId w:val="87"/>
        </w:numPr>
      </w:pPr>
      <w:r>
        <w:rPr>
          <w:position w:val="-10"/>
        </w:rPr>
        <w:object w:dxaOrig="720" w:dyaOrig="360">
          <v:shape id="_x0000_i1351" type="#_x0000_t75" style="width:36pt;height:18.4pt" o:ole="">
            <v:imagedata r:id="rId659" o:title=""/>
          </v:shape>
          <o:OLEObject Type="Embed" ProgID="Equation.3" ShapeID="_x0000_i1351" DrawAspect="Content" ObjectID="_1417024315" r:id="rId660"/>
        </w:object>
      </w:r>
    </w:p>
    <w:p w:rsidR="004F65A1" w:rsidRDefault="006B2FCF" w:rsidP="00324479">
      <w:pPr>
        <w:pStyle w:val="abc"/>
        <w:numPr>
          <w:ilvl w:val="0"/>
          <w:numId w:val="87"/>
        </w:numPr>
      </w:pPr>
      <w:r>
        <w:rPr>
          <w:position w:val="-10"/>
        </w:rPr>
        <w:object w:dxaOrig="560" w:dyaOrig="360">
          <v:shape id="_x0000_i1352" type="#_x0000_t75" style="width:27.65pt;height:18.4pt" o:ole="">
            <v:imagedata r:id="rId661" o:title=""/>
          </v:shape>
          <o:OLEObject Type="Embed" ProgID="Equation.3" ShapeID="_x0000_i1352" DrawAspect="Content" ObjectID="_1417024316" r:id="rId662"/>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w:t>
      </w:r>
      <w:r>
        <w:rPr>
          <w:position w:val="-6"/>
          <w:lang w:val="fi-FI"/>
        </w:rPr>
        <w:object w:dxaOrig="800" w:dyaOrig="320">
          <v:shape id="_x0000_i1353" type="#_x0000_t75" style="width:39.35pt;height:15.9pt" o:ole="">
            <v:imagedata r:id="rId663" o:title=""/>
          </v:shape>
          <o:OLEObject Type="Embed" ProgID="Equation.3" ShapeID="_x0000_i1353" DrawAspect="Content" ObjectID="_1417024317" r:id="rId664"/>
        </w:object>
      </w:r>
      <w:r>
        <w:rPr>
          <w:lang w:val="fi-FI"/>
        </w:rPr>
        <w:t>. (yo kevät 1975)</w:t>
      </w:r>
    </w:p>
    <w:p w:rsidR="004F65A1" w:rsidRDefault="004F65A1"/>
    <w:p w:rsidR="004F65A1" w:rsidRDefault="006B2FCF">
      <w:pPr>
        <w:pStyle w:val="otsikot"/>
      </w:pPr>
      <w:r>
        <w:br w:type="page"/>
      </w:r>
      <w:bookmarkStart w:id="44" w:name="_Toc208472848"/>
      <w:r>
        <w:lastRenderedPageBreak/>
        <w:t>Tulon potenssi</w:t>
      </w:r>
      <w:bookmarkEnd w:id="44"/>
    </w:p>
    <w:p w:rsidR="004F65A1" w:rsidRDefault="004F65A1">
      <w:pPr>
        <w:pStyle w:val="BodyText2"/>
        <w:rPr>
          <w:color w:val="333300"/>
        </w:rPr>
      </w:pPr>
    </w:p>
    <w:p w:rsidR="004F65A1" w:rsidRDefault="004F65A1">
      <w:pPr>
        <w:pStyle w:val="Footer"/>
        <w:tabs>
          <w:tab w:val="clear" w:pos="4153"/>
          <w:tab w:val="clear" w:pos="8306"/>
        </w:tabs>
      </w:pPr>
    </w:p>
    <w:p w:rsidR="004F65A1" w:rsidRDefault="006B2FCF">
      <w:pPr>
        <w:jc w:val="both"/>
        <w:rPr>
          <w:lang w:val="fi-FI"/>
        </w:rPr>
      </w:pPr>
      <w:r>
        <w:rPr>
          <w:lang w:val="fi-FI"/>
        </w:rPr>
        <w:t xml:space="preserve">Jos potenssin kantalukuna on tulo </w:t>
      </w:r>
      <w:r>
        <w:rPr>
          <w:position w:val="-10"/>
          <w:lang w:val="fi-FI"/>
        </w:rPr>
        <w:object w:dxaOrig="680" w:dyaOrig="360">
          <v:shape id="_x0000_i1354" type="#_x0000_t75" style="width:33.5pt;height:18.4pt" o:ole="">
            <v:imagedata r:id="rId665" o:title=""/>
          </v:shape>
          <o:OLEObject Type="Embed" ProgID="Equation.3" ShapeID="_x0000_i1354" DrawAspect="Content" ObjectID="_1417024318" r:id="rId666"/>
        </w:object>
      </w:r>
      <w:r>
        <w:rPr>
          <w:lang w:val="fi-FI"/>
        </w:rPr>
        <w:t xml:space="preserve">, on kyseessä </w:t>
      </w:r>
      <w:r>
        <w:rPr>
          <w:i/>
          <w:iCs/>
          <w:lang w:val="fi-FI"/>
        </w:rPr>
        <w:t>tulon potenssi</w:t>
      </w:r>
      <w:r>
        <w:rPr>
          <w:lang w:val="fi-FI"/>
        </w:rPr>
        <w:t xml:space="preserve">, joka voidaan laskea normaaleja laskusääntöjä noudattaen </w:t>
      </w:r>
      <w:r>
        <w:rPr>
          <w:position w:val="-10"/>
          <w:lang w:val="fi-FI"/>
        </w:rPr>
        <w:object w:dxaOrig="2060" w:dyaOrig="360">
          <v:shape id="_x0000_i1355" type="#_x0000_t75" style="width:103pt;height:18.4pt" o:ole="">
            <v:imagedata r:id="rId667" o:title=""/>
          </v:shape>
          <o:OLEObject Type="Embed" ProgID="Equation.3" ShapeID="_x0000_i1355" DrawAspect="Content" ObjectID="_1417024319" r:id="rId668"/>
        </w:object>
      </w:r>
      <w:r>
        <w:rPr>
          <w:lang w:val="fi-FI"/>
        </w:rPr>
        <w:t>. Tulon potenssilla on olemassa myös oma laskusääntönsä, jolla päädytään samaan lopputulokseen.</w:t>
      </w:r>
    </w:p>
    <w:p w:rsidR="004F65A1" w:rsidRDefault="004F65A1">
      <w:pPr>
        <w:jc w:val="both"/>
        <w:rPr>
          <w:lang w:val="fi-FI"/>
        </w:rPr>
      </w:pPr>
    </w:p>
    <w:p w:rsidR="004F65A1" w:rsidRDefault="006B2FCF">
      <w:pPr>
        <w:jc w:val="center"/>
      </w:pPr>
      <w:r>
        <w:rPr>
          <w:position w:val="-10"/>
        </w:rPr>
        <w:object w:dxaOrig="2880" w:dyaOrig="360">
          <v:shape id="_x0000_i1356" type="#_x0000_t75" style="width:2in;height:18.4pt" o:ole="">
            <v:imagedata r:id="rId669" o:title=""/>
          </v:shape>
          <o:OLEObject Type="Embed" ProgID="Equation.3" ShapeID="_x0000_i1356" DrawAspect="Content" ObjectID="_1417024320" r:id="rId670"/>
        </w:object>
      </w:r>
    </w:p>
    <w:p w:rsidR="004F65A1" w:rsidRDefault="004F65A1">
      <w:pPr>
        <w:rPr>
          <w:color w:val="0000FF"/>
          <w:lang w:val="fi-FI"/>
        </w:rPr>
      </w:pPr>
    </w:p>
    <w:p w:rsidR="004F65A1" w:rsidRDefault="004F65A1">
      <w:pPr>
        <w:rPr>
          <w:color w:val="0000FF"/>
          <w:lang w:val="fi-FI"/>
        </w:rPr>
      </w:pPr>
    </w:p>
    <w:p w:rsidR="004F65A1" w:rsidRDefault="006B2FCF">
      <w:pPr>
        <w:jc w:val="both"/>
        <w:rPr>
          <w:lang w:val="fi-FI"/>
        </w:rPr>
      </w:pPr>
      <w:r>
        <w:rPr>
          <w:noProof/>
          <w:lang w:val="fi-FI" w:eastAsia="fi-FI"/>
        </w:rPr>
        <w:drawing>
          <wp:inline distT="0" distB="0" distL="0" distR="0" wp14:anchorId="76D2DEDE" wp14:editId="12BCF3C5">
            <wp:extent cx="4772025" cy="800100"/>
            <wp:effectExtent l="1905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71"/>
                    <a:srcRect/>
                    <a:stretch>
                      <a:fillRect/>
                    </a:stretch>
                  </pic:blipFill>
                  <pic:spPr bwMode="auto">
                    <a:xfrm>
                      <a:off x="0" y="0"/>
                      <a:ext cx="4772025" cy="800100"/>
                    </a:xfrm>
                    <a:prstGeom prst="rect">
                      <a:avLst/>
                    </a:prstGeom>
                    <a:noFill/>
                    <a:ln w="9525">
                      <a:noFill/>
                      <a:miter lim="800000"/>
                      <a:headEnd/>
                      <a:tailEnd/>
                    </a:ln>
                  </pic:spPr>
                </pic:pic>
              </a:graphicData>
            </a:graphic>
          </wp:inline>
        </w:drawing>
      </w:r>
    </w:p>
    <w:p w:rsidR="004F65A1" w:rsidRDefault="004F65A1">
      <w:pPr>
        <w:jc w:val="both"/>
        <w:rPr>
          <w:lang w:val="fi-FI"/>
        </w:rPr>
      </w:pPr>
    </w:p>
    <w:p w:rsidR="004F65A1" w:rsidRDefault="004F65A1">
      <w:pPr>
        <w:jc w:val="both"/>
        <w:rPr>
          <w:lang w:val="fi-FI"/>
        </w:rPr>
      </w:pPr>
    </w:p>
    <w:p w:rsidR="004F65A1" w:rsidRDefault="006B2FCF">
      <w:pPr>
        <w:jc w:val="both"/>
        <w:rPr>
          <w:lang w:val="fi-FI"/>
        </w:rPr>
      </w:pPr>
      <w:r>
        <w:rPr>
          <w:lang w:val="fi-FI"/>
        </w:rPr>
        <w:t>Tulon potenssien laskusääntöä ei välttämättä tarvitse käyttää pelkillä lukuarvoilla laskettaessa. Sen sijaan lausekkeita, joissa on mukana muuttujia, ei voida sieventää normaaleja laskusääntöjä noudattaen.</w:t>
      </w:r>
    </w:p>
    <w:p w:rsidR="004F65A1" w:rsidRDefault="004F65A1">
      <w:pPr>
        <w:jc w:val="both"/>
        <w:rPr>
          <w:color w:val="0000FF"/>
          <w:lang w:val="fi-FI"/>
        </w:rPr>
      </w:pPr>
    </w:p>
    <w:p w:rsidR="004F65A1" w:rsidRDefault="004F65A1">
      <w:pPr>
        <w:rPr>
          <w:lang w:val="fi-FI"/>
        </w:rPr>
      </w:pPr>
    </w:p>
    <w:p w:rsidR="004F65A1" w:rsidRDefault="004F65A1">
      <w:pPr>
        <w:rPr>
          <w:lang w:val="fi-FI"/>
        </w:rPr>
      </w:pPr>
    </w:p>
    <w:p w:rsidR="004F65A1" w:rsidRDefault="006B2FCF">
      <w:pPr>
        <w:pStyle w:val="Heading1"/>
      </w:pPr>
      <w:r>
        <w:t>Esimerkki 1.</w:t>
      </w:r>
    </w:p>
    <w:p w:rsidR="004F65A1" w:rsidRDefault="004F65A1"/>
    <w:p w:rsidR="004F65A1" w:rsidRDefault="006B2FCF">
      <w:proofErr w:type="gramStart"/>
      <w:r>
        <w:t>Sievennetään potenssit.</w:t>
      </w:r>
      <w:proofErr w:type="gramEnd"/>
    </w:p>
    <w:p w:rsidR="004F65A1" w:rsidRDefault="004F65A1"/>
    <w:p w:rsidR="004F65A1" w:rsidRDefault="006B2FCF" w:rsidP="00324479">
      <w:pPr>
        <w:pStyle w:val="abc"/>
        <w:numPr>
          <w:ilvl w:val="0"/>
          <w:numId w:val="821"/>
        </w:numPr>
      </w:pPr>
      <w:r>
        <w:rPr>
          <w:position w:val="-10"/>
        </w:rPr>
        <w:object w:dxaOrig="2860" w:dyaOrig="380">
          <v:shape id="_x0000_i1357" type="#_x0000_t75" style="width:143.15pt;height:18.4pt" o:ole="">
            <v:imagedata r:id="rId672" o:title=""/>
          </v:shape>
          <o:OLEObject Type="Embed" ProgID="Equation.3" ShapeID="_x0000_i1357" DrawAspect="Content" ObjectID="_1417024321" r:id="rId673"/>
        </w:object>
      </w:r>
    </w:p>
    <w:p w:rsidR="004F65A1" w:rsidRDefault="006B2FCF" w:rsidP="00324479">
      <w:pPr>
        <w:pStyle w:val="abc"/>
        <w:numPr>
          <w:ilvl w:val="0"/>
          <w:numId w:val="414"/>
        </w:numPr>
      </w:pPr>
      <w:r>
        <w:rPr>
          <w:position w:val="-10"/>
        </w:rPr>
        <w:object w:dxaOrig="1980" w:dyaOrig="380">
          <v:shape id="_x0000_i1358" type="#_x0000_t75" style="width:98.8pt;height:18.4pt" o:ole="">
            <v:imagedata r:id="rId674" o:title=""/>
          </v:shape>
          <o:OLEObject Type="Embed" ProgID="Equation.3" ShapeID="_x0000_i1358" DrawAspect="Content" ObjectID="_1417024322" r:id="rId675"/>
        </w:object>
      </w:r>
    </w:p>
    <w:p w:rsidR="004F65A1" w:rsidRDefault="006B2FCF" w:rsidP="00324479">
      <w:pPr>
        <w:pStyle w:val="abc"/>
        <w:numPr>
          <w:ilvl w:val="0"/>
          <w:numId w:val="414"/>
        </w:numPr>
      </w:pPr>
      <w:r>
        <w:rPr>
          <w:position w:val="-10"/>
        </w:rPr>
        <w:object w:dxaOrig="3040" w:dyaOrig="420">
          <v:shape id="_x0000_i1359" type="#_x0000_t75" style="width:152.35pt;height:20.95pt" o:ole="">
            <v:imagedata r:id="rId676" o:title=""/>
          </v:shape>
          <o:OLEObject Type="Embed" ProgID="Equation.3" ShapeID="_x0000_i1359" DrawAspect="Content" ObjectID="_1417024323" r:id="rId677"/>
        </w:object>
      </w:r>
      <w:r>
        <w:t xml:space="preserve"> </w:t>
      </w:r>
      <w:r>
        <w:tab/>
      </w:r>
    </w:p>
    <w:p w:rsidR="004F65A1" w:rsidRDefault="006B2FCF" w:rsidP="00324479">
      <w:pPr>
        <w:pStyle w:val="abc"/>
        <w:numPr>
          <w:ilvl w:val="0"/>
          <w:numId w:val="414"/>
        </w:numPr>
      </w:pPr>
      <w:r>
        <w:rPr>
          <w:position w:val="-24"/>
        </w:rPr>
        <w:object w:dxaOrig="4560" w:dyaOrig="660">
          <v:shape id="_x0000_i1360" type="#_x0000_t75" style="width:227.7pt;height:32.65pt" o:ole="">
            <v:imagedata r:id="rId678" o:title=""/>
          </v:shape>
          <o:OLEObject Type="Embed" ProgID="Equation.3" ShapeID="_x0000_i1360" DrawAspect="Content" ObjectID="_1417024324" r:id="rId679"/>
        </w:object>
      </w:r>
      <w:r>
        <w:t xml:space="preserve"> </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color w:val="0000FF"/>
          <w:lang w:val="fi-FI"/>
        </w:rPr>
      </w:pPr>
      <w:r>
        <w:rPr>
          <w:b/>
          <w:bCs/>
          <w:lang w:val="fi-FI"/>
        </w:rPr>
        <w:t>Esimerkki 2.</w:t>
      </w:r>
      <w:r>
        <w:rPr>
          <w:lang w:val="fi-FI"/>
        </w:rPr>
        <w:t xml:space="preserve"> </w:t>
      </w:r>
    </w:p>
    <w:p w:rsidR="004F65A1" w:rsidRDefault="004F65A1">
      <w:pPr>
        <w:rPr>
          <w:lang w:val="fi-FI"/>
        </w:rPr>
      </w:pPr>
    </w:p>
    <w:p w:rsidR="004F65A1" w:rsidRDefault="006B2FCF">
      <w:pPr>
        <w:rPr>
          <w:lang w:val="fi-FI"/>
        </w:rPr>
      </w:pPr>
      <w:r>
        <w:rPr>
          <w:lang w:val="fi-FI"/>
        </w:rPr>
        <w:t>Merkitään yhtenä potenssina.</w:t>
      </w:r>
    </w:p>
    <w:p w:rsidR="004F65A1" w:rsidRDefault="004F65A1">
      <w:pPr>
        <w:rPr>
          <w:lang w:val="fi-FI"/>
        </w:rPr>
      </w:pPr>
    </w:p>
    <w:p w:rsidR="004F65A1" w:rsidRDefault="006B2FCF" w:rsidP="00324479">
      <w:pPr>
        <w:pStyle w:val="abc"/>
        <w:numPr>
          <w:ilvl w:val="0"/>
          <w:numId w:val="514"/>
        </w:numPr>
      </w:pPr>
      <w:r>
        <w:rPr>
          <w:position w:val="-10"/>
        </w:rPr>
        <w:object w:dxaOrig="2000" w:dyaOrig="380">
          <v:shape id="_x0000_i1361" type="#_x0000_t75" style="width:99.65pt;height:18.4pt" o:ole="">
            <v:imagedata r:id="rId680" o:title=""/>
          </v:shape>
          <o:OLEObject Type="Embed" ProgID="Equation.3" ShapeID="_x0000_i1361" DrawAspect="Content" ObjectID="_1417024325" r:id="rId681"/>
        </w:object>
      </w:r>
    </w:p>
    <w:p w:rsidR="004F65A1" w:rsidRDefault="006B2FCF" w:rsidP="00324479">
      <w:pPr>
        <w:pStyle w:val="abc"/>
        <w:numPr>
          <w:ilvl w:val="0"/>
          <w:numId w:val="514"/>
        </w:numPr>
      </w:pPr>
      <w:r>
        <w:rPr>
          <w:position w:val="-10"/>
        </w:rPr>
        <w:object w:dxaOrig="2640" w:dyaOrig="360">
          <v:shape id="_x0000_i1362" type="#_x0000_t75" style="width:132.3pt;height:18.4pt" o:ole="">
            <v:imagedata r:id="rId682" o:title=""/>
          </v:shape>
          <o:OLEObject Type="Embed" ProgID="Equation.3" ShapeID="_x0000_i1362" DrawAspect="Content" ObjectID="_1417024326" r:id="rId683"/>
        </w:object>
      </w:r>
    </w:p>
    <w:p w:rsidR="004F65A1" w:rsidRDefault="004F65A1"/>
    <w:p w:rsidR="004F65A1" w:rsidRDefault="004F65A1">
      <w:pPr>
        <w:rPr>
          <w:b/>
          <w:bCs/>
        </w:rPr>
      </w:pPr>
    </w:p>
    <w:p w:rsidR="004F65A1" w:rsidRDefault="004F65A1">
      <w:pPr>
        <w:rPr>
          <w:b/>
          <w:bCs/>
        </w:rPr>
      </w:pPr>
    </w:p>
    <w:p w:rsidR="004F65A1" w:rsidRDefault="004F65A1"/>
    <w:p w:rsidR="004F65A1" w:rsidRDefault="006B2FCF">
      <w:pPr>
        <w:rPr>
          <w:b/>
          <w:bCs/>
          <w:lang w:val="en-US"/>
        </w:rPr>
      </w:pPr>
      <w:r>
        <w:rPr>
          <w:b/>
          <w:bCs/>
        </w:rPr>
        <w:br w:type="page"/>
      </w:r>
      <w:r>
        <w:rPr>
          <w:b/>
          <w:bCs/>
        </w:rPr>
        <w:lastRenderedPageBreak/>
        <w:t xml:space="preserve">Tehtäviä </w:t>
      </w:r>
    </w:p>
    <w:p w:rsidR="004F65A1" w:rsidRDefault="004F65A1"/>
    <w:p w:rsidR="004F65A1" w:rsidRDefault="004F65A1">
      <w:pPr>
        <w:pStyle w:val="tehtvt"/>
      </w:pPr>
    </w:p>
    <w:p w:rsidR="004F65A1" w:rsidRDefault="006B2FCF">
      <w:pPr>
        <w:pStyle w:val="Teksti"/>
        <w:rPr>
          <w:lang w:val="fi-FI"/>
        </w:rPr>
      </w:pPr>
      <w:r>
        <w:rPr>
          <w:lang w:val="fi-FI"/>
        </w:rPr>
        <w:t>Laske.</w:t>
      </w:r>
    </w:p>
    <w:p w:rsidR="004F65A1" w:rsidRDefault="006B2FCF" w:rsidP="00324479">
      <w:pPr>
        <w:pStyle w:val="abc"/>
        <w:numPr>
          <w:ilvl w:val="0"/>
          <w:numId w:val="235"/>
        </w:numPr>
      </w:pPr>
      <w:r>
        <w:rPr>
          <w:position w:val="-10"/>
        </w:rPr>
        <w:object w:dxaOrig="680" w:dyaOrig="380">
          <v:shape id="_x0000_i1363" type="#_x0000_t75" style="width:33.5pt;height:18.4pt" o:ole="">
            <v:imagedata r:id="rId684" o:title=""/>
          </v:shape>
          <o:OLEObject Type="Embed" ProgID="Equation.3" ShapeID="_x0000_i1363" DrawAspect="Content" ObjectID="_1417024327" r:id="rId685"/>
        </w:object>
      </w:r>
    </w:p>
    <w:p w:rsidR="004F65A1" w:rsidRDefault="006B2FCF" w:rsidP="00324479">
      <w:pPr>
        <w:pStyle w:val="abc"/>
        <w:numPr>
          <w:ilvl w:val="0"/>
          <w:numId w:val="235"/>
        </w:numPr>
      </w:pPr>
      <w:r>
        <w:rPr>
          <w:position w:val="-10"/>
        </w:rPr>
        <w:object w:dxaOrig="680" w:dyaOrig="380">
          <v:shape id="_x0000_i1364" type="#_x0000_t75" style="width:33.5pt;height:18.4pt" o:ole="">
            <v:imagedata r:id="rId686" o:title=""/>
          </v:shape>
          <o:OLEObject Type="Embed" ProgID="Equation.3" ShapeID="_x0000_i1364" DrawAspect="Content" ObjectID="_1417024328" r:id="rId687"/>
        </w:object>
      </w:r>
    </w:p>
    <w:p w:rsidR="004F65A1" w:rsidRDefault="006B2FCF" w:rsidP="00324479">
      <w:pPr>
        <w:pStyle w:val="abc"/>
        <w:numPr>
          <w:ilvl w:val="0"/>
          <w:numId w:val="235"/>
        </w:numPr>
      </w:pPr>
      <w:r>
        <w:rPr>
          <w:position w:val="-10"/>
        </w:rPr>
        <w:object w:dxaOrig="780" w:dyaOrig="380">
          <v:shape id="_x0000_i1365" type="#_x0000_t75" style="width:39.35pt;height:18.4pt" o:ole="">
            <v:imagedata r:id="rId688" o:title=""/>
          </v:shape>
          <o:OLEObject Type="Embed" ProgID="Equation.3" ShapeID="_x0000_i1365" DrawAspect="Content" ObjectID="_1417024329" r:id="rId689"/>
        </w:object>
      </w:r>
    </w:p>
    <w:p w:rsidR="004F65A1" w:rsidRDefault="006B2FCF" w:rsidP="00324479">
      <w:pPr>
        <w:pStyle w:val="abc"/>
        <w:numPr>
          <w:ilvl w:val="0"/>
          <w:numId w:val="235"/>
        </w:numPr>
      </w:pPr>
      <w:r>
        <w:rPr>
          <w:position w:val="-10"/>
        </w:rPr>
        <w:object w:dxaOrig="660" w:dyaOrig="380">
          <v:shape id="_x0000_i1366" type="#_x0000_t75" style="width:32.65pt;height:18.4pt" o:ole="">
            <v:imagedata r:id="rId690" o:title=""/>
          </v:shape>
          <o:OLEObject Type="Embed" ProgID="Equation.3" ShapeID="_x0000_i1366" DrawAspect="Content" ObjectID="_1417024330" r:id="rId691"/>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Merkitse neliön pinta-ala potenssimuodossa ja sievennä lauseke, kun neliön sivun pituus on </w:t>
      </w:r>
    </w:p>
    <w:p w:rsidR="004F65A1" w:rsidRDefault="006B2FCF" w:rsidP="00324479">
      <w:pPr>
        <w:pStyle w:val="abc"/>
        <w:numPr>
          <w:ilvl w:val="0"/>
          <w:numId w:val="453"/>
        </w:numPr>
      </w:pPr>
      <w:r>
        <w:t>8 m</w:t>
      </w:r>
    </w:p>
    <w:p w:rsidR="004F65A1" w:rsidRDefault="006B2FCF" w:rsidP="00324479">
      <w:pPr>
        <w:pStyle w:val="abc"/>
        <w:numPr>
          <w:ilvl w:val="0"/>
          <w:numId w:val="409"/>
        </w:numPr>
      </w:pPr>
      <w:r>
        <w:t>10 m.</w:t>
      </w:r>
    </w:p>
    <w:p w:rsidR="004F65A1" w:rsidRDefault="004F65A1">
      <w:pPr>
        <w:rPr>
          <w:lang w:val="fi-FI"/>
        </w:rPr>
      </w:pPr>
    </w:p>
    <w:p w:rsidR="004F65A1" w:rsidRDefault="004F65A1">
      <w:pPr>
        <w:pStyle w:val="tehtvt"/>
      </w:pPr>
    </w:p>
    <w:p w:rsidR="004F65A1" w:rsidRDefault="006B2FCF">
      <w:pPr>
        <w:rPr>
          <w:lang w:val="fi-FI"/>
        </w:rPr>
      </w:pPr>
      <w:r>
        <w:rPr>
          <w:lang w:val="fi-FI"/>
        </w:rPr>
        <w:t>Muodosta ja sievennä neliöiden pinta-alojen lausekkeet.</w:t>
      </w:r>
    </w:p>
    <w:p w:rsidR="004F65A1" w:rsidRDefault="006B2FCF">
      <w:pPr>
        <w:rPr>
          <w:lang w:val="fi-FI"/>
        </w:rPr>
      </w:pPr>
      <w:r>
        <w:rPr>
          <w:noProof/>
          <w:lang w:val="fi-FI" w:eastAsia="fi-FI"/>
        </w:rPr>
        <w:drawing>
          <wp:inline distT="0" distB="0" distL="0" distR="0" wp14:anchorId="75E08FA0" wp14:editId="42F2DCC5">
            <wp:extent cx="3000375" cy="1276350"/>
            <wp:effectExtent l="1905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692"/>
                    <a:srcRect/>
                    <a:stretch>
                      <a:fillRect/>
                    </a:stretch>
                  </pic:blipFill>
                  <pic:spPr bwMode="auto">
                    <a:xfrm>
                      <a:off x="0" y="0"/>
                      <a:ext cx="3000375" cy="127635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roofErr w:type="gramStart"/>
      <w:r>
        <w:rPr>
          <w:lang w:val="en-US"/>
        </w:rPr>
        <w:t>Sievennä</w:t>
      </w:r>
      <w:r>
        <w:t>.</w:t>
      </w:r>
      <w:proofErr w:type="gramEnd"/>
    </w:p>
    <w:p w:rsidR="004F65A1" w:rsidRDefault="006B2FCF" w:rsidP="00324479">
      <w:pPr>
        <w:pStyle w:val="abc"/>
        <w:numPr>
          <w:ilvl w:val="0"/>
          <w:numId w:val="410"/>
        </w:numPr>
      </w:pPr>
      <w:r>
        <w:rPr>
          <w:position w:val="-10"/>
        </w:rPr>
        <w:object w:dxaOrig="560" w:dyaOrig="360">
          <v:shape id="_x0000_i1367" type="#_x0000_t75" style="width:27.65pt;height:18.4pt" o:ole="">
            <v:imagedata r:id="rId693" o:title=""/>
          </v:shape>
          <o:OLEObject Type="Embed" ProgID="Equation.3" ShapeID="_x0000_i1367" DrawAspect="Content" ObjectID="_1417024331" r:id="rId694"/>
        </w:object>
      </w:r>
    </w:p>
    <w:p w:rsidR="004F65A1" w:rsidRDefault="006B2FCF" w:rsidP="00324479">
      <w:pPr>
        <w:pStyle w:val="abc"/>
        <w:numPr>
          <w:ilvl w:val="0"/>
          <w:numId w:val="410"/>
        </w:numPr>
      </w:pPr>
      <w:r>
        <w:rPr>
          <w:position w:val="-10"/>
        </w:rPr>
        <w:object w:dxaOrig="580" w:dyaOrig="360">
          <v:shape id="_x0000_i1368" type="#_x0000_t75" style="width:29.3pt;height:18.4pt" o:ole="">
            <v:imagedata r:id="rId695" o:title=""/>
          </v:shape>
          <o:OLEObject Type="Embed" ProgID="Equation.3" ShapeID="_x0000_i1368" DrawAspect="Content" ObjectID="_1417024332" r:id="rId696"/>
        </w:object>
      </w:r>
    </w:p>
    <w:p w:rsidR="004F65A1" w:rsidRDefault="006B2FCF" w:rsidP="00324479">
      <w:pPr>
        <w:pStyle w:val="abc"/>
        <w:numPr>
          <w:ilvl w:val="0"/>
          <w:numId w:val="410"/>
        </w:numPr>
      </w:pPr>
      <w:r>
        <w:rPr>
          <w:position w:val="-10"/>
        </w:rPr>
        <w:object w:dxaOrig="580" w:dyaOrig="360">
          <v:shape id="_x0000_i1369" type="#_x0000_t75" style="width:29.3pt;height:18.4pt" o:ole="">
            <v:imagedata r:id="rId697" o:title=""/>
          </v:shape>
          <o:OLEObject Type="Embed" ProgID="Equation.3" ShapeID="_x0000_i1369" DrawAspect="Content" ObjectID="_1417024333" r:id="rId698"/>
        </w:object>
      </w:r>
    </w:p>
    <w:p w:rsidR="004F65A1" w:rsidRDefault="006B2FCF" w:rsidP="00324479">
      <w:pPr>
        <w:pStyle w:val="abc"/>
        <w:numPr>
          <w:ilvl w:val="0"/>
          <w:numId w:val="410"/>
        </w:numPr>
      </w:pPr>
      <w:r>
        <w:rPr>
          <w:position w:val="-10"/>
        </w:rPr>
        <w:object w:dxaOrig="580" w:dyaOrig="360">
          <v:shape id="_x0000_i1370" type="#_x0000_t75" style="width:29.3pt;height:18.4pt" o:ole="">
            <v:imagedata r:id="rId699" o:title=""/>
          </v:shape>
          <o:OLEObject Type="Embed" ProgID="Equation.3" ShapeID="_x0000_i1370" DrawAspect="Content" ObjectID="_1417024334" r:id="rId700"/>
        </w:object>
      </w:r>
    </w:p>
    <w:p w:rsidR="004F65A1" w:rsidRDefault="004F65A1">
      <w:pPr>
        <w:rPr>
          <w:lang w:val="fi-FI"/>
        </w:rPr>
      </w:pPr>
    </w:p>
    <w:p w:rsidR="004F65A1" w:rsidRDefault="004F65A1">
      <w:pPr>
        <w:pStyle w:val="tehtvt"/>
      </w:pPr>
    </w:p>
    <w:p w:rsidR="004F65A1" w:rsidRDefault="006B2FCF">
      <w:pPr>
        <w:rPr>
          <w:lang w:val="fi-FI"/>
        </w:rPr>
      </w:pPr>
      <w:r>
        <w:rPr>
          <w:lang w:val="fi-FI"/>
        </w:rPr>
        <w:t>Merkitse ja sievennä potenssi, jonka</w:t>
      </w:r>
    </w:p>
    <w:p w:rsidR="004F65A1" w:rsidRDefault="006B2FCF" w:rsidP="00324479">
      <w:pPr>
        <w:pStyle w:val="abc"/>
        <w:numPr>
          <w:ilvl w:val="0"/>
          <w:numId w:val="455"/>
        </w:numPr>
      </w:pPr>
      <w:r>
        <w:t>kantaluku on 2</w:t>
      </w:r>
      <w:r>
        <w:rPr>
          <w:i/>
          <w:iCs/>
        </w:rPr>
        <w:t>x</w:t>
      </w:r>
      <w:r>
        <w:t xml:space="preserve"> ja eksponentti 2</w:t>
      </w:r>
    </w:p>
    <w:p w:rsidR="004F65A1" w:rsidRDefault="006B2FCF" w:rsidP="00324479">
      <w:pPr>
        <w:pStyle w:val="abc"/>
        <w:numPr>
          <w:ilvl w:val="0"/>
          <w:numId w:val="14"/>
        </w:numPr>
      </w:pPr>
      <w:r>
        <w:t xml:space="preserve">kantaluku on </w:t>
      </w:r>
      <w:r>
        <w:rPr>
          <w:i/>
          <w:iCs/>
        </w:rPr>
        <w:t>a</w:t>
      </w:r>
      <w:r>
        <w:rPr>
          <w:i/>
          <w:iCs/>
          <w:vertAlign w:val="superscript"/>
        </w:rPr>
        <w:t>2</w:t>
      </w:r>
      <w:r>
        <w:rPr>
          <w:i/>
          <w:iCs/>
        </w:rPr>
        <w:t>b</w:t>
      </w:r>
      <w:r>
        <w:t xml:space="preserve"> ja eksponentti 4</w:t>
      </w:r>
    </w:p>
    <w:p w:rsidR="004F65A1" w:rsidRDefault="006B2FCF" w:rsidP="00324479">
      <w:pPr>
        <w:pStyle w:val="abc"/>
        <w:numPr>
          <w:ilvl w:val="0"/>
          <w:numId w:val="14"/>
        </w:numPr>
      </w:pPr>
      <w:r>
        <w:t xml:space="preserve">kantaluku on </w:t>
      </w:r>
      <w:proofErr w:type="gramStart"/>
      <w:r>
        <w:t>–3</w:t>
      </w:r>
      <w:r>
        <w:rPr>
          <w:i/>
          <w:iCs/>
        </w:rPr>
        <w:t>a</w:t>
      </w:r>
      <w:proofErr w:type="gramEnd"/>
      <w:r>
        <w:t xml:space="preserve"> ja eksponentti 3.</w:t>
      </w:r>
    </w:p>
    <w:p w:rsidR="004F65A1" w:rsidRPr="00772797" w:rsidRDefault="004F65A1">
      <w:pPr>
        <w:rPr>
          <w:color w:val="0000FF"/>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17"/>
        </w:numPr>
      </w:pPr>
      <w:r>
        <w:rPr>
          <w:position w:val="-10"/>
        </w:rPr>
        <w:object w:dxaOrig="740" w:dyaOrig="380">
          <v:shape id="_x0000_i1371" type="#_x0000_t75" style="width:36.85pt;height:18.4pt" o:ole="">
            <v:imagedata r:id="rId701" o:title=""/>
          </v:shape>
          <o:OLEObject Type="Embed" ProgID="Equation.3" ShapeID="_x0000_i1371" DrawAspect="Content" ObjectID="_1417024335" r:id="rId702"/>
        </w:object>
      </w:r>
    </w:p>
    <w:p w:rsidR="004F65A1" w:rsidRDefault="006B2FCF" w:rsidP="00324479">
      <w:pPr>
        <w:pStyle w:val="abc"/>
        <w:numPr>
          <w:ilvl w:val="0"/>
          <w:numId w:val="17"/>
        </w:numPr>
      </w:pPr>
      <w:r>
        <w:rPr>
          <w:position w:val="-10"/>
        </w:rPr>
        <w:object w:dxaOrig="540" w:dyaOrig="380">
          <v:shape id="_x0000_i1372" type="#_x0000_t75" style="width:26.8pt;height:18.4pt" o:ole="">
            <v:imagedata r:id="rId703" o:title=""/>
          </v:shape>
          <o:OLEObject Type="Embed" ProgID="Equation.3" ShapeID="_x0000_i1372" DrawAspect="Content" ObjectID="_1417024336" r:id="rId704"/>
        </w:object>
      </w:r>
    </w:p>
    <w:p w:rsidR="004F65A1" w:rsidRDefault="006B2FCF" w:rsidP="00324479">
      <w:pPr>
        <w:pStyle w:val="abc"/>
        <w:numPr>
          <w:ilvl w:val="0"/>
          <w:numId w:val="17"/>
        </w:numPr>
      </w:pPr>
      <w:r>
        <w:rPr>
          <w:position w:val="-10"/>
        </w:rPr>
        <w:object w:dxaOrig="700" w:dyaOrig="380">
          <v:shape id="_x0000_i1373" type="#_x0000_t75" style="width:35.15pt;height:18.4pt" o:ole="">
            <v:imagedata r:id="rId705" o:title=""/>
          </v:shape>
          <o:OLEObject Type="Embed" ProgID="Equation.3" ShapeID="_x0000_i1373" DrawAspect="Content" ObjectID="_1417024337" r:id="rId706"/>
        </w:object>
      </w:r>
    </w:p>
    <w:p w:rsidR="004F65A1" w:rsidRDefault="006B2FCF" w:rsidP="00324479">
      <w:pPr>
        <w:pStyle w:val="abc"/>
        <w:numPr>
          <w:ilvl w:val="0"/>
          <w:numId w:val="17"/>
        </w:numPr>
      </w:pPr>
      <w:r>
        <w:rPr>
          <w:position w:val="-10"/>
        </w:rPr>
        <w:object w:dxaOrig="980" w:dyaOrig="420">
          <v:shape id="_x0000_i1374" type="#_x0000_t75" style="width:48.55pt;height:20.95pt" o:ole="">
            <v:imagedata r:id="rId707" o:title=""/>
          </v:shape>
          <o:OLEObject Type="Embed" ProgID="Equation.3" ShapeID="_x0000_i1374" DrawAspect="Content" ObjectID="_1417024338" r:id="rId708"/>
        </w:object>
      </w:r>
    </w:p>
    <w:p w:rsidR="004F65A1" w:rsidRDefault="004F65A1">
      <w:pPr>
        <w:rPr>
          <w:lang w:val="en-US"/>
        </w:rPr>
      </w:pPr>
    </w:p>
    <w:p w:rsidR="002F6340" w:rsidRDefault="002F6340">
      <w:pPr>
        <w:rPr>
          <w:lang w:val="en-US"/>
        </w:rPr>
      </w:pPr>
    </w:p>
    <w:p w:rsidR="004F65A1" w:rsidRDefault="006B2FCF">
      <w:pPr>
        <w:rPr>
          <w:lang w:val="en-US"/>
        </w:rPr>
      </w:pPr>
      <w:r>
        <w:object w:dxaOrig="6661" w:dyaOrig="315">
          <v:shape id="_x0000_i1375" type="#_x0000_t75" style="width:333.2pt;height:15.9pt" o:ole="">
            <v:imagedata r:id="rId709" o:title=""/>
          </v:shape>
          <o:OLEObject Type="Embed" ProgID="PBrush" ShapeID="_x0000_i1375" DrawAspect="Content" ObjectID="_1417024339" r:id="rId710"/>
        </w:object>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Laske luvun neliö.</w:t>
      </w:r>
      <w:proofErr w:type="gramEnd"/>
    </w:p>
    <w:p w:rsidR="004F65A1" w:rsidRDefault="006B2FCF" w:rsidP="00324479">
      <w:pPr>
        <w:pStyle w:val="abc"/>
        <w:numPr>
          <w:ilvl w:val="0"/>
          <w:numId w:val="18"/>
        </w:numPr>
      </w:pPr>
      <w:r>
        <w:t>3</w:t>
      </w:r>
    </w:p>
    <w:p w:rsidR="004F65A1" w:rsidRDefault="006B2FCF" w:rsidP="00324479">
      <w:pPr>
        <w:pStyle w:val="abc"/>
        <w:numPr>
          <w:ilvl w:val="0"/>
          <w:numId w:val="18"/>
        </w:numPr>
      </w:pPr>
      <w:proofErr w:type="gramStart"/>
      <w:r>
        <w:t>–5</w:t>
      </w:r>
      <w:r>
        <w:rPr>
          <w:i/>
          <w:iCs/>
        </w:rPr>
        <w:t>a</w:t>
      </w:r>
      <w:proofErr w:type="gramEnd"/>
    </w:p>
    <w:p w:rsidR="004F65A1" w:rsidRDefault="006B2FCF" w:rsidP="00324479">
      <w:pPr>
        <w:pStyle w:val="abc"/>
        <w:numPr>
          <w:ilvl w:val="0"/>
          <w:numId w:val="18"/>
        </w:numPr>
      </w:pPr>
      <w:r>
        <w:t>2</w:t>
      </w:r>
      <w:r>
        <w:rPr>
          <w:i/>
          <w:iCs/>
        </w:rPr>
        <w:t>a</w:t>
      </w:r>
      <w:r>
        <w:rPr>
          <w:i/>
          <w:iCs/>
          <w:vertAlign w:val="superscript"/>
        </w:rPr>
        <w:t>3</w:t>
      </w:r>
    </w:p>
    <w:p w:rsidR="004F65A1" w:rsidRDefault="006B2FCF" w:rsidP="00324479">
      <w:pPr>
        <w:pStyle w:val="abc"/>
        <w:numPr>
          <w:ilvl w:val="0"/>
          <w:numId w:val="18"/>
        </w:numPr>
      </w:pPr>
      <w:proofErr w:type="gramStart"/>
      <w:r>
        <w:t>–7</w:t>
      </w:r>
      <w:r>
        <w:rPr>
          <w:i/>
          <w:iCs/>
        </w:rPr>
        <w:t>b</w:t>
      </w:r>
      <w:proofErr w:type="gramEnd"/>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19"/>
        </w:numPr>
      </w:pPr>
      <w:r>
        <w:rPr>
          <w:position w:val="-10"/>
        </w:rPr>
        <w:object w:dxaOrig="900" w:dyaOrig="360">
          <v:shape id="_x0000_i1376" type="#_x0000_t75" style="width:45.2pt;height:18.4pt" o:ole="">
            <v:imagedata r:id="rId711" o:title=""/>
          </v:shape>
          <o:OLEObject Type="Embed" ProgID="Equation.3" ShapeID="_x0000_i1376" DrawAspect="Content" ObjectID="_1417024340" r:id="rId712"/>
        </w:object>
      </w:r>
    </w:p>
    <w:p w:rsidR="004F65A1" w:rsidRDefault="006B2FCF" w:rsidP="00324479">
      <w:pPr>
        <w:pStyle w:val="abc"/>
        <w:numPr>
          <w:ilvl w:val="0"/>
          <w:numId w:val="19"/>
        </w:numPr>
      </w:pPr>
      <w:r>
        <w:rPr>
          <w:position w:val="-10"/>
        </w:rPr>
        <w:object w:dxaOrig="820" w:dyaOrig="360">
          <v:shape id="_x0000_i1377" type="#_x0000_t75" style="width:41pt;height:18.4pt" o:ole="">
            <v:imagedata r:id="rId713" o:title=""/>
          </v:shape>
          <o:OLEObject Type="Embed" ProgID="Equation.3" ShapeID="_x0000_i1377" DrawAspect="Content" ObjectID="_1417024341" r:id="rId714"/>
        </w:object>
      </w:r>
    </w:p>
    <w:p w:rsidR="004F65A1" w:rsidRDefault="006B2FCF" w:rsidP="00324479">
      <w:pPr>
        <w:pStyle w:val="abc"/>
        <w:numPr>
          <w:ilvl w:val="0"/>
          <w:numId w:val="19"/>
        </w:numPr>
      </w:pPr>
      <w:r>
        <w:rPr>
          <w:position w:val="-10"/>
        </w:rPr>
        <w:object w:dxaOrig="680" w:dyaOrig="360">
          <v:shape id="_x0000_i1378" type="#_x0000_t75" style="width:33.5pt;height:18.4pt" o:ole="">
            <v:imagedata r:id="rId715" o:title=""/>
          </v:shape>
          <o:OLEObject Type="Embed" ProgID="Equation.3" ShapeID="_x0000_i1378" DrawAspect="Content" ObjectID="_1417024342" r:id="rId716"/>
        </w:object>
      </w:r>
    </w:p>
    <w:p w:rsidR="004F65A1" w:rsidRDefault="006B2FCF" w:rsidP="00324479">
      <w:pPr>
        <w:pStyle w:val="abc"/>
        <w:numPr>
          <w:ilvl w:val="0"/>
          <w:numId w:val="19"/>
        </w:numPr>
      </w:pPr>
      <w:r>
        <w:rPr>
          <w:position w:val="-10"/>
        </w:rPr>
        <w:object w:dxaOrig="820" w:dyaOrig="360">
          <v:shape id="_x0000_i1379" type="#_x0000_t75" style="width:41pt;height:18.4pt" o:ole="">
            <v:imagedata r:id="rId717" o:title=""/>
          </v:shape>
          <o:OLEObject Type="Embed" ProgID="Equation.3" ShapeID="_x0000_i1379" DrawAspect="Content" ObjectID="_1417024343" r:id="rId718"/>
        </w:object>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Laske luvun kuutio.</w:t>
      </w:r>
      <w:proofErr w:type="gramEnd"/>
    </w:p>
    <w:p w:rsidR="004F65A1" w:rsidRDefault="006B2FCF" w:rsidP="00324479">
      <w:pPr>
        <w:pStyle w:val="abc"/>
        <w:numPr>
          <w:ilvl w:val="0"/>
          <w:numId w:val="21"/>
        </w:numPr>
      </w:pPr>
      <w:r>
        <w:t>3</w:t>
      </w:r>
    </w:p>
    <w:p w:rsidR="004F65A1" w:rsidRDefault="006B2FCF" w:rsidP="00324479">
      <w:pPr>
        <w:pStyle w:val="abc"/>
        <w:numPr>
          <w:ilvl w:val="0"/>
          <w:numId w:val="21"/>
        </w:numPr>
      </w:pPr>
      <w:proofErr w:type="gramStart"/>
      <w:r>
        <w:t>–4</w:t>
      </w:r>
      <w:proofErr w:type="gramEnd"/>
    </w:p>
    <w:p w:rsidR="004F65A1" w:rsidRDefault="006B2FCF" w:rsidP="00324479">
      <w:pPr>
        <w:pStyle w:val="abc"/>
        <w:numPr>
          <w:ilvl w:val="0"/>
          <w:numId w:val="21"/>
        </w:numPr>
      </w:pPr>
      <w:r>
        <w:rPr>
          <w:position w:val="-6"/>
        </w:rPr>
        <w:object w:dxaOrig="499" w:dyaOrig="279">
          <v:shape id="_x0000_i1380" type="#_x0000_t75" style="width:25.1pt;height:14.25pt" o:ole="">
            <v:imagedata r:id="rId719" o:title=""/>
          </v:shape>
          <o:OLEObject Type="Embed" ProgID="Equation.3" ShapeID="_x0000_i1380" DrawAspect="Content" ObjectID="_1417024344" r:id="rId720"/>
        </w:object>
      </w:r>
    </w:p>
    <w:p w:rsidR="004F65A1" w:rsidRDefault="006B2FCF" w:rsidP="00324479">
      <w:pPr>
        <w:pStyle w:val="abc"/>
        <w:numPr>
          <w:ilvl w:val="0"/>
          <w:numId w:val="21"/>
        </w:numPr>
      </w:pPr>
      <w:r>
        <w:rPr>
          <w:position w:val="-6"/>
        </w:rPr>
        <w:object w:dxaOrig="320" w:dyaOrig="279">
          <v:shape id="_x0000_i1381" type="#_x0000_t75" style="width:15.9pt;height:14.25pt" o:ole="">
            <v:imagedata r:id="rId721" o:title=""/>
          </v:shape>
          <o:OLEObject Type="Embed" ProgID="Equation.3" ShapeID="_x0000_i1381" DrawAspect="Content" ObjectID="_1417024345" r:id="rId722"/>
        </w:object>
      </w:r>
    </w:p>
    <w:p w:rsidR="004F65A1" w:rsidRDefault="006B2FCF" w:rsidP="00324479">
      <w:pPr>
        <w:pStyle w:val="abc"/>
        <w:numPr>
          <w:ilvl w:val="0"/>
          <w:numId w:val="21"/>
        </w:numPr>
      </w:pPr>
      <w:r>
        <w:rPr>
          <w:position w:val="-6"/>
        </w:rPr>
        <w:object w:dxaOrig="540" w:dyaOrig="320">
          <v:shape id="_x0000_i1382" type="#_x0000_t75" style="width:26.8pt;height:15.9pt" o:ole="">
            <v:imagedata r:id="rId723" o:title=""/>
          </v:shape>
          <o:OLEObject Type="Embed" ProgID="Equation.3" ShapeID="_x0000_i1382" DrawAspect="Content" ObjectID="_1417024346" r:id="rId724"/>
        </w:object>
      </w:r>
    </w:p>
    <w:p w:rsidR="004F65A1" w:rsidRDefault="004F65A1">
      <w:pPr>
        <w:rPr>
          <w:lang w:val="en-US"/>
        </w:rPr>
      </w:pPr>
    </w:p>
    <w:p w:rsidR="004F65A1" w:rsidRDefault="004F65A1">
      <w:pPr>
        <w:pStyle w:val="tehtvt"/>
      </w:pPr>
    </w:p>
    <w:p w:rsidR="004F65A1" w:rsidRDefault="006B2FCF">
      <w:pPr>
        <w:rPr>
          <w:lang w:val="fi-FI"/>
        </w:rPr>
      </w:pPr>
      <w:r>
        <w:rPr>
          <w:lang w:val="fi-FI"/>
        </w:rPr>
        <w:t>Merkitse yhtenä potenssina.</w:t>
      </w:r>
    </w:p>
    <w:p w:rsidR="004F65A1" w:rsidRDefault="006B2FCF" w:rsidP="00324479">
      <w:pPr>
        <w:pStyle w:val="abc"/>
        <w:numPr>
          <w:ilvl w:val="0"/>
          <w:numId w:val="440"/>
        </w:numPr>
      </w:pPr>
      <w:r>
        <w:rPr>
          <w:position w:val="-6"/>
        </w:rPr>
        <w:object w:dxaOrig="620" w:dyaOrig="320">
          <v:shape id="_x0000_i1383" type="#_x0000_t75" style="width:31pt;height:15.9pt" o:ole="">
            <v:imagedata r:id="rId725" o:title=""/>
          </v:shape>
          <o:OLEObject Type="Embed" ProgID="Equation.3" ShapeID="_x0000_i1383" DrawAspect="Content" ObjectID="_1417024347" r:id="rId726"/>
        </w:object>
      </w:r>
    </w:p>
    <w:p w:rsidR="004F65A1" w:rsidRDefault="006B2FCF" w:rsidP="00324479">
      <w:pPr>
        <w:pStyle w:val="abc"/>
        <w:numPr>
          <w:ilvl w:val="0"/>
          <w:numId w:val="26"/>
        </w:numPr>
      </w:pPr>
      <w:r>
        <w:rPr>
          <w:position w:val="-6"/>
        </w:rPr>
        <w:object w:dxaOrig="639" w:dyaOrig="320">
          <v:shape id="_x0000_i1384" type="#_x0000_t75" style="width:32.65pt;height:15.9pt" o:ole="">
            <v:imagedata r:id="rId727" o:title=""/>
          </v:shape>
          <o:OLEObject Type="Embed" ProgID="Equation.3" ShapeID="_x0000_i1384" DrawAspect="Content" ObjectID="_1417024348" r:id="rId728"/>
        </w:object>
      </w:r>
    </w:p>
    <w:p w:rsidR="004F65A1" w:rsidRDefault="006B2FCF" w:rsidP="00324479">
      <w:pPr>
        <w:pStyle w:val="abc"/>
        <w:numPr>
          <w:ilvl w:val="0"/>
          <w:numId w:val="26"/>
        </w:numPr>
      </w:pPr>
      <w:r>
        <w:rPr>
          <w:position w:val="-6"/>
        </w:rPr>
        <w:object w:dxaOrig="760" w:dyaOrig="320">
          <v:shape id="_x0000_i1385" type="#_x0000_t75" style="width:38.5pt;height:15.9pt" o:ole="">
            <v:imagedata r:id="rId729" o:title=""/>
          </v:shape>
          <o:OLEObject Type="Embed" ProgID="Equation.3" ShapeID="_x0000_i1385" DrawAspect="Content" ObjectID="_1417024349" r:id="rId730"/>
        </w:object>
      </w:r>
    </w:p>
    <w:p w:rsidR="004F65A1" w:rsidRDefault="006B2FCF" w:rsidP="00324479">
      <w:pPr>
        <w:pStyle w:val="abc"/>
        <w:numPr>
          <w:ilvl w:val="0"/>
          <w:numId w:val="26"/>
        </w:numPr>
      </w:pPr>
      <w:r>
        <w:rPr>
          <w:position w:val="-10"/>
        </w:rPr>
        <w:object w:dxaOrig="1100" w:dyaOrig="360">
          <v:shape id="_x0000_i1386" type="#_x0000_t75" style="width:54.4pt;height:18.4pt" o:ole="">
            <v:imagedata r:id="rId731" o:title=""/>
          </v:shape>
          <o:OLEObject Type="Embed" ProgID="Equation.3" ShapeID="_x0000_i1386" DrawAspect="Content" ObjectID="_1417024350" r:id="rId732"/>
        </w:object>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52"/>
        </w:numPr>
      </w:pPr>
      <w:r>
        <w:rPr>
          <w:position w:val="-10"/>
        </w:rPr>
        <w:object w:dxaOrig="1560" w:dyaOrig="420">
          <v:shape id="_x0000_i1387" type="#_x0000_t75" style="width:77.85pt;height:20.95pt" o:ole="">
            <v:imagedata r:id="rId733" o:title=""/>
          </v:shape>
          <o:OLEObject Type="Embed" ProgID="Equation.3" ShapeID="_x0000_i1387" DrawAspect="Content" ObjectID="_1417024351" r:id="rId734"/>
        </w:object>
      </w:r>
    </w:p>
    <w:p w:rsidR="004F65A1" w:rsidRDefault="006B2FCF" w:rsidP="00324479">
      <w:pPr>
        <w:pStyle w:val="abc"/>
        <w:numPr>
          <w:ilvl w:val="0"/>
          <w:numId w:val="52"/>
        </w:numPr>
      </w:pPr>
      <w:r>
        <w:rPr>
          <w:position w:val="-10"/>
        </w:rPr>
        <w:object w:dxaOrig="1400" w:dyaOrig="420">
          <v:shape id="_x0000_i1388" type="#_x0000_t75" style="width:69.5pt;height:20.95pt" o:ole="">
            <v:imagedata r:id="rId735" o:title=""/>
          </v:shape>
          <o:OLEObject Type="Embed" ProgID="Equation.3" ShapeID="_x0000_i1388" DrawAspect="Content" ObjectID="_1417024352" r:id="rId736"/>
        </w:object>
      </w:r>
    </w:p>
    <w:p w:rsidR="004F65A1" w:rsidRDefault="006B2FCF" w:rsidP="00324479">
      <w:pPr>
        <w:pStyle w:val="abc"/>
        <w:numPr>
          <w:ilvl w:val="0"/>
          <w:numId w:val="52"/>
        </w:numPr>
      </w:pPr>
      <w:r>
        <w:rPr>
          <w:position w:val="-10"/>
        </w:rPr>
        <w:object w:dxaOrig="1660" w:dyaOrig="420">
          <v:shape id="_x0000_i1389" type="#_x0000_t75" style="width:82.9pt;height:20.95pt" o:ole="">
            <v:imagedata r:id="rId737" o:title=""/>
          </v:shape>
          <o:OLEObject Type="Embed" ProgID="Equation.3" ShapeID="_x0000_i1389" DrawAspect="Content" ObjectID="_1417024353" r:id="rId738"/>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54"/>
        </w:numPr>
      </w:pPr>
      <w:r>
        <w:rPr>
          <w:position w:val="-10"/>
        </w:rPr>
        <w:object w:dxaOrig="1180" w:dyaOrig="380">
          <v:shape id="_x0000_i1390" type="#_x0000_t75" style="width:59.45pt;height:18.4pt" o:ole="">
            <v:imagedata r:id="rId739" o:title=""/>
          </v:shape>
          <o:OLEObject Type="Embed" ProgID="Equation.3" ShapeID="_x0000_i1390" DrawAspect="Content" ObjectID="_1417024354" r:id="rId740"/>
        </w:object>
      </w:r>
    </w:p>
    <w:p w:rsidR="004F65A1" w:rsidRDefault="006B2FCF" w:rsidP="00324479">
      <w:pPr>
        <w:pStyle w:val="abc"/>
        <w:numPr>
          <w:ilvl w:val="0"/>
          <w:numId w:val="54"/>
        </w:numPr>
      </w:pPr>
      <w:r>
        <w:rPr>
          <w:position w:val="-10"/>
        </w:rPr>
        <w:object w:dxaOrig="900" w:dyaOrig="420">
          <v:shape id="_x0000_i1391" type="#_x0000_t75" style="width:45.2pt;height:20.95pt" o:ole="">
            <v:imagedata r:id="rId741" o:title=""/>
          </v:shape>
          <o:OLEObject Type="Embed" ProgID="Equation.3" ShapeID="_x0000_i1391" DrawAspect="Content" ObjectID="_1417024355" r:id="rId742"/>
        </w:object>
      </w:r>
    </w:p>
    <w:p w:rsidR="004F65A1" w:rsidRDefault="006B2FCF" w:rsidP="00324479">
      <w:pPr>
        <w:pStyle w:val="abc"/>
        <w:numPr>
          <w:ilvl w:val="0"/>
          <w:numId w:val="54"/>
        </w:numPr>
      </w:pPr>
      <w:r>
        <w:rPr>
          <w:position w:val="-10"/>
        </w:rPr>
        <w:object w:dxaOrig="880" w:dyaOrig="420">
          <v:shape id="_x0000_i1392" type="#_x0000_t75" style="width:44.35pt;height:20.95pt" o:ole="">
            <v:imagedata r:id="rId743" o:title=""/>
          </v:shape>
          <o:OLEObject Type="Embed" ProgID="Equation.3" ShapeID="_x0000_i1392" DrawAspect="Content" ObjectID="_1417024356" r:id="rId744"/>
        </w:object>
      </w:r>
    </w:p>
    <w:p w:rsidR="004F65A1" w:rsidRDefault="004F65A1"/>
    <w:p w:rsidR="004F65A1" w:rsidRDefault="004F65A1">
      <w:pPr>
        <w:pStyle w:val="tehtvt"/>
        <w:rPr>
          <w:lang w:val="en-US"/>
        </w:rPr>
      </w:pPr>
    </w:p>
    <w:p w:rsidR="004F65A1" w:rsidRDefault="006B2FCF">
      <w:proofErr w:type="gramStart"/>
      <w:r>
        <w:t>Sievennä.</w:t>
      </w:r>
      <w:proofErr w:type="gramEnd"/>
    </w:p>
    <w:p w:rsidR="004F65A1" w:rsidRDefault="006B2FCF" w:rsidP="00324479">
      <w:pPr>
        <w:pStyle w:val="abc"/>
        <w:numPr>
          <w:ilvl w:val="0"/>
          <w:numId w:val="588"/>
        </w:numPr>
      </w:pPr>
      <w:r>
        <w:rPr>
          <w:position w:val="-10"/>
        </w:rPr>
        <w:object w:dxaOrig="1480" w:dyaOrig="420">
          <v:shape id="_x0000_i1393" type="#_x0000_t75" style="width:74.5pt;height:20.95pt" o:ole="">
            <v:imagedata r:id="rId745" o:title=""/>
          </v:shape>
          <o:OLEObject Type="Embed" ProgID="Equation.3" ShapeID="_x0000_i1393" DrawAspect="Content" ObjectID="_1417024357" r:id="rId746"/>
        </w:object>
      </w:r>
    </w:p>
    <w:p w:rsidR="004F65A1" w:rsidRDefault="006B2FCF" w:rsidP="00324479">
      <w:pPr>
        <w:pStyle w:val="abc"/>
        <w:numPr>
          <w:ilvl w:val="0"/>
          <w:numId w:val="588"/>
        </w:numPr>
      </w:pPr>
      <w:r>
        <w:rPr>
          <w:position w:val="-10"/>
        </w:rPr>
        <w:object w:dxaOrig="1620" w:dyaOrig="420">
          <v:shape id="_x0000_i1394" type="#_x0000_t75" style="width:81.2pt;height:20.95pt" o:ole="">
            <v:imagedata r:id="rId747" o:title=""/>
          </v:shape>
          <o:OLEObject Type="Embed" ProgID="Equation.3" ShapeID="_x0000_i1394" DrawAspect="Content" ObjectID="_1417024358" r:id="rId748"/>
        </w:object>
      </w:r>
    </w:p>
    <w:p w:rsidR="004F65A1" w:rsidRDefault="006B2FCF" w:rsidP="00324479">
      <w:pPr>
        <w:pStyle w:val="abc"/>
        <w:numPr>
          <w:ilvl w:val="0"/>
          <w:numId w:val="588"/>
        </w:numPr>
      </w:pPr>
      <w:r>
        <w:rPr>
          <w:position w:val="-10"/>
        </w:rPr>
        <w:object w:dxaOrig="1380" w:dyaOrig="420">
          <v:shape id="_x0000_i1395" type="#_x0000_t75" style="width:68.65pt;height:20.95pt" o:ole="">
            <v:imagedata r:id="rId749" o:title=""/>
          </v:shape>
          <o:OLEObject Type="Embed" ProgID="Equation.3" ShapeID="_x0000_i1395" DrawAspect="Content" ObjectID="_1417024359" r:id="rId750"/>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590"/>
        </w:numPr>
      </w:pPr>
      <w:r>
        <w:rPr>
          <w:position w:val="-34"/>
        </w:rPr>
        <w:object w:dxaOrig="820" w:dyaOrig="800">
          <v:shape id="_x0000_i1396" type="#_x0000_t75" style="width:41pt;height:39.35pt" o:ole="">
            <v:imagedata r:id="rId751" o:title=""/>
          </v:shape>
          <o:OLEObject Type="Embed" ProgID="Equation.3" ShapeID="_x0000_i1396" DrawAspect="Content" ObjectID="_1417024360" r:id="rId752"/>
        </w:object>
      </w:r>
    </w:p>
    <w:p w:rsidR="004F65A1" w:rsidRDefault="006B2FCF" w:rsidP="00324479">
      <w:pPr>
        <w:pStyle w:val="abc"/>
        <w:numPr>
          <w:ilvl w:val="0"/>
          <w:numId w:val="590"/>
        </w:numPr>
      </w:pPr>
      <w:r>
        <w:rPr>
          <w:position w:val="-34"/>
        </w:rPr>
        <w:object w:dxaOrig="840" w:dyaOrig="780">
          <v:shape id="_x0000_i1397" type="#_x0000_t75" style="width:41.85pt;height:39.35pt" o:ole="">
            <v:imagedata r:id="rId753" o:title=""/>
          </v:shape>
          <o:OLEObject Type="Embed" ProgID="Equation.3" ShapeID="_x0000_i1397" DrawAspect="Content" ObjectID="_1417024361" r:id="rId754"/>
        </w:object>
      </w:r>
    </w:p>
    <w:p w:rsidR="004F65A1" w:rsidRDefault="006B2FCF" w:rsidP="00324479">
      <w:pPr>
        <w:pStyle w:val="abc"/>
        <w:numPr>
          <w:ilvl w:val="0"/>
          <w:numId w:val="590"/>
        </w:numPr>
      </w:pPr>
      <w:r>
        <w:rPr>
          <w:position w:val="-34"/>
        </w:rPr>
        <w:object w:dxaOrig="859" w:dyaOrig="800">
          <v:shape id="_x0000_i1398" type="#_x0000_t75" style="width:42.7pt;height:39.35pt" o:ole="">
            <v:imagedata r:id="rId755" o:title=""/>
          </v:shape>
          <o:OLEObject Type="Embed" ProgID="Equation.3" ShapeID="_x0000_i1398" DrawAspect="Content" ObjectID="_1417024362" r:id="rId756"/>
        </w:object>
      </w:r>
    </w:p>
    <w:p w:rsidR="004F65A1" w:rsidRDefault="004F65A1">
      <w:pPr>
        <w:rPr>
          <w:lang w:val="fi-FI"/>
        </w:rPr>
      </w:pPr>
    </w:p>
    <w:p w:rsidR="004F65A1" w:rsidRDefault="004F65A1">
      <w:pPr>
        <w:pStyle w:val="tehtvt"/>
      </w:pPr>
    </w:p>
    <w:p w:rsidR="004F65A1" w:rsidRDefault="006B2FCF">
      <w:pPr>
        <w:rPr>
          <w:lang w:val="fi-FI"/>
        </w:rPr>
      </w:pPr>
      <w:r>
        <w:rPr>
          <w:lang w:val="fi-FI"/>
        </w:rPr>
        <w:t>Merkitse ja sievennä potenssi, jonka</w:t>
      </w:r>
    </w:p>
    <w:p w:rsidR="004F65A1" w:rsidRDefault="006B2FCF" w:rsidP="00324479">
      <w:pPr>
        <w:pStyle w:val="abc"/>
        <w:numPr>
          <w:ilvl w:val="0"/>
          <w:numId w:val="508"/>
        </w:numPr>
      </w:pPr>
      <w:r>
        <w:t xml:space="preserve">kantaluku on </w:t>
      </w:r>
      <w:r>
        <w:rPr>
          <w:i/>
          <w:iCs/>
        </w:rPr>
        <w:t>a</w:t>
      </w:r>
      <w:r>
        <w:rPr>
          <w:vertAlign w:val="superscript"/>
        </w:rPr>
        <w:t>2</w:t>
      </w:r>
      <w:r>
        <w:t xml:space="preserve"> ja eksponentti 4</w:t>
      </w:r>
    </w:p>
    <w:p w:rsidR="004F65A1" w:rsidRDefault="006B2FCF" w:rsidP="00324479">
      <w:pPr>
        <w:pStyle w:val="abc"/>
        <w:numPr>
          <w:ilvl w:val="0"/>
          <w:numId w:val="508"/>
        </w:numPr>
      </w:pPr>
      <w:r>
        <w:t>kantaluku on 3</w:t>
      </w:r>
      <w:r>
        <w:rPr>
          <w:i/>
          <w:iCs/>
        </w:rPr>
        <w:t>a</w:t>
      </w:r>
      <w:r>
        <w:rPr>
          <w:vertAlign w:val="superscript"/>
        </w:rPr>
        <w:t>2</w:t>
      </w:r>
      <w:r>
        <w:rPr>
          <w:i/>
          <w:iCs/>
        </w:rPr>
        <w:t>b</w:t>
      </w:r>
      <w:r>
        <w:t xml:space="preserve"> ja eksponentti 3</w:t>
      </w:r>
    </w:p>
    <w:p w:rsidR="004F65A1" w:rsidRDefault="006B2FCF" w:rsidP="00324479">
      <w:pPr>
        <w:pStyle w:val="abc"/>
        <w:numPr>
          <w:ilvl w:val="0"/>
          <w:numId w:val="508"/>
        </w:numPr>
      </w:pPr>
      <w:r>
        <w:t xml:space="preserve">kantaluku on </w:t>
      </w:r>
      <w:proofErr w:type="gramStart"/>
      <w:r>
        <w:t>–2</w:t>
      </w:r>
      <w:r>
        <w:rPr>
          <w:i/>
          <w:iCs/>
        </w:rPr>
        <w:t>x</w:t>
      </w:r>
      <w:r>
        <w:rPr>
          <w:vertAlign w:val="superscript"/>
        </w:rPr>
        <w:t>2</w:t>
      </w:r>
      <w:r>
        <w:rPr>
          <w:i/>
          <w:iCs/>
        </w:rPr>
        <w:t>y</w:t>
      </w:r>
      <w:r>
        <w:rPr>
          <w:vertAlign w:val="superscript"/>
        </w:rPr>
        <w:t>3</w:t>
      </w:r>
      <w:proofErr w:type="gramEnd"/>
      <w:r>
        <w:t xml:space="preserve"> ja eksponentti 5</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Kuution tilavuus saadaan laskemalla särmän pituuden kuutio. Merkitse kuution tilavuus potenssimuodossa ja sievennä lauseke, kun kuution särmän pituus on </w:t>
      </w:r>
    </w:p>
    <w:p w:rsidR="004F65A1" w:rsidRDefault="002F6340" w:rsidP="00324479">
      <w:pPr>
        <w:pStyle w:val="abc"/>
        <w:numPr>
          <w:ilvl w:val="0"/>
          <w:numId w:val="439"/>
        </w:numPr>
      </w:pPr>
      <w:r>
        <w:rPr>
          <w:noProof/>
          <w:color w:val="0000FF"/>
          <w:lang w:eastAsia="fi-FI"/>
        </w:rPr>
        <w:drawing>
          <wp:anchor distT="0" distB="0" distL="114300" distR="114300" simplePos="0" relativeHeight="251658240" behindDoc="0" locked="0" layoutInCell="1" allowOverlap="1" wp14:anchorId="699FA164" wp14:editId="2BFF57AA">
            <wp:simplePos x="0" y="0"/>
            <wp:positionH relativeFrom="column">
              <wp:posOffset>2437130</wp:posOffset>
            </wp:positionH>
            <wp:positionV relativeFrom="paragraph">
              <wp:posOffset>153670</wp:posOffset>
            </wp:positionV>
            <wp:extent cx="3248025" cy="1343025"/>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3248025" cy="1343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B2FCF">
        <w:t>3 m</w:t>
      </w:r>
    </w:p>
    <w:p w:rsidR="004F65A1" w:rsidRDefault="006B2FCF" w:rsidP="00324479">
      <w:pPr>
        <w:pStyle w:val="abc"/>
        <w:numPr>
          <w:ilvl w:val="0"/>
          <w:numId w:val="437"/>
        </w:numPr>
      </w:pPr>
      <w:r>
        <w:t>4 m</w:t>
      </w:r>
    </w:p>
    <w:p w:rsidR="004F65A1" w:rsidRDefault="004F65A1">
      <w:pPr>
        <w:rPr>
          <w:lang w:val="fi-FI"/>
        </w:rPr>
      </w:pPr>
    </w:p>
    <w:p w:rsidR="004F65A1" w:rsidRDefault="004F65A1">
      <w:pPr>
        <w:pStyle w:val="tehtvt"/>
      </w:pPr>
    </w:p>
    <w:p w:rsidR="004F65A1" w:rsidRDefault="006B2FCF">
      <w:pPr>
        <w:rPr>
          <w:lang w:val="fi-FI"/>
        </w:rPr>
      </w:pPr>
      <w:r>
        <w:rPr>
          <w:lang w:val="fi-FI"/>
        </w:rPr>
        <w:t>Muodosta ja sievennä arpakuutioiden tilavuuksien lausekkeet.</w:t>
      </w:r>
    </w:p>
    <w:p w:rsidR="004F65A1" w:rsidRDefault="004F65A1">
      <w:pPr>
        <w:rPr>
          <w:lang w:val="fi-FI"/>
        </w:rPr>
      </w:pPr>
    </w:p>
    <w:p w:rsidR="004F65A1" w:rsidRDefault="004F65A1">
      <w:pPr>
        <w:pStyle w:val="tehtvt"/>
      </w:pPr>
    </w:p>
    <w:p w:rsidR="004F65A1" w:rsidRDefault="006B2FCF">
      <w:pPr>
        <w:pStyle w:val="BodyText2"/>
        <w:rPr>
          <w:color w:val="auto"/>
        </w:rPr>
      </w:pPr>
      <w:r>
        <w:rPr>
          <w:color w:val="auto"/>
        </w:rPr>
        <w:t>Päättele neliöiden sivujen pituudet.</w:t>
      </w:r>
    </w:p>
    <w:p w:rsidR="004F65A1" w:rsidRDefault="002F6340">
      <w:pPr>
        <w:pStyle w:val="BodyText2"/>
        <w:rPr>
          <w:color w:val="auto"/>
        </w:rPr>
      </w:pPr>
      <w:r>
        <w:rPr>
          <w:noProof/>
          <w:color w:val="auto"/>
          <w:lang w:eastAsia="fi-FI"/>
        </w:rPr>
        <w:drawing>
          <wp:inline distT="0" distB="0" distL="0" distR="0">
            <wp:extent cx="2689860" cy="9251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689860" cy="925195"/>
                    </a:xfrm>
                    <a:prstGeom prst="rect">
                      <a:avLst/>
                    </a:prstGeom>
                    <a:noFill/>
                    <a:ln>
                      <a:noFill/>
                    </a:ln>
                  </pic:spPr>
                </pic:pic>
              </a:graphicData>
            </a:graphic>
          </wp:inline>
        </w:drawing>
      </w:r>
    </w:p>
    <w:p w:rsidR="004F65A1" w:rsidRDefault="004F65A1">
      <w:pPr>
        <w:rPr>
          <w:lang w:val="fi-FI"/>
        </w:rPr>
      </w:pPr>
    </w:p>
    <w:p w:rsidR="004F65A1" w:rsidRDefault="006B2FCF">
      <w:pPr>
        <w:rPr>
          <w:lang w:val="fi-FI"/>
        </w:rPr>
      </w:pPr>
      <w:r>
        <w:object w:dxaOrig="6661" w:dyaOrig="345">
          <v:shape id="_x0000_i1399" type="#_x0000_t75" style="width:333.2pt;height:17.6pt" o:ole="">
            <v:imagedata r:id="rId759" o:title=""/>
          </v:shape>
          <o:OLEObject Type="Embed" ProgID="PBrush" ShapeID="_x0000_i1399" DrawAspect="Content" ObjectID="_1417024363" r:id="rId760"/>
        </w:object>
      </w:r>
    </w:p>
    <w:p w:rsidR="004F65A1" w:rsidRDefault="004F65A1">
      <w:pPr>
        <w:rPr>
          <w:lang w:val="fi-FI"/>
        </w:rPr>
      </w:pPr>
    </w:p>
    <w:p w:rsidR="004F65A1" w:rsidRDefault="004F65A1">
      <w:pPr>
        <w:pStyle w:val="tehtvt"/>
      </w:pPr>
    </w:p>
    <w:p w:rsidR="004F65A1" w:rsidRDefault="006B2FCF">
      <w:pPr>
        <w:rPr>
          <w:lang w:val="fi-FI"/>
        </w:rPr>
      </w:pPr>
      <w:r>
        <w:rPr>
          <w:lang w:val="fi-FI"/>
        </w:rPr>
        <w:t>Merkitse yhtenä potenssina.</w:t>
      </w:r>
    </w:p>
    <w:p w:rsidR="004F65A1" w:rsidRDefault="006B2FCF" w:rsidP="00324479">
      <w:pPr>
        <w:pStyle w:val="abc"/>
        <w:numPr>
          <w:ilvl w:val="0"/>
          <w:numId w:val="441"/>
        </w:numPr>
      </w:pPr>
      <w:r>
        <w:rPr>
          <w:position w:val="-6"/>
        </w:rPr>
        <w:object w:dxaOrig="660" w:dyaOrig="320">
          <v:shape id="_x0000_i1400" type="#_x0000_t75" style="width:32.65pt;height:15.9pt" o:ole="">
            <v:imagedata r:id="rId761" o:title=""/>
          </v:shape>
          <o:OLEObject Type="Embed" ProgID="Equation.3" ShapeID="_x0000_i1400" DrawAspect="Content" ObjectID="_1417024364" r:id="rId762"/>
        </w:object>
      </w:r>
    </w:p>
    <w:p w:rsidR="004F65A1" w:rsidRDefault="006B2FCF" w:rsidP="00324479">
      <w:pPr>
        <w:pStyle w:val="abc"/>
        <w:numPr>
          <w:ilvl w:val="0"/>
          <w:numId w:val="26"/>
        </w:numPr>
      </w:pPr>
      <w:r>
        <w:rPr>
          <w:position w:val="-6"/>
        </w:rPr>
        <w:object w:dxaOrig="840" w:dyaOrig="320">
          <v:shape id="_x0000_i1401" type="#_x0000_t75" style="width:41.85pt;height:15.9pt" o:ole="">
            <v:imagedata r:id="rId763" o:title=""/>
          </v:shape>
          <o:OLEObject Type="Embed" ProgID="Equation.3" ShapeID="_x0000_i1401" DrawAspect="Content" ObjectID="_1417024365" r:id="rId764"/>
        </w:object>
      </w:r>
    </w:p>
    <w:p w:rsidR="004F65A1" w:rsidRDefault="006B2FCF" w:rsidP="00324479">
      <w:pPr>
        <w:pStyle w:val="abc"/>
        <w:numPr>
          <w:ilvl w:val="0"/>
          <w:numId w:val="26"/>
        </w:numPr>
      </w:pPr>
      <w:r>
        <w:rPr>
          <w:position w:val="-6"/>
        </w:rPr>
        <w:object w:dxaOrig="1020" w:dyaOrig="320">
          <v:shape id="_x0000_i1402" type="#_x0000_t75" style="width:51.05pt;height:15.9pt" o:ole="">
            <v:imagedata r:id="rId765" o:title=""/>
          </v:shape>
          <o:OLEObject Type="Embed" ProgID="Equation.3" ShapeID="_x0000_i1402" DrawAspect="Content" ObjectID="_1417024366" r:id="rId766"/>
        </w:object>
      </w:r>
    </w:p>
    <w:p w:rsidR="004F65A1" w:rsidRDefault="006B2FCF" w:rsidP="00324479">
      <w:pPr>
        <w:pStyle w:val="abc"/>
        <w:numPr>
          <w:ilvl w:val="0"/>
          <w:numId w:val="26"/>
        </w:numPr>
      </w:pPr>
      <w:r>
        <w:rPr>
          <w:position w:val="-10"/>
        </w:rPr>
        <w:object w:dxaOrig="1500" w:dyaOrig="360">
          <v:shape id="_x0000_i1403" type="#_x0000_t75" style="width:75.35pt;height:18.4pt" o:ole="">
            <v:imagedata r:id="rId767" o:title=""/>
          </v:shape>
          <o:OLEObject Type="Embed" ProgID="Equation.3" ShapeID="_x0000_i1403" DrawAspect="Content" ObjectID="_1417024367" r:id="rId768"/>
        </w:object>
      </w:r>
    </w:p>
    <w:p w:rsidR="004F65A1" w:rsidRDefault="004F65A1"/>
    <w:p w:rsidR="004F65A1" w:rsidRDefault="004F65A1">
      <w:pPr>
        <w:pStyle w:val="tehtvt"/>
      </w:pPr>
    </w:p>
    <w:p w:rsidR="004F65A1" w:rsidRDefault="006B2FCF">
      <w:pPr>
        <w:rPr>
          <w:lang w:val="fi-FI"/>
        </w:rPr>
      </w:pPr>
      <w:r>
        <w:rPr>
          <w:lang w:val="fi-FI"/>
        </w:rPr>
        <w:t>Päättele puuttuva kantaluku.</w:t>
      </w:r>
    </w:p>
    <w:p w:rsidR="004F65A1" w:rsidRDefault="006B2FCF" w:rsidP="00324479">
      <w:pPr>
        <w:pStyle w:val="abc"/>
        <w:numPr>
          <w:ilvl w:val="0"/>
          <w:numId w:val="551"/>
        </w:numPr>
      </w:pPr>
      <w:r>
        <w:rPr>
          <w:position w:val="-10"/>
        </w:rPr>
        <w:object w:dxaOrig="1180" w:dyaOrig="380">
          <v:shape id="_x0000_i1404" type="#_x0000_t75" style="width:59.45pt;height:18.4pt" o:ole="">
            <v:imagedata r:id="rId769" o:title=""/>
          </v:shape>
          <o:OLEObject Type="Embed" ProgID="Equation.3" ShapeID="_x0000_i1404" DrawAspect="Content" ObjectID="_1417024368" r:id="rId770"/>
        </w:object>
      </w:r>
    </w:p>
    <w:p w:rsidR="004F65A1" w:rsidRDefault="006B2FCF" w:rsidP="00324479">
      <w:pPr>
        <w:pStyle w:val="abc"/>
        <w:numPr>
          <w:ilvl w:val="0"/>
          <w:numId w:val="551"/>
        </w:numPr>
      </w:pPr>
      <w:r>
        <w:rPr>
          <w:position w:val="-10"/>
        </w:rPr>
        <w:object w:dxaOrig="1280" w:dyaOrig="380">
          <v:shape id="_x0000_i1405" type="#_x0000_t75" style="width:63.65pt;height:18.4pt" o:ole="">
            <v:imagedata r:id="rId771" o:title=""/>
          </v:shape>
          <o:OLEObject Type="Embed" ProgID="Equation.3" ShapeID="_x0000_i1405" DrawAspect="Content" ObjectID="_1417024369" r:id="rId772"/>
        </w:object>
      </w:r>
    </w:p>
    <w:p w:rsidR="004F65A1" w:rsidRDefault="006B2FCF" w:rsidP="00324479">
      <w:pPr>
        <w:pStyle w:val="abc"/>
        <w:numPr>
          <w:ilvl w:val="0"/>
          <w:numId w:val="551"/>
        </w:numPr>
      </w:pPr>
      <w:r>
        <w:rPr>
          <w:position w:val="-10"/>
        </w:rPr>
        <w:object w:dxaOrig="1300" w:dyaOrig="380">
          <v:shape id="_x0000_i1406" type="#_x0000_t75" style="width:65.3pt;height:18.4pt" o:ole="">
            <v:imagedata r:id="rId773" o:title=""/>
          </v:shape>
          <o:OLEObject Type="Embed" ProgID="Equation.3" ShapeID="_x0000_i1406" DrawAspect="Content" ObjectID="_1417024370" r:id="rId774"/>
        </w:object>
      </w:r>
    </w:p>
    <w:p w:rsidR="004F65A1" w:rsidRDefault="006B2FCF" w:rsidP="00324479">
      <w:pPr>
        <w:pStyle w:val="abc"/>
        <w:numPr>
          <w:ilvl w:val="0"/>
          <w:numId w:val="551"/>
        </w:numPr>
      </w:pPr>
      <w:r>
        <w:rPr>
          <w:position w:val="-10"/>
        </w:rPr>
        <w:object w:dxaOrig="1640" w:dyaOrig="380">
          <v:shape id="_x0000_i1407" type="#_x0000_t75" style="width:82.05pt;height:18.4pt" o:ole="">
            <v:imagedata r:id="rId775" o:title=""/>
          </v:shape>
          <o:OLEObject Type="Embed" ProgID="Equation.3" ShapeID="_x0000_i1407" DrawAspect="Content" ObjectID="_1417024371" r:id="rId776"/>
        </w:object>
      </w:r>
    </w:p>
    <w:p w:rsidR="004F65A1" w:rsidRDefault="004F65A1">
      <w:pPr>
        <w:rPr>
          <w:lang w:val="fi-FI"/>
        </w:rPr>
      </w:pPr>
    </w:p>
    <w:p w:rsidR="004F65A1" w:rsidRDefault="004F65A1">
      <w:pPr>
        <w:pStyle w:val="tehtvt"/>
      </w:pPr>
    </w:p>
    <w:p w:rsidR="004F65A1" w:rsidRDefault="006B2FCF">
      <w:pPr>
        <w:rPr>
          <w:lang w:val="fi-FI"/>
        </w:rPr>
      </w:pPr>
      <w:r>
        <w:rPr>
          <w:lang w:val="fi-FI"/>
        </w:rPr>
        <w:t>Merkitse yhtenä potenssina.</w:t>
      </w:r>
    </w:p>
    <w:p w:rsidR="004F65A1" w:rsidRDefault="006B2FCF" w:rsidP="00324479">
      <w:pPr>
        <w:pStyle w:val="abc"/>
        <w:numPr>
          <w:ilvl w:val="0"/>
          <w:numId w:val="459"/>
        </w:numPr>
      </w:pPr>
      <w:r>
        <w:rPr>
          <w:position w:val="-6"/>
        </w:rPr>
        <w:object w:dxaOrig="540" w:dyaOrig="320">
          <v:shape id="_x0000_i1408" type="#_x0000_t75" style="width:26.8pt;height:15.9pt" o:ole="">
            <v:imagedata r:id="rId777" o:title=""/>
          </v:shape>
          <o:OLEObject Type="Embed" ProgID="Equation.3" ShapeID="_x0000_i1408" DrawAspect="Content" ObjectID="_1417024372" r:id="rId778"/>
        </w:object>
      </w:r>
    </w:p>
    <w:p w:rsidR="004F65A1" w:rsidRDefault="006B2FCF" w:rsidP="00324479">
      <w:pPr>
        <w:pStyle w:val="abc"/>
        <w:numPr>
          <w:ilvl w:val="0"/>
          <w:numId w:val="26"/>
        </w:numPr>
      </w:pPr>
      <w:r>
        <w:rPr>
          <w:position w:val="-6"/>
        </w:rPr>
        <w:object w:dxaOrig="499" w:dyaOrig="320">
          <v:shape id="_x0000_i1409" type="#_x0000_t75" style="width:25.1pt;height:15.9pt" o:ole="">
            <v:imagedata r:id="rId779" o:title=""/>
          </v:shape>
          <o:OLEObject Type="Embed" ProgID="Equation.3" ShapeID="_x0000_i1409" DrawAspect="Content" ObjectID="_1417024373" r:id="rId780"/>
        </w:object>
      </w:r>
    </w:p>
    <w:p w:rsidR="004F65A1" w:rsidRDefault="006B2FCF" w:rsidP="00324479">
      <w:pPr>
        <w:pStyle w:val="abc"/>
        <w:numPr>
          <w:ilvl w:val="0"/>
          <w:numId w:val="26"/>
        </w:numPr>
      </w:pPr>
      <w:r>
        <w:rPr>
          <w:position w:val="-6"/>
        </w:rPr>
        <w:object w:dxaOrig="1020" w:dyaOrig="320">
          <v:shape id="_x0000_i1410" type="#_x0000_t75" style="width:51.05pt;height:15.9pt" o:ole="">
            <v:imagedata r:id="rId781" o:title=""/>
          </v:shape>
          <o:OLEObject Type="Embed" ProgID="Equation.3" ShapeID="_x0000_i1410" DrawAspect="Content" ObjectID="_1417024374" r:id="rId782"/>
        </w:object>
      </w:r>
    </w:p>
    <w:p w:rsidR="004F65A1" w:rsidRDefault="006B2FCF" w:rsidP="00324479">
      <w:pPr>
        <w:pStyle w:val="abc"/>
        <w:numPr>
          <w:ilvl w:val="0"/>
          <w:numId w:val="26"/>
        </w:numPr>
      </w:pPr>
      <w:r>
        <w:rPr>
          <w:position w:val="-6"/>
        </w:rPr>
        <w:object w:dxaOrig="820" w:dyaOrig="320">
          <v:shape id="_x0000_i1411" type="#_x0000_t75" style="width:41pt;height:15.9pt" o:ole="">
            <v:imagedata r:id="rId783" o:title=""/>
          </v:shape>
          <o:OLEObject Type="Embed" ProgID="Equation.3" ShapeID="_x0000_i1411" DrawAspect="Content" ObjectID="_1417024375" r:id="rId784"/>
        </w:object>
      </w:r>
    </w:p>
    <w:p w:rsidR="004F65A1" w:rsidRDefault="004F65A1">
      <w:pPr>
        <w:pStyle w:val="BodyText2"/>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499"/>
        </w:numPr>
      </w:pPr>
      <w:r>
        <w:rPr>
          <w:position w:val="-34"/>
        </w:rPr>
        <w:object w:dxaOrig="880" w:dyaOrig="800">
          <v:shape id="_x0000_i1412" type="#_x0000_t75" style="width:44.35pt;height:39.35pt" o:ole="">
            <v:imagedata r:id="rId785" o:title=""/>
          </v:shape>
          <o:OLEObject Type="Embed" ProgID="Equation.3" ShapeID="_x0000_i1412" DrawAspect="Content" ObjectID="_1417024376" r:id="rId786"/>
        </w:object>
      </w:r>
    </w:p>
    <w:p w:rsidR="004F65A1" w:rsidRDefault="006B2FCF" w:rsidP="00324479">
      <w:pPr>
        <w:pStyle w:val="abc"/>
        <w:numPr>
          <w:ilvl w:val="0"/>
          <w:numId w:val="499"/>
        </w:numPr>
      </w:pPr>
      <w:r>
        <w:rPr>
          <w:position w:val="-34"/>
        </w:rPr>
        <w:object w:dxaOrig="800" w:dyaOrig="780">
          <v:shape id="_x0000_i1413" type="#_x0000_t75" style="width:39.35pt;height:39.35pt" o:ole="">
            <v:imagedata r:id="rId787" o:title=""/>
          </v:shape>
          <o:OLEObject Type="Embed" ProgID="Equation.3" ShapeID="_x0000_i1413" DrawAspect="Content" ObjectID="_1417024377" r:id="rId788"/>
        </w:object>
      </w:r>
    </w:p>
    <w:p w:rsidR="004F65A1" w:rsidRDefault="006B2FCF" w:rsidP="00324479">
      <w:pPr>
        <w:pStyle w:val="abc"/>
        <w:numPr>
          <w:ilvl w:val="0"/>
          <w:numId w:val="499"/>
        </w:numPr>
      </w:pPr>
      <w:r>
        <w:rPr>
          <w:position w:val="-34"/>
        </w:rPr>
        <w:object w:dxaOrig="859" w:dyaOrig="800">
          <v:shape id="_x0000_i1414" type="#_x0000_t75" style="width:42.7pt;height:39.35pt" o:ole="">
            <v:imagedata r:id="rId789" o:title=""/>
          </v:shape>
          <o:OLEObject Type="Embed" ProgID="Equation.3" ShapeID="_x0000_i1414" DrawAspect="Content" ObjectID="_1417024378" r:id="rId790"/>
        </w:object>
      </w:r>
    </w:p>
    <w:p w:rsidR="004F65A1" w:rsidRDefault="004F65A1">
      <w:pPr>
        <w:rPr>
          <w:lang w:val="fi-FI"/>
        </w:rPr>
      </w:pPr>
    </w:p>
    <w:p w:rsidR="004F65A1" w:rsidRDefault="004F65A1">
      <w:pPr>
        <w:pStyle w:val="tehtvt"/>
      </w:pPr>
    </w:p>
    <w:p w:rsidR="004F65A1" w:rsidRDefault="006B2FCF">
      <w:pPr>
        <w:rPr>
          <w:lang w:val="fi-FI"/>
        </w:rPr>
      </w:pPr>
      <w:r>
        <w:rPr>
          <w:lang w:val="fi-FI"/>
        </w:rPr>
        <w:t>Minkä lausekkeen neliö on</w:t>
      </w:r>
    </w:p>
    <w:p w:rsidR="004F65A1" w:rsidRDefault="006B2FCF" w:rsidP="00324479">
      <w:pPr>
        <w:pStyle w:val="abc"/>
        <w:numPr>
          <w:ilvl w:val="0"/>
          <w:numId w:val="458"/>
        </w:numPr>
      </w:pPr>
      <w:r>
        <w:rPr>
          <w:position w:val="-6"/>
        </w:rPr>
        <w:object w:dxaOrig="400" w:dyaOrig="320">
          <v:shape id="_x0000_i1415" type="#_x0000_t75" style="width:20.1pt;height:15.9pt" o:ole="">
            <v:imagedata r:id="rId791" o:title=""/>
          </v:shape>
          <o:OLEObject Type="Embed" ProgID="Equation.3" ShapeID="_x0000_i1415" DrawAspect="Content" ObjectID="_1417024379" r:id="rId792"/>
        </w:object>
      </w:r>
    </w:p>
    <w:p w:rsidR="004F65A1" w:rsidRDefault="006B2FCF" w:rsidP="00324479">
      <w:pPr>
        <w:pStyle w:val="abc"/>
        <w:numPr>
          <w:ilvl w:val="0"/>
          <w:numId w:val="402"/>
        </w:numPr>
      </w:pPr>
      <w:r>
        <w:rPr>
          <w:position w:val="-6"/>
        </w:rPr>
        <w:object w:dxaOrig="520" w:dyaOrig="320">
          <v:shape id="_x0000_i1416" type="#_x0000_t75" style="width:25.95pt;height:15.9pt" o:ole="">
            <v:imagedata r:id="rId793" o:title=""/>
          </v:shape>
          <o:OLEObject Type="Embed" ProgID="Equation.3" ShapeID="_x0000_i1416" DrawAspect="Content" ObjectID="_1417024380" r:id="rId794"/>
        </w:object>
      </w:r>
    </w:p>
    <w:p w:rsidR="004F65A1" w:rsidRDefault="006B2FCF" w:rsidP="00324479">
      <w:pPr>
        <w:pStyle w:val="abc"/>
        <w:numPr>
          <w:ilvl w:val="0"/>
          <w:numId w:val="402"/>
        </w:numPr>
      </w:pPr>
      <w:r>
        <w:rPr>
          <w:position w:val="-10"/>
        </w:rPr>
        <w:object w:dxaOrig="920" w:dyaOrig="360">
          <v:shape id="_x0000_i1417" type="#_x0000_t75" style="width:46.05pt;height:18.4pt" o:ole="">
            <v:imagedata r:id="rId795" o:title=""/>
          </v:shape>
          <o:OLEObject Type="Embed" ProgID="Equation.3" ShapeID="_x0000_i1417" DrawAspect="Content" ObjectID="_1417024381" r:id="rId796"/>
        </w:object>
      </w:r>
    </w:p>
    <w:p w:rsidR="004F65A1" w:rsidRDefault="006B2FCF" w:rsidP="00324479">
      <w:pPr>
        <w:pStyle w:val="abc"/>
        <w:numPr>
          <w:ilvl w:val="0"/>
          <w:numId w:val="402"/>
        </w:numPr>
      </w:pPr>
      <w:r>
        <w:rPr>
          <w:position w:val="-6"/>
          <w:lang w:val="en-US"/>
        </w:rPr>
        <w:object w:dxaOrig="639" w:dyaOrig="320">
          <v:shape id="_x0000_i1418" type="#_x0000_t75" style="width:32.65pt;height:15.9pt" o:ole="">
            <v:imagedata r:id="rId797" o:title=""/>
          </v:shape>
          <o:OLEObject Type="Embed" ProgID="Equation.3" ShapeID="_x0000_i1418" DrawAspect="Content" ObjectID="_1417024382" r:id="rId798"/>
        </w:object>
      </w:r>
      <w:r>
        <w:rPr>
          <w:lang w:val="en-US"/>
        </w:rPr>
        <w:t>?</w:t>
      </w:r>
    </w:p>
    <w:p w:rsidR="004F65A1" w:rsidRDefault="004F65A1"/>
    <w:p w:rsidR="004F65A1" w:rsidRDefault="004F65A1">
      <w:pPr>
        <w:pStyle w:val="tehtvt"/>
      </w:pPr>
    </w:p>
    <w:p w:rsidR="004F65A1" w:rsidRDefault="006B2FCF">
      <w:pPr>
        <w:rPr>
          <w:lang w:val="fi-FI"/>
        </w:rPr>
      </w:pPr>
      <w:r>
        <w:rPr>
          <w:lang w:val="fi-FI"/>
        </w:rPr>
        <w:t xml:space="preserve">Päättele, mikä luku sopii </w:t>
      </w:r>
      <w:r>
        <w:rPr>
          <w:i/>
          <w:iCs/>
          <w:lang w:val="fi-FI"/>
        </w:rPr>
        <w:t>x</w:t>
      </w:r>
      <w:r>
        <w:rPr>
          <w:lang w:val="fi-FI"/>
        </w:rPr>
        <w:t>:n paikalle.</w:t>
      </w:r>
    </w:p>
    <w:p w:rsidR="004F65A1" w:rsidRDefault="006B2FCF" w:rsidP="00324479">
      <w:pPr>
        <w:pStyle w:val="abc"/>
        <w:numPr>
          <w:ilvl w:val="0"/>
          <w:numId w:val="535"/>
        </w:numPr>
      </w:pPr>
      <w:r>
        <w:rPr>
          <w:position w:val="-10"/>
        </w:rPr>
        <w:object w:dxaOrig="1280" w:dyaOrig="420">
          <v:shape id="_x0000_i1419" type="#_x0000_t75" style="width:63.65pt;height:20.95pt" o:ole="">
            <v:imagedata r:id="rId799" o:title=""/>
          </v:shape>
          <o:OLEObject Type="Embed" ProgID="Equation.3" ShapeID="_x0000_i1419" DrawAspect="Content" ObjectID="_1417024383" r:id="rId800"/>
        </w:object>
      </w:r>
    </w:p>
    <w:p w:rsidR="004F65A1" w:rsidRDefault="006B2FCF" w:rsidP="00324479">
      <w:pPr>
        <w:pStyle w:val="abc"/>
        <w:numPr>
          <w:ilvl w:val="0"/>
          <w:numId w:val="535"/>
        </w:numPr>
      </w:pPr>
      <w:r>
        <w:rPr>
          <w:position w:val="-10"/>
        </w:rPr>
        <w:object w:dxaOrig="1400" w:dyaOrig="380">
          <v:shape id="_x0000_i1420" type="#_x0000_t75" style="width:69.5pt;height:18.4pt" o:ole="">
            <v:imagedata r:id="rId801" o:title=""/>
          </v:shape>
          <o:OLEObject Type="Embed" ProgID="Equation.3" ShapeID="_x0000_i1420" DrawAspect="Content" ObjectID="_1417024384" r:id="rId802"/>
        </w:object>
      </w:r>
    </w:p>
    <w:p w:rsidR="004F65A1" w:rsidRDefault="004F65A1">
      <w:pPr>
        <w:rPr>
          <w:lang w:val="fi-FI"/>
        </w:rPr>
      </w:pPr>
    </w:p>
    <w:p w:rsidR="004F65A1" w:rsidRDefault="004F65A1">
      <w:pPr>
        <w:pStyle w:val="tehtvt"/>
      </w:pPr>
    </w:p>
    <w:p w:rsidR="004F65A1" w:rsidRDefault="006B2FCF">
      <w:pPr>
        <w:rPr>
          <w:rFonts w:cs="Tahoma"/>
        </w:rPr>
      </w:pPr>
      <w:proofErr w:type="gramStart"/>
      <w:r>
        <w:rPr>
          <w:rFonts w:cs="Tahoma"/>
        </w:rPr>
        <w:t>Sievennä.</w:t>
      </w:r>
      <w:proofErr w:type="gramEnd"/>
    </w:p>
    <w:p w:rsidR="004F65A1" w:rsidRDefault="006B2FCF">
      <w:pPr>
        <w:rPr>
          <w:rFonts w:cs="Tahoma"/>
        </w:rPr>
      </w:pPr>
      <w:r>
        <w:rPr>
          <w:position w:val="-34"/>
        </w:rPr>
        <w:object w:dxaOrig="1860" w:dyaOrig="800">
          <v:shape id="_x0000_i1421" type="#_x0000_t75" style="width:92.95pt;height:39.35pt" o:ole="">
            <v:imagedata r:id="rId803" o:title=""/>
          </v:shape>
          <o:OLEObject Type="Embed" ProgID="Equation.3" ShapeID="_x0000_i1421" DrawAspect="Content" ObjectID="_1417024385" r:id="rId804"/>
        </w:object>
      </w:r>
    </w:p>
    <w:p w:rsidR="004F65A1" w:rsidRDefault="006B2FCF">
      <w:pPr>
        <w:pStyle w:val="otsikot"/>
      </w:pPr>
      <w:r>
        <w:rPr>
          <w:color w:val="auto"/>
          <w:sz w:val="24"/>
        </w:rPr>
        <w:br w:type="page"/>
      </w:r>
      <w:bookmarkStart w:id="45" w:name="_Toc208472849"/>
      <w:r>
        <w:lastRenderedPageBreak/>
        <w:t>Osamäärän potenssi</w:t>
      </w:r>
      <w:bookmarkEnd w:id="45"/>
    </w:p>
    <w:p w:rsidR="004F65A1" w:rsidRDefault="004F65A1">
      <w:pPr>
        <w:rPr>
          <w:lang w:val="fi-FI"/>
        </w:rPr>
      </w:pPr>
    </w:p>
    <w:p w:rsidR="004F65A1" w:rsidRDefault="004F65A1">
      <w:pPr>
        <w:rPr>
          <w:lang w:val="fi-FI"/>
        </w:rPr>
      </w:pPr>
    </w:p>
    <w:p w:rsidR="004F65A1" w:rsidRDefault="006B2FCF">
      <w:pPr>
        <w:pStyle w:val="Footer"/>
        <w:tabs>
          <w:tab w:val="clear" w:pos="4153"/>
          <w:tab w:val="clear" w:pos="8306"/>
        </w:tabs>
      </w:pPr>
      <w:r>
        <w:t xml:space="preserve">Jos potenssin kantalukuna on osamäärä </w:t>
      </w:r>
      <w:r>
        <w:rPr>
          <w:position w:val="-28"/>
        </w:rPr>
        <w:object w:dxaOrig="639" w:dyaOrig="740">
          <v:shape id="_x0000_i1422" type="#_x0000_t75" style="width:32.65pt;height:36.85pt" o:ole="">
            <v:imagedata r:id="rId805" o:title=""/>
          </v:shape>
          <o:OLEObject Type="Embed" ProgID="Equation.3" ShapeID="_x0000_i1422" DrawAspect="Content" ObjectID="_1417024386" r:id="rId806"/>
        </w:object>
      </w:r>
      <w:r>
        <w:t xml:space="preserve">, kutsutaan merkintää </w:t>
      </w:r>
      <w:r>
        <w:rPr>
          <w:i/>
          <w:iCs/>
        </w:rPr>
        <w:t>osamäärän potenssiksi</w:t>
      </w:r>
      <w:r>
        <w:t>.</w:t>
      </w:r>
    </w:p>
    <w:p w:rsidR="004F65A1" w:rsidRDefault="006B2FCF">
      <w:pPr>
        <w:pStyle w:val="Footer"/>
        <w:tabs>
          <w:tab w:val="clear" w:pos="4153"/>
          <w:tab w:val="clear" w:pos="8306"/>
        </w:tabs>
      </w:pPr>
      <w:r>
        <w:t xml:space="preserve">Potenssin arvo voidaan laskea normaaleja laskusääntöjä käyttäen </w:t>
      </w:r>
      <w:r>
        <w:rPr>
          <w:position w:val="-28"/>
        </w:rPr>
        <w:object w:dxaOrig="1780" w:dyaOrig="740">
          <v:shape id="_x0000_i1423" type="#_x0000_t75" style="width:89.6pt;height:36.85pt" o:ole="">
            <v:imagedata r:id="rId807" o:title=""/>
          </v:shape>
          <o:OLEObject Type="Embed" ProgID="Equation.3" ShapeID="_x0000_i1423" DrawAspect="Content" ObjectID="_1417024387" r:id="rId808"/>
        </w:object>
      </w:r>
      <w:r>
        <w:t xml:space="preserve"> tai korottamalla ensiksi sekä osoittaja että nimittäjä toiseen potenssiin.</w:t>
      </w:r>
    </w:p>
    <w:p w:rsidR="004F65A1" w:rsidRDefault="004F65A1">
      <w:pPr>
        <w:pStyle w:val="Footer"/>
        <w:tabs>
          <w:tab w:val="clear" w:pos="4153"/>
          <w:tab w:val="clear" w:pos="8306"/>
        </w:tabs>
      </w:pPr>
    </w:p>
    <w:p w:rsidR="004F65A1" w:rsidRDefault="006B2FCF">
      <w:pPr>
        <w:pStyle w:val="Footer"/>
        <w:tabs>
          <w:tab w:val="clear" w:pos="4153"/>
          <w:tab w:val="clear" w:pos="8306"/>
        </w:tabs>
        <w:jc w:val="center"/>
      </w:pPr>
      <w:r>
        <w:rPr>
          <w:position w:val="-28"/>
        </w:rPr>
        <w:object w:dxaOrig="2400" w:dyaOrig="740">
          <v:shape id="_x0000_i1424" type="#_x0000_t75" style="width:119.7pt;height:36.85pt" o:ole="">
            <v:imagedata r:id="rId809" o:title=""/>
          </v:shape>
          <o:OLEObject Type="Embed" ProgID="Equation.3" ShapeID="_x0000_i1424" DrawAspect="Content" ObjectID="_1417024388" r:id="rId810"/>
        </w:object>
      </w:r>
    </w:p>
    <w:p w:rsidR="004F65A1" w:rsidRDefault="004F65A1">
      <w:pPr>
        <w:rPr>
          <w:lang w:val="fi-FI"/>
        </w:rPr>
      </w:pPr>
    </w:p>
    <w:p w:rsidR="004F65A1" w:rsidRDefault="004F65A1">
      <w:pPr>
        <w:rPr>
          <w:lang w:val="fi-FI"/>
        </w:rPr>
      </w:pPr>
    </w:p>
    <w:p w:rsidR="004F65A1" w:rsidRDefault="006B2FCF">
      <w:pPr>
        <w:jc w:val="both"/>
        <w:rPr>
          <w:lang w:val="fi-FI"/>
        </w:rPr>
      </w:pPr>
      <w:r>
        <w:rPr>
          <w:noProof/>
          <w:lang w:val="fi-FI" w:eastAsia="fi-FI"/>
        </w:rPr>
        <w:drawing>
          <wp:inline distT="0" distB="0" distL="0" distR="0" wp14:anchorId="4B2A1C1E" wp14:editId="29857946">
            <wp:extent cx="4743450" cy="828675"/>
            <wp:effectExtent l="1905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11"/>
                    <a:srcRect/>
                    <a:stretch>
                      <a:fillRect/>
                    </a:stretch>
                  </pic:blipFill>
                  <pic:spPr bwMode="auto">
                    <a:xfrm>
                      <a:off x="0" y="0"/>
                      <a:ext cx="4743450" cy="828675"/>
                    </a:xfrm>
                    <a:prstGeom prst="rect">
                      <a:avLst/>
                    </a:prstGeom>
                    <a:noFill/>
                    <a:ln w="9525">
                      <a:noFill/>
                      <a:miter lim="800000"/>
                      <a:headEnd/>
                      <a:tailEnd/>
                    </a:ln>
                  </pic:spPr>
                </pic:pic>
              </a:graphicData>
            </a:graphic>
          </wp:inline>
        </w:drawing>
      </w:r>
    </w:p>
    <w:p w:rsidR="004F65A1" w:rsidRDefault="004F65A1">
      <w:pPr>
        <w:jc w:val="both"/>
        <w:rPr>
          <w:lang w:val="fi-FI"/>
        </w:rPr>
      </w:pPr>
    </w:p>
    <w:p w:rsidR="004F65A1" w:rsidRDefault="004F65A1">
      <w:pPr>
        <w:jc w:val="both"/>
        <w:rPr>
          <w:lang w:val="fi-FI"/>
        </w:rPr>
      </w:pPr>
    </w:p>
    <w:p w:rsidR="004F65A1" w:rsidRDefault="006B2FCF">
      <w:pPr>
        <w:jc w:val="both"/>
        <w:rPr>
          <w:lang w:val="fi-FI"/>
        </w:rPr>
      </w:pPr>
      <w:r>
        <w:rPr>
          <w:lang w:val="fi-FI"/>
        </w:rPr>
        <w:t>Osamäärän potenssien laskusääntöjä ei välttämättä tarvitse käyttää pelkillä lukuarvoilla laskettaessa. Sen sijaan lausekkeita, joissa on mukana muuttujia, ei voida sieventää normaaleja laskusääntöjä noudattaen.</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rPr>
      </w:pPr>
      <w:proofErr w:type="gramStart"/>
      <w:r>
        <w:rPr>
          <w:b/>
          <w:bCs/>
        </w:rPr>
        <w:t>Esimerkki 1.</w:t>
      </w:r>
      <w:proofErr w:type="gramEnd"/>
    </w:p>
    <w:p w:rsidR="004F65A1" w:rsidRDefault="004F65A1"/>
    <w:p w:rsidR="004F65A1" w:rsidRDefault="006B2FCF">
      <w:proofErr w:type="gramStart"/>
      <w:r>
        <w:t>Sievennetään lausekkeet.</w:t>
      </w:r>
      <w:proofErr w:type="gramEnd"/>
    </w:p>
    <w:p w:rsidR="004F65A1" w:rsidRDefault="004F65A1"/>
    <w:p w:rsidR="004F65A1" w:rsidRDefault="006B2FCF" w:rsidP="00324479">
      <w:pPr>
        <w:pStyle w:val="abc"/>
        <w:numPr>
          <w:ilvl w:val="0"/>
          <w:numId w:val="817"/>
        </w:numPr>
      </w:pPr>
      <w:r>
        <w:rPr>
          <w:position w:val="-28"/>
        </w:rPr>
        <w:object w:dxaOrig="1620" w:dyaOrig="740">
          <v:shape id="_x0000_i1425" type="#_x0000_t75" style="width:81.2pt;height:36.85pt" o:ole="">
            <v:imagedata r:id="rId812" o:title=""/>
          </v:shape>
          <o:OLEObject Type="Embed" ProgID="Equation.3" ShapeID="_x0000_i1425" DrawAspect="Content" ObjectID="_1417024389" r:id="rId813"/>
        </w:object>
      </w:r>
    </w:p>
    <w:p w:rsidR="004F65A1" w:rsidRDefault="006B2FCF" w:rsidP="00324479">
      <w:pPr>
        <w:pStyle w:val="abc"/>
        <w:numPr>
          <w:ilvl w:val="0"/>
          <w:numId w:val="11"/>
        </w:numPr>
      </w:pPr>
      <w:r>
        <w:rPr>
          <w:position w:val="-28"/>
        </w:rPr>
        <w:object w:dxaOrig="1660" w:dyaOrig="740">
          <v:shape id="_x0000_i1426" type="#_x0000_t75" style="width:82.9pt;height:36.85pt" o:ole="">
            <v:imagedata r:id="rId814" o:title=""/>
          </v:shape>
          <o:OLEObject Type="Embed" ProgID="Equation.3" ShapeID="_x0000_i1426" DrawAspect="Content" ObjectID="_1417024390" r:id="rId815"/>
        </w:object>
      </w:r>
    </w:p>
    <w:p w:rsidR="004F65A1" w:rsidRDefault="006B2FCF" w:rsidP="00324479">
      <w:pPr>
        <w:pStyle w:val="abc"/>
        <w:numPr>
          <w:ilvl w:val="0"/>
          <w:numId w:val="11"/>
        </w:numPr>
      </w:pPr>
      <w:r>
        <w:rPr>
          <w:position w:val="-28"/>
        </w:rPr>
        <w:object w:dxaOrig="2240" w:dyaOrig="740">
          <v:shape id="_x0000_i1427" type="#_x0000_t75" style="width:112.2pt;height:36.85pt" o:ole="">
            <v:imagedata r:id="rId816" o:title=""/>
          </v:shape>
          <o:OLEObject Type="Embed" ProgID="Equation.3" ShapeID="_x0000_i1427" DrawAspect="Content" ObjectID="_1417024391" r:id="rId817"/>
        </w:object>
      </w:r>
    </w:p>
    <w:p w:rsidR="004F65A1" w:rsidRDefault="006B2FCF" w:rsidP="00324479">
      <w:pPr>
        <w:pStyle w:val="abc"/>
        <w:numPr>
          <w:ilvl w:val="0"/>
          <w:numId w:val="11"/>
        </w:numPr>
      </w:pPr>
      <w:r>
        <w:rPr>
          <w:position w:val="-32"/>
        </w:rPr>
        <w:object w:dxaOrig="5220" w:dyaOrig="800">
          <v:shape id="_x0000_i1428" type="#_x0000_t75" style="width:261.2pt;height:39.35pt" o:ole="">
            <v:imagedata r:id="rId818" o:title=""/>
          </v:shape>
          <o:OLEObject Type="Embed" ProgID="Equation.3" ShapeID="_x0000_i1428" DrawAspect="Content" ObjectID="_1417024392" r:id="rId819"/>
        </w:object>
      </w:r>
      <w:r>
        <w:t xml:space="preserve"> </w:t>
      </w:r>
    </w:p>
    <w:p w:rsidR="004F65A1" w:rsidRDefault="004F65A1">
      <w:pPr>
        <w:rPr>
          <w:lang w:val="fi-FI"/>
        </w:rPr>
      </w:pPr>
    </w:p>
    <w:p w:rsidR="004F65A1" w:rsidRDefault="004F65A1">
      <w:pPr>
        <w:rPr>
          <w:lang w:val="fi-FI"/>
        </w:rPr>
      </w:pPr>
    </w:p>
    <w:p w:rsidR="00B1038F" w:rsidRDefault="00B1038F">
      <w:pPr>
        <w:rPr>
          <w:lang w:val="fi-FI"/>
        </w:rPr>
      </w:pPr>
    </w:p>
    <w:p w:rsidR="00B1038F" w:rsidRDefault="00B1038F">
      <w:pPr>
        <w:rPr>
          <w:lang w:val="fi-FI"/>
        </w:rPr>
      </w:pPr>
    </w:p>
    <w:p w:rsidR="00B1038F" w:rsidRDefault="00B1038F">
      <w:pPr>
        <w:rPr>
          <w:lang w:val="fi-FI"/>
        </w:rPr>
      </w:pPr>
    </w:p>
    <w:p w:rsidR="00B1038F" w:rsidRDefault="00B1038F">
      <w:pPr>
        <w:rPr>
          <w:lang w:val="fi-FI"/>
        </w:rPr>
      </w:pPr>
    </w:p>
    <w:p w:rsidR="004F65A1" w:rsidRDefault="004F65A1">
      <w:pPr>
        <w:rPr>
          <w:lang w:val="fi-FI"/>
        </w:rPr>
      </w:pPr>
    </w:p>
    <w:p w:rsidR="004F65A1" w:rsidRDefault="006B2FCF">
      <w:pPr>
        <w:rPr>
          <w:lang w:val="fi-FI"/>
        </w:rPr>
      </w:pPr>
      <w:r>
        <w:rPr>
          <w:b/>
          <w:bCs/>
          <w:lang w:val="fi-FI"/>
        </w:rPr>
        <w:lastRenderedPageBreak/>
        <w:t xml:space="preserve">Esimerkki 2. </w:t>
      </w:r>
    </w:p>
    <w:p w:rsidR="004F65A1" w:rsidRDefault="004F65A1">
      <w:pPr>
        <w:rPr>
          <w:lang w:val="fi-FI"/>
        </w:rPr>
      </w:pPr>
    </w:p>
    <w:p w:rsidR="004F65A1" w:rsidRDefault="006B2FCF">
      <w:pPr>
        <w:rPr>
          <w:lang w:val="fi-FI"/>
        </w:rPr>
      </w:pPr>
      <w:r>
        <w:rPr>
          <w:lang w:val="fi-FI"/>
        </w:rPr>
        <w:t>Lasketaan lausekkeet sieventämällä ensiksi yhdeksi potenssiksi.</w:t>
      </w:r>
    </w:p>
    <w:p w:rsidR="004F65A1" w:rsidRDefault="004F65A1">
      <w:pPr>
        <w:rPr>
          <w:lang w:val="fi-FI"/>
        </w:rPr>
      </w:pPr>
    </w:p>
    <w:p w:rsidR="004F65A1" w:rsidRDefault="006B2FCF" w:rsidP="00324479">
      <w:pPr>
        <w:pStyle w:val="abc"/>
        <w:numPr>
          <w:ilvl w:val="0"/>
          <w:numId w:val="500"/>
        </w:numPr>
      </w:pPr>
      <w:r>
        <w:rPr>
          <w:position w:val="-28"/>
        </w:rPr>
        <w:object w:dxaOrig="2140" w:dyaOrig="740">
          <v:shape id="_x0000_i1429" type="#_x0000_t75" style="width:107.15pt;height:36.85pt" o:ole="">
            <v:imagedata r:id="rId820" o:title=""/>
          </v:shape>
          <o:OLEObject Type="Embed" ProgID="Equation.3" ShapeID="_x0000_i1429" DrawAspect="Content" ObjectID="_1417024393" r:id="rId821"/>
        </w:object>
      </w:r>
    </w:p>
    <w:p w:rsidR="004F65A1" w:rsidRDefault="006B2FCF" w:rsidP="00324479">
      <w:pPr>
        <w:pStyle w:val="abc"/>
        <w:numPr>
          <w:ilvl w:val="0"/>
          <w:numId w:val="500"/>
        </w:numPr>
      </w:pPr>
      <w:r>
        <w:rPr>
          <w:position w:val="-28"/>
        </w:rPr>
        <w:object w:dxaOrig="2260" w:dyaOrig="740">
          <v:shape id="_x0000_i1430" type="#_x0000_t75" style="width:113pt;height:36.85pt" o:ole="">
            <v:imagedata r:id="rId822" o:title=""/>
          </v:shape>
          <o:OLEObject Type="Embed" ProgID="Equation.3" ShapeID="_x0000_i1430" DrawAspect="Content" ObjectID="_1417024394" r:id="rId823"/>
        </w:object>
      </w:r>
    </w:p>
    <w:p w:rsidR="004F65A1" w:rsidRDefault="004F65A1">
      <w:pPr>
        <w:rPr>
          <w:lang w:val="fi-FI"/>
        </w:rPr>
      </w:pPr>
    </w:p>
    <w:p w:rsidR="004F65A1" w:rsidRDefault="004F65A1"/>
    <w:p w:rsidR="004F65A1" w:rsidRDefault="004F65A1"/>
    <w:p w:rsidR="004F65A1" w:rsidRDefault="006B2FCF">
      <w:pPr>
        <w:rPr>
          <w:lang w:val="fi-FI"/>
        </w:rPr>
      </w:pPr>
      <w:r>
        <w:rPr>
          <w:b/>
          <w:bCs/>
          <w:lang w:val="fi-FI"/>
        </w:rPr>
        <w:t xml:space="preserve">Esimerkki 3. </w:t>
      </w:r>
    </w:p>
    <w:p w:rsidR="004F65A1" w:rsidRDefault="004F65A1">
      <w:pPr>
        <w:rPr>
          <w:lang w:val="fi-FI"/>
        </w:rPr>
      </w:pPr>
    </w:p>
    <w:p w:rsidR="004F65A1" w:rsidRDefault="006B2FCF">
      <w:pPr>
        <w:rPr>
          <w:lang w:val="fi-FI"/>
        </w:rPr>
      </w:pPr>
      <w:r>
        <w:rPr>
          <w:lang w:val="fi-FI"/>
        </w:rPr>
        <w:t>Merkitään yhtenä potenssina.</w:t>
      </w:r>
    </w:p>
    <w:p w:rsidR="004F65A1" w:rsidRDefault="004F65A1">
      <w:pPr>
        <w:rPr>
          <w:lang w:val="fi-FI"/>
        </w:rPr>
      </w:pPr>
    </w:p>
    <w:p w:rsidR="004F65A1" w:rsidRDefault="006B2FCF" w:rsidP="00324479">
      <w:pPr>
        <w:pStyle w:val="abc"/>
        <w:numPr>
          <w:ilvl w:val="0"/>
          <w:numId w:val="384"/>
        </w:numPr>
      </w:pPr>
      <w:r>
        <w:rPr>
          <w:position w:val="-28"/>
        </w:rPr>
        <w:object w:dxaOrig="2659" w:dyaOrig="740">
          <v:shape id="_x0000_i1431" type="#_x0000_t75" style="width:132.3pt;height:36.85pt" o:ole="">
            <v:imagedata r:id="rId824" o:title=""/>
          </v:shape>
          <o:OLEObject Type="Embed" ProgID="Equation.3" ShapeID="_x0000_i1431" DrawAspect="Content" ObjectID="_1417024395" r:id="rId825"/>
        </w:object>
      </w:r>
    </w:p>
    <w:p w:rsidR="004F65A1" w:rsidRDefault="006B2FCF" w:rsidP="00324479">
      <w:pPr>
        <w:pStyle w:val="abc"/>
        <w:numPr>
          <w:ilvl w:val="0"/>
          <w:numId w:val="384"/>
        </w:numPr>
      </w:pPr>
      <w:r>
        <w:rPr>
          <w:position w:val="-28"/>
        </w:rPr>
        <w:object w:dxaOrig="2140" w:dyaOrig="740">
          <v:shape id="_x0000_i1432" type="#_x0000_t75" style="width:107.15pt;height:36.85pt" o:ole="">
            <v:imagedata r:id="rId826" o:title=""/>
          </v:shape>
          <o:OLEObject Type="Embed" ProgID="Equation.3" ShapeID="_x0000_i1432" DrawAspect="Content" ObjectID="_1417024396" r:id="rId827"/>
        </w:object>
      </w:r>
    </w:p>
    <w:p w:rsidR="004F65A1" w:rsidRDefault="004F65A1"/>
    <w:p w:rsidR="004F65A1" w:rsidRDefault="004F65A1">
      <w:pPr>
        <w:rPr>
          <w:lang w:val="fi-FI"/>
        </w:rPr>
      </w:pPr>
    </w:p>
    <w:p w:rsidR="004F65A1" w:rsidRDefault="004F65A1">
      <w:pPr>
        <w:rPr>
          <w:lang w:val="fi-FI"/>
        </w:rPr>
      </w:pPr>
    </w:p>
    <w:p w:rsidR="004F65A1" w:rsidRDefault="006B2FCF">
      <w:pPr>
        <w:rPr>
          <w:b/>
          <w:bCs/>
          <w:lang w:val="fi-FI"/>
        </w:rPr>
      </w:pPr>
      <w:r>
        <w:rPr>
          <w:b/>
          <w:bCs/>
          <w:lang w:val="fi-FI"/>
        </w:rPr>
        <w:br w:type="page"/>
      </w:r>
      <w:r>
        <w:rPr>
          <w:b/>
          <w:bCs/>
          <w:lang w:val="fi-FI"/>
        </w:rPr>
        <w:lastRenderedPageBreak/>
        <w:t xml:space="preserve">Tehtäviä </w:t>
      </w:r>
    </w:p>
    <w:p w:rsidR="004F65A1" w:rsidRDefault="004F65A1">
      <w:pPr>
        <w:rPr>
          <w:color w:val="0000FF"/>
        </w:rPr>
      </w:pPr>
    </w:p>
    <w:p w:rsidR="004F65A1" w:rsidRDefault="004F65A1">
      <w:pPr>
        <w:pStyle w:val="tehtvt"/>
      </w:pPr>
    </w:p>
    <w:p w:rsidR="004F65A1" w:rsidRDefault="006B2FCF">
      <w:pPr>
        <w:rPr>
          <w:lang w:val="fi-FI"/>
        </w:rPr>
      </w:pPr>
      <w:r>
        <w:rPr>
          <w:lang w:val="fi-FI"/>
        </w:rPr>
        <w:t>Mikä on eksponentin 3 kantaluku?</w:t>
      </w:r>
    </w:p>
    <w:p w:rsidR="004F65A1" w:rsidRDefault="006B2FCF" w:rsidP="00324479">
      <w:pPr>
        <w:pStyle w:val="abc"/>
        <w:numPr>
          <w:ilvl w:val="0"/>
          <w:numId w:val="840"/>
        </w:numPr>
      </w:pPr>
      <w:r>
        <w:rPr>
          <w:position w:val="-28"/>
        </w:rPr>
        <w:object w:dxaOrig="540" w:dyaOrig="740">
          <v:shape id="_x0000_i1433" type="#_x0000_t75" style="width:26.8pt;height:36.85pt" o:ole="">
            <v:imagedata r:id="rId828" o:title=""/>
          </v:shape>
          <o:OLEObject Type="Embed" ProgID="Equation.3" ShapeID="_x0000_i1433" DrawAspect="Content" ObjectID="_1417024397" r:id="rId829"/>
        </w:object>
      </w:r>
    </w:p>
    <w:p w:rsidR="004F65A1" w:rsidRDefault="006B2FCF" w:rsidP="00324479">
      <w:pPr>
        <w:pStyle w:val="abc"/>
        <w:numPr>
          <w:ilvl w:val="0"/>
          <w:numId w:val="840"/>
        </w:numPr>
      </w:pPr>
      <w:r>
        <w:rPr>
          <w:position w:val="-24"/>
        </w:rPr>
        <w:object w:dxaOrig="520" w:dyaOrig="660">
          <v:shape id="_x0000_i1434" type="#_x0000_t75" style="width:25.95pt;height:32.65pt" o:ole="">
            <v:imagedata r:id="rId830" o:title=""/>
          </v:shape>
          <o:OLEObject Type="Embed" ProgID="Equation.3" ShapeID="_x0000_i1434" DrawAspect="Content" ObjectID="_1417024398" r:id="rId831"/>
        </w:object>
      </w:r>
    </w:p>
    <w:p w:rsidR="004F65A1" w:rsidRDefault="006B2FCF" w:rsidP="00324479">
      <w:pPr>
        <w:pStyle w:val="abc"/>
        <w:numPr>
          <w:ilvl w:val="0"/>
          <w:numId w:val="840"/>
        </w:numPr>
      </w:pPr>
      <w:r>
        <w:rPr>
          <w:position w:val="-28"/>
        </w:rPr>
        <w:object w:dxaOrig="880" w:dyaOrig="740">
          <v:shape id="_x0000_i1435" type="#_x0000_t75" style="width:44.35pt;height:36.85pt" o:ole="">
            <v:imagedata r:id="rId832" o:title=""/>
          </v:shape>
          <o:OLEObject Type="Embed" ProgID="Equation.3" ShapeID="_x0000_i1435" DrawAspect="Content" ObjectID="_1417024399" r:id="rId833"/>
        </w:object>
      </w:r>
    </w:p>
    <w:p w:rsidR="004F65A1" w:rsidRDefault="006B2FCF" w:rsidP="00324479">
      <w:pPr>
        <w:pStyle w:val="abc"/>
        <w:numPr>
          <w:ilvl w:val="0"/>
          <w:numId w:val="840"/>
        </w:numPr>
      </w:pPr>
      <w:r>
        <w:rPr>
          <w:position w:val="-28"/>
        </w:rPr>
        <w:object w:dxaOrig="1080" w:dyaOrig="740">
          <v:shape id="_x0000_i1436" type="#_x0000_t75" style="width:54.4pt;height:36.85pt" o:ole="">
            <v:imagedata r:id="rId834" o:title=""/>
          </v:shape>
          <o:OLEObject Type="Embed" ProgID="Equation.3" ShapeID="_x0000_i1436" DrawAspect="Content" ObjectID="_1417024400" r:id="rId835"/>
        </w:object>
      </w:r>
    </w:p>
    <w:p w:rsidR="004F65A1" w:rsidRDefault="004F65A1"/>
    <w:p w:rsidR="004F65A1" w:rsidRDefault="004F65A1">
      <w:pPr>
        <w:pStyle w:val="tehtvt"/>
        <w:rPr>
          <w:lang w:val="en-GB"/>
        </w:rPr>
      </w:pPr>
    </w:p>
    <w:p w:rsidR="004F65A1" w:rsidRDefault="006B2FCF">
      <w:proofErr w:type="gramStart"/>
      <w:r>
        <w:t>Laske.</w:t>
      </w:r>
      <w:proofErr w:type="gramEnd"/>
    </w:p>
    <w:p w:rsidR="004F65A1" w:rsidRDefault="006B2FCF" w:rsidP="00324479">
      <w:pPr>
        <w:pStyle w:val="abc"/>
        <w:numPr>
          <w:ilvl w:val="0"/>
          <w:numId w:val="15"/>
        </w:numPr>
      </w:pPr>
      <w:r>
        <w:rPr>
          <w:position w:val="-28"/>
        </w:rPr>
        <w:object w:dxaOrig="540" w:dyaOrig="740">
          <v:shape id="_x0000_i1437" type="#_x0000_t75" style="width:26.8pt;height:36.85pt" o:ole="">
            <v:imagedata r:id="rId836" o:title=""/>
          </v:shape>
          <o:OLEObject Type="Embed" ProgID="Equation.3" ShapeID="_x0000_i1437" DrawAspect="Content" ObjectID="_1417024401" r:id="rId837"/>
        </w:object>
      </w:r>
    </w:p>
    <w:p w:rsidR="004F65A1" w:rsidRDefault="006B2FCF" w:rsidP="00324479">
      <w:pPr>
        <w:pStyle w:val="abc"/>
        <w:numPr>
          <w:ilvl w:val="0"/>
          <w:numId w:val="15"/>
        </w:numPr>
      </w:pPr>
      <w:r>
        <w:rPr>
          <w:position w:val="-28"/>
        </w:rPr>
        <w:object w:dxaOrig="740" w:dyaOrig="740">
          <v:shape id="_x0000_i1438" type="#_x0000_t75" style="width:36.85pt;height:36.85pt" o:ole="">
            <v:imagedata r:id="rId838" o:title=""/>
          </v:shape>
          <o:OLEObject Type="Embed" ProgID="Equation.3" ShapeID="_x0000_i1438" DrawAspect="Content" ObjectID="_1417024402" r:id="rId839"/>
        </w:object>
      </w:r>
    </w:p>
    <w:p w:rsidR="004F65A1" w:rsidRDefault="006B2FCF" w:rsidP="00324479">
      <w:pPr>
        <w:pStyle w:val="abc"/>
        <w:numPr>
          <w:ilvl w:val="0"/>
          <w:numId w:val="15"/>
        </w:numPr>
      </w:pPr>
      <w:r>
        <w:rPr>
          <w:position w:val="-28"/>
        </w:rPr>
        <w:object w:dxaOrig="680" w:dyaOrig="740">
          <v:shape id="_x0000_i1439" type="#_x0000_t75" style="width:33.5pt;height:36.85pt" o:ole="">
            <v:imagedata r:id="rId840" o:title=""/>
          </v:shape>
          <o:OLEObject Type="Embed" ProgID="Equation.3" ShapeID="_x0000_i1439" DrawAspect="Content" ObjectID="_1417024403" r:id="rId841"/>
        </w:object>
      </w:r>
    </w:p>
    <w:p w:rsidR="004F65A1" w:rsidRDefault="006B2FCF" w:rsidP="00324479">
      <w:pPr>
        <w:pStyle w:val="abc"/>
        <w:numPr>
          <w:ilvl w:val="0"/>
          <w:numId w:val="15"/>
        </w:numPr>
      </w:pPr>
      <w:r>
        <w:rPr>
          <w:position w:val="-28"/>
        </w:rPr>
        <w:object w:dxaOrig="840" w:dyaOrig="740">
          <v:shape id="_x0000_i1440" type="#_x0000_t75" style="width:41.85pt;height:36.85pt" o:ole="">
            <v:imagedata r:id="rId842" o:title=""/>
          </v:shape>
          <o:OLEObject Type="Embed" ProgID="Equation.3" ShapeID="_x0000_i1440" DrawAspect="Content" ObjectID="_1417024404" r:id="rId843"/>
        </w:object>
      </w:r>
    </w:p>
    <w:p w:rsidR="004F65A1" w:rsidRDefault="004F65A1"/>
    <w:p w:rsidR="004F65A1" w:rsidRDefault="004F65A1">
      <w:pPr>
        <w:pStyle w:val="tehtvt"/>
        <w:rPr>
          <w:lang w:val="en-US"/>
        </w:rPr>
      </w:pPr>
    </w:p>
    <w:p w:rsidR="004F65A1" w:rsidRDefault="006B2FCF">
      <w:proofErr w:type="gramStart"/>
      <w:r>
        <w:t>Sievennä.</w:t>
      </w:r>
      <w:proofErr w:type="gramEnd"/>
    </w:p>
    <w:p w:rsidR="004F65A1" w:rsidRDefault="006B2FCF" w:rsidP="00324479">
      <w:pPr>
        <w:pStyle w:val="abc"/>
        <w:numPr>
          <w:ilvl w:val="0"/>
          <w:numId w:val="22"/>
        </w:numPr>
      </w:pPr>
      <w:r>
        <w:rPr>
          <w:position w:val="-28"/>
        </w:rPr>
        <w:object w:dxaOrig="560" w:dyaOrig="740">
          <v:shape id="_x0000_i1441" type="#_x0000_t75" style="width:27.65pt;height:36.85pt" o:ole="">
            <v:imagedata r:id="rId844" o:title=""/>
          </v:shape>
          <o:OLEObject Type="Embed" ProgID="Equation.3" ShapeID="_x0000_i1441" DrawAspect="Content" ObjectID="_1417024405" r:id="rId845"/>
        </w:object>
      </w:r>
    </w:p>
    <w:p w:rsidR="004F65A1" w:rsidRDefault="006B2FCF" w:rsidP="00324479">
      <w:pPr>
        <w:pStyle w:val="abc"/>
        <w:numPr>
          <w:ilvl w:val="0"/>
          <w:numId w:val="22"/>
        </w:numPr>
      </w:pPr>
      <w:r>
        <w:rPr>
          <w:position w:val="-28"/>
        </w:rPr>
        <w:object w:dxaOrig="540" w:dyaOrig="740">
          <v:shape id="_x0000_i1442" type="#_x0000_t75" style="width:26.8pt;height:36.85pt" o:ole="">
            <v:imagedata r:id="rId846" o:title=""/>
          </v:shape>
          <o:OLEObject Type="Embed" ProgID="Equation.3" ShapeID="_x0000_i1442" DrawAspect="Content" ObjectID="_1417024406" r:id="rId847"/>
        </w:object>
      </w:r>
    </w:p>
    <w:p w:rsidR="004F65A1" w:rsidRDefault="006B2FCF" w:rsidP="00324479">
      <w:pPr>
        <w:pStyle w:val="abc"/>
        <w:numPr>
          <w:ilvl w:val="0"/>
          <w:numId w:val="22"/>
        </w:numPr>
      </w:pPr>
      <w:r>
        <w:rPr>
          <w:position w:val="-28"/>
        </w:rPr>
        <w:object w:dxaOrig="560" w:dyaOrig="740">
          <v:shape id="_x0000_i1443" type="#_x0000_t75" style="width:27.65pt;height:36.85pt" o:ole="">
            <v:imagedata r:id="rId848" o:title=""/>
          </v:shape>
          <o:OLEObject Type="Embed" ProgID="Equation.3" ShapeID="_x0000_i1443" DrawAspect="Content" ObjectID="_1417024407" r:id="rId849"/>
        </w:object>
      </w:r>
    </w:p>
    <w:p w:rsidR="004F65A1" w:rsidRDefault="004F65A1"/>
    <w:p w:rsidR="004F65A1" w:rsidRDefault="004F65A1">
      <w:pPr>
        <w:pStyle w:val="tehtvt"/>
        <w:rPr>
          <w:lang w:val="en-US"/>
        </w:rPr>
      </w:pPr>
    </w:p>
    <w:p w:rsidR="004F65A1" w:rsidRDefault="006B2FCF">
      <w:proofErr w:type="gramStart"/>
      <w:r>
        <w:t>Sievennä.</w:t>
      </w:r>
      <w:proofErr w:type="gramEnd"/>
    </w:p>
    <w:p w:rsidR="004F65A1" w:rsidRDefault="006B2FCF" w:rsidP="00324479">
      <w:pPr>
        <w:pStyle w:val="abc"/>
        <w:numPr>
          <w:ilvl w:val="0"/>
          <w:numId w:val="552"/>
        </w:numPr>
      </w:pPr>
      <w:r>
        <w:rPr>
          <w:position w:val="-28"/>
        </w:rPr>
        <w:object w:dxaOrig="680" w:dyaOrig="740">
          <v:shape id="_x0000_i1444" type="#_x0000_t75" style="width:33.5pt;height:36.85pt" o:ole="">
            <v:imagedata r:id="rId850" o:title=""/>
          </v:shape>
          <o:OLEObject Type="Embed" ProgID="Equation.3" ShapeID="_x0000_i1444" DrawAspect="Content" ObjectID="_1417024408" r:id="rId851"/>
        </w:object>
      </w:r>
    </w:p>
    <w:p w:rsidR="004F65A1" w:rsidRDefault="006B2FCF" w:rsidP="00324479">
      <w:pPr>
        <w:pStyle w:val="abc"/>
        <w:numPr>
          <w:ilvl w:val="0"/>
          <w:numId w:val="552"/>
        </w:numPr>
      </w:pPr>
      <w:r>
        <w:rPr>
          <w:position w:val="-28"/>
        </w:rPr>
        <w:object w:dxaOrig="560" w:dyaOrig="740">
          <v:shape id="_x0000_i1445" type="#_x0000_t75" style="width:27.65pt;height:36.85pt" o:ole="">
            <v:imagedata r:id="rId852" o:title=""/>
          </v:shape>
          <o:OLEObject Type="Embed" ProgID="Equation.3" ShapeID="_x0000_i1445" DrawAspect="Content" ObjectID="_1417024409" r:id="rId853"/>
        </w:object>
      </w:r>
    </w:p>
    <w:p w:rsidR="004F65A1" w:rsidRDefault="006B2FCF" w:rsidP="00324479">
      <w:pPr>
        <w:pStyle w:val="abc"/>
        <w:numPr>
          <w:ilvl w:val="0"/>
          <w:numId w:val="552"/>
        </w:numPr>
      </w:pPr>
      <w:r>
        <w:rPr>
          <w:position w:val="-28"/>
        </w:rPr>
        <w:object w:dxaOrig="840" w:dyaOrig="740">
          <v:shape id="_x0000_i1446" type="#_x0000_t75" style="width:41.85pt;height:36.85pt" o:ole="">
            <v:imagedata r:id="rId854" o:title=""/>
          </v:shape>
          <o:OLEObject Type="Embed" ProgID="Equation.3" ShapeID="_x0000_i1446" DrawAspect="Content" ObjectID="_1417024410" r:id="rId855"/>
        </w:object>
      </w:r>
    </w:p>
    <w:p w:rsidR="004F65A1" w:rsidRDefault="004F65A1"/>
    <w:p w:rsidR="004F65A1" w:rsidRDefault="004F65A1">
      <w:pPr>
        <w:pStyle w:val="tehtvt"/>
        <w:rPr>
          <w:lang w:val="en-US"/>
        </w:rPr>
      </w:pPr>
    </w:p>
    <w:p w:rsidR="004F65A1" w:rsidRDefault="006B2FCF">
      <w:pPr>
        <w:rPr>
          <w:lang w:val="fi-FI"/>
        </w:rPr>
      </w:pPr>
      <w:r>
        <w:rPr>
          <w:lang w:val="fi-FI"/>
        </w:rPr>
        <w:t xml:space="preserve">Muodosta ja sievennä lukujen </w:t>
      </w:r>
      <w:r>
        <w:rPr>
          <w:position w:val="-6"/>
          <w:lang w:val="fi-FI"/>
        </w:rPr>
        <w:object w:dxaOrig="680" w:dyaOrig="320">
          <v:shape id="_x0000_i1447" type="#_x0000_t75" style="width:33.5pt;height:15.9pt" o:ole="">
            <v:imagedata r:id="rId856" o:title=""/>
          </v:shape>
          <o:OLEObject Type="Embed" ProgID="Equation.3" ShapeID="_x0000_i1447" DrawAspect="Content" ObjectID="_1417024411" r:id="rId857"/>
        </w:object>
      </w:r>
      <w:r>
        <w:rPr>
          <w:lang w:val="fi-FI"/>
        </w:rPr>
        <w:t xml:space="preserve"> ja </w:t>
      </w:r>
      <w:r>
        <w:rPr>
          <w:position w:val="-6"/>
          <w:lang w:val="fi-FI"/>
        </w:rPr>
        <w:object w:dxaOrig="600" w:dyaOrig="320">
          <v:shape id="_x0000_i1448" type="#_x0000_t75" style="width:30.15pt;height:15.9pt" o:ole="">
            <v:imagedata r:id="rId858" o:title=""/>
          </v:shape>
          <o:OLEObject Type="Embed" ProgID="Equation.3" ShapeID="_x0000_i1448" DrawAspect="Content" ObjectID="_1417024412" r:id="rId859"/>
        </w:object>
      </w:r>
      <w:r>
        <w:rPr>
          <w:lang w:val="fi-FI"/>
        </w:rPr>
        <w:t xml:space="preserve"> osamäärän neliö.</w:t>
      </w:r>
    </w:p>
    <w:p w:rsidR="004F65A1" w:rsidRDefault="004F65A1">
      <w:pPr>
        <w:rPr>
          <w:lang w:val="fi-FI"/>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13"/>
        </w:numPr>
      </w:pPr>
      <w:r>
        <w:rPr>
          <w:position w:val="-28"/>
        </w:rPr>
        <w:object w:dxaOrig="740" w:dyaOrig="740">
          <v:shape id="_x0000_i1449" type="#_x0000_t75" style="width:36.85pt;height:36.85pt" o:ole="">
            <v:imagedata r:id="rId860" o:title=""/>
          </v:shape>
          <o:OLEObject Type="Embed" ProgID="Equation.3" ShapeID="_x0000_i1449" DrawAspect="Content" ObjectID="_1417024413" r:id="rId861"/>
        </w:object>
      </w:r>
    </w:p>
    <w:p w:rsidR="004F65A1" w:rsidRDefault="006B2FCF" w:rsidP="00324479">
      <w:pPr>
        <w:pStyle w:val="abc"/>
        <w:numPr>
          <w:ilvl w:val="0"/>
          <w:numId w:val="13"/>
        </w:numPr>
      </w:pPr>
      <w:r>
        <w:rPr>
          <w:position w:val="-6"/>
        </w:rPr>
        <w:object w:dxaOrig="560" w:dyaOrig="320">
          <v:shape id="_x0000_i1450" type="#_x0000_t75" style="width:27.65pt;height:15.9pt" o:ole="">
            <v:imagedata r:id="rId862" o:title=""/>
          </v:shape>
          <o:OLEObject Type="Embed" ProgID="Equation.3" ShapeID="_x0000_i1450" DrawAspect="Content" ObjectID="_1417024414" r:id="rId863"/>
        </w:object>
      </w:r>
    </w:p>
    <w:p w:rsidR="004F65A1" w:rsidRDefault="006B2FCF" w:rsidP="00324479">
      <w:pPr>
        <w:pStyle w:val="abc"/>
        <w:numPr>
          <w:ilvl w:val="0"/>
          <w:numId w:val="13"/>
        </w:numPr>
      </w:pPr>
      <w:r>
        <w:rPr>
          <w:position w:val="-28"/>
        </w:rPr>
        <w:object w:dxaOrig="820" w:dyaOrig="740">
          <v:shape id="_x0000_i1451" type="#_x0000_t75" style="width:41pt;height:36.85pt" o:ole="">
            <v:imagedata r:id="rId864" o:title=""/>
          </v:shape>
          <o:OLEObject Type="Embed" ProgID="Equation.3" ShapeID="_x0000_i1451" DrawAspect="Content" ObjectID="_1417024415" r:id="rId865"/>
        </w:object>
      </w:r>
    </w:p>
    <w:p w:rsidR="004F65A1" w:rsidRDefault="006B2FCF" w:rsidP="00324479">
      <w:pPr>
        <w:pStyle w:val="abc"/>
        <w:numPr>
          <w:ilvl w:val="0"/>
          <w:numId w:val="13"/>
        </w:numPr>
      </w:pPr>
      <w:r>
        <w:rPr>
          <w:position w:val="-24"/>
        </w:rPr>
        <w:object w:dxaOrig="480" w:dyaOrig="660">
          <v:shape id="_x0000_i1452" type="#_x0000_t75" style="width:24.3pt;height:32.65pt" o:ole="">
            <v:imagedata r:id="rId866" o:title=""/>
          </v:shape>
          <o:OLEObject Type="Embed" ProgID="Equation.3" ShapeID="_x0000_i1452" DrawAspect="Content" ObjectID="_1417024416" r:id="rId867"/>
        </w:object>
      </w:r>
    </w:p>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Onko potenssin arvo positiivinen vai negatiivinen?</w:t>
      </w:r>
    </w:p>
    <w:p w:rsidR="004F65A1" w:rsidRDefault="006B2FCF" w:rsidP="00324479">
      <w:pPr>
        <w:pStyle w:val="abc"/>
        <w:numPr>
          <w:ilvl w:val="0"/>
          <w:numId w:val="554"/>
        </w:numPr>
      </w:pPr>
      <w:r>
        <w:rPr>
          <w:position w:val="-28"/>
        </w:rPr>
        <w:object w:dxaOrig="740" w:dyaOrig="740">
          <v:shape id="_x0000_i1453" type="#_x0000_t75" style="width:36.85pt;height:36.85pt" o:ole="">
            <v:imagedata r:id="rId868" o:title=""/>
          </v:shape>
          <o:OLEObject Type="Embed" ProgID="Equation.3" ShapeID="_x0000_i1453" DrawAspect="Content" ObjectID="_1417024417" r:id="rId869"/>
        </w:object>
      </w:r>
    </w:p>
    <w:p w:rsidR="004F65A1" w:rsidRDefault="006B2FCF" w:rsidP="00324479">
      <w:pPr>
        <w:pStyle w:val="abc"/>
        <w:numPr>
          <w:ilvl w:val="0"/>
          <w:numId w:val="554"/>
        </w:numPr>
      </w:pPr>
      <w:r>
        <w:rPr>
          <w:position w:val="-28"/>
        </w:rPr>
        <w:object w:dxaOrig="780" w:dyaOrig="740">
          <v:shape id="_x0000_i1454" type="#_x0000_t75" style="width:39.35pt;height:36.85pt" o:ole="">
            <v:imagedata r:id="rId870" o:title=""/>
          </v:shape>
          <o:OLEObject Type="Embed" ProgID="Equation.3" ShapeID="_x0000_i1454" DrawAspect="Content" ObjectID="_1417024418" r:id="rId871"/>
        </w:object>
      </w:r>
    </w:p>
    <w:p w:rsidR="004F65A1" w:rsidRDefault="006B2FCF" w:rsidP="00324479">
      <w:pPr>
        <w:pStyle w:val="abc"/>
        <w:numPr>
          <w:ilvl w:val="0"/>
          <w:numId w:val="554"/>
        </w:numPr>
      </w:pPr>
      <w:r>
        <w:rPr>
          <w:position w:val="-28"/>
        </w:rPr>
        <w:object w:dxaOrig="720" w:dyaOrig="740">
          <v:shape id="_x0000_i1455" type="#_x0000_t75" style="width:36pt;height:36.85pt" o:ole="">
            <v:imagedata r:id="rId872" o:title=""/>
          </v:shape>
          <o:OLEObject Type="Embed" ProgID="Equation.3" ShapeID="_x0000_i1455" DrawAspect="Content" ObjectID="_1417024419" r:id="rId873"/>
        </w:object>
      </w:r>
    </w:p>
    <w:p w:rsidR="004F65A1" w:rsidRDefault="006B2FCF" w:rsidP="00324479">
      <w:pPr>
        <w:pStyle w:val="abc"/>
        <w:numPr>
          <w:ilvl w:val="0"/>
          <w:numId w:val="554"/>
        </w:numPr>
      </w:pPr>
      <w:r>
        <w:rPr>
          <w:position w:val="-28"/>
        </w:rPr>
        <w:object w:dxaOrig="720" w:dyaOrig="740">
          <v:shape id="_x0000_i1456" type="#_x0000_t75" style="width:36pt;height:36.85pt" o:ole="">
            <v:imagedata r:id="rId874" o:title=""/>
          </v:shape>
          <o:OLEObject Type="Embed" ProgID="Equation.3" ShapeID="_x0000_i1456" DrawAspect="Content" ObjectID="_1417024420" r:id="rId875"/>
        </w:object>
      </w:r>
    </w:p>
    <w:p w:rsidR="004F65A1" w:rsidRDefault="004F65A1"/>
    <w:p w:rsidR="004F65A1" w:rsidRDefault="004F65A1">
      <w:pPr>
        <w:pStyle w:val="tehtvt"/>
      </w:pPr>
    </w:p>
    <w:p w:rsidR="004F65A1" w:rsidRDefault="006B2FCF">
      <w:pPr>
        <w:rPr>
          <w:lang w:val="fi-FI"/>
        </w:rPr>
      </w:pPr>
      <w:r>
        <w:rPr>
          <w:lang w:val="fi-FI"/>
        </w:rPr>
        <w:t>Laske sieventämällä ensiksi yhdeksi potenssiksi.</w:t>
      </w:r>
    </w:p>
    <w:p w:rsidR="004F65A1" w:rsidRDefault="006B2FCF" w:rsidP="00324479">
      <w:pPr>
        <w:pStyle w:val="abc"/>
        <w:numPr>
          <w:ilvl w:val="0"/>
          <w:numId w:val="473"/>
        </w:numPr>
      </w:pPr>
      <w:r>
        <w:rPr>
          <w:position w:val="-24"/>
        </w:rPr>
        <w:object w:dxaOrig="360" w:dyaOrig="660">
          <v:shape id="_x0000_i1457" type="#_x0000_t75" style="width:18.4pt;height:32.65pt" o:ole="">
            <v:imagedata r:id="rId876" o:title=""/>
          </v:shape>
          <o:OLEObject Type="Embed" ProgID="Equation.3" ShapeID="_x0000_i1457" DrawAspect="Content" ObjectID="_1417024421" r:id="rId877"/>
        </w:object>
      </w:r>
    </w:p>
    <w:p w:rsidR="004F65A1" w:rsidRDefault="006B2FCF" w:rsidP="00324479">
      <w:pPr>
        <w:pStyle w:val="abc"/>
        <w:numPr>
          <w:ilvl w:val="0"/>
          <w:numId w:val="473"/>
        </w:numPr>
      </w:pPr>
      <w:r>
        <w:rPr>
          <w:position w:val="-24"/>
        </w:rPr>
        <w:object w:dxaOrig="440" w:dyaOrig="660">
          <v:shape id="_x0000_i1458" type="#_x0000_t75" style="width:21.75pt;height:32.65pt" o:ole="">
            <v:imagedata r:id="rId878" o:title=""/>
          </v:shape>
          <o:OLEObject Type="Embed" ProgID="Equation.3" ShapeID="_x0000_i1458" DrawAspect="Content" ObjectID="_1417024422" r:id="rId879"/>
        </w:object>
      </w:r>
    </w:p>
    <w:p w:rsidR="004F65A1" w:rsidRDefault="006B2FCF" w:rsidP="00324479">
      <w:pPr>
        <w:pStyle w:val="abc"/>
        <w:numPr>
          <w:ilvl w:val="0"/>
          <w:numId w:val="473"/>
        </w:numPr>
      </w:pPr>
      <w:r>
        <w:rPr>
          <w:position w:val="-30"/>
        </w:rPr>
        <w:object w:dxaOrig="920" w:dyaOrig="720">
          <v:shape id="_x0000_i1459" type="#_x0000_t75" style="width:46.05pt;height:36pt" o:ole="">
            <v:imagedata r:id="rId880" o:title=""/>
          </v:shape>
          <o:OLEObject Type="Embed" ProgID="Equation.3" ShapeID="_x0000_i1459" DrawAspect="Content" ObjectID="_1417024423" r:id="rId881"/>
        </w:object>
      </w:r>
    </w:p>
    <w:p w:rsidR="004F65A1" w:rsidRDefault="004F65A1">
      <w:pPr>
        <w:rPr>
          <w:lang w:val="fi-FI"/>
        </w:rPr>
      </w:pPr>
    </w:p>
    <w:p w:rsidR="004F65A1" w:rsidRDefault="006B2FCF">
      <w:pPr>
        <w:rPr>
          <w:lang w:val="fi-FI"/>
        </w:rPr>
      </w:pPr>
      <w:r>
        <w:object w:dxaOrig="6674" w:dyaOrig="270">
          <v:shape id="_x0000_i1460" type="#_x0000_t75" style="width:334.05pt;height:13.4pt" o:ole="">
            <v:imagedata r:id="rId882" o:title=""/>
          </v:shape>
          <o:OLEObject Type="Embed" ProgID="PBrush" ShapeID="_x0000_i1460" DrawAspect="Content" ObjectID="_1417024424" r:id="rId883"/>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Merkitse ja sievennä luvun </w:t>
      </w:r>
      <w:r>
        <w:rPr>
          <w:position w:val="-24"/>
          <w:lang w:val="fi-FI"/>
        </w:rPr>
        <w:object w:dxaOrig="639" w:dyaOrig="620">
          <v:shape id="_x0000_i1461" type="#_x0000_t75" style="width:32.65pt;height:31pt" o:ole="">
            <v:imagedata r:id="rId884" o:title=""/>
          </v:shape>
          <o:OLEObject Type="Embed" ProgID="Equation.3" ShapeID="_x0000_i1461" DrawAspect="Content" ObjectID="_1417024425" r:id="rId885"/>
        </w:object>
      </w:r>
    </w:p>
    <w:p w:rsidR="004F65A1" w:rsidRDefault="006B2FCF" w:rsidP="00324479">
      <w:pPr>
        <w:pStyle w:val="abc"/>
        <w:numPr>
          <w:ilvl w:val="0"/>
          <w:numId w:val="468"/>
        </w:numPr>
      </w:pPr>
      <w:r>
        <w:t>kuutio</w:t>
      </w:r>
    </w:p>
    <w:p w:rsidR="004F65A1" w:rsidRDefault="006B2FCF" w:rsidP="00324479">
      <w:pPr>
        <w:pStyle w:val="abc"/>
        <w:numPr>
          <w:ilvl w:val="0"/>
          <w:numId w:val="27"/>
        </w:numPr>
      </w:pPr>
      <w:r>
        <w:t>neliö</w:t>
      </w:r>
    </w:p>
    <w:p w:rsidR="004F65A1" w:rsidRDefault="006B2FCF" w:rsidP="00324479">
      <w:pPr>
        <w:pStyle w:val="abc"/>
        <w:numPr>
          <w:ilvl w:val="0"/>
          <w:numId w:val="27"/>
        </w:numPr>
      </w:pPr>
      <w:r>
        <w:t>neljäs potenssi.</w:t>
      </w:r>
    </w:p>
    <w:p w:rsidR="004F65A1" w:rsidRDefault="004F65A1"/>
    <w:p w:rsidR="004F65A1" w:rsidRDefault="004F65A1">
      <w:pPr>
        <w:pStyle w:val="tehtvt"/>
      </w:pPr>
    </w:p>
    <w:p w:rsidR="004F65A1" w:rsidRDefault="006B2FCF">
      <w:proofErr w:type="gramStart"/>
      <w:r>
        <w:lastRenderedPageBreak/>
        <w:t>Sievennä.</w:t>
      </w:r>
      <w:proofErr w:type="gramEnd"/>
    </w:p>
    <w:p w:rsidR="004F65A1" w:rsidRDefault="006B2FCF" w:rsidP="00324479">
      <w:pPr>
        <w:pStyle w:val="abc"/>
        <w:numPr>
          <w:ilvl w:val="0"/>
          <w:numId w:val="713"/>
        </w:numPr>
      </w:pPr>
      <w:r>
        <w:rPr>
          <w:position w:val="-30"/>
        </w:rPr>
        <w:object w:dxaOrig="700" w:dyaOrig="720">
          <v:shape id="_x0000_i1462" type="#_x0000_t75" style="width:35.15pt;height:36pt" o:ole="">
            <v:imagedata r:id="rId886" o:title=""/>
          </v:shape>
          <o:OLEObject Type="Embed" ProgID="Equation.3" ShapeID="_x0000_i1462" DrawAspect="Content" ObjectID="_1417024426" r:id="rId887"/>
        </w:object>
      </w:r>
    </w:p>
    <w:p w:rsidR="004F65A1" w:rsidRDefault="006B2FCF" w:rsidP="00324479">
      <w:pPr>
        <w:pStyle w:val="abc"/>
        <w:numPr>
          <w:ilvl w:val="0"/>
          <w:numId w:val="713"/>
        </w:numPr>
      </w:pPr>
      <w:r>
        <w:rPr>
          <w:position w:val="-24"/>
        </w:rPr>
        <w:object w:dxaOrig="720" w:dyaOrig="660">
          <v:shape id="_x0000_i1463" type="#_x0000_t75" style="width:36pt;height:32.65pt" o:ole="">
            <v:imagedata r:id="rId888" o:title=""/>
          </v:shape>
          <o:OLEObject Type="Embed" ProgID="Equation.3" ShapeID="_x0000_i1463" DrawAspect="Content" ObjectID="_1417024427" r:id="rId889"/>
        </w:object>
      </w:r>
    </w:p>
    <w:p w:rsidR="004F65A1" w:rsidRDefault="004F65A1"/>
    <w:p w:rsidR="004F65A1" w:rsidRDefault="004F65A1">
      <w:pPr>
        <w:pStyle w:val="tehtvt"/>
      </w:pPr>
    </w:p>
    <w:p w:rsidR="004F65A1" w:rsidRDefault="006B2FCF">
      <w:proofErr w:type="gramStart"/>
      <w:r>
        <w:t>Kirjoita neliönä.</w:t>
      </w:r>
      <w:proofErr w:type="gramEnd"/>
    </w:p>
    <w:p w:rsidR="004F65A1" w:rsidRDefault="006B2FCF" w:rsidP="00324479">
      <w:pPr>
        <w:pStyle w:val="abc"/>
        <w:numPr>
          <w:ilvl w:val="0"/>
          <w:numId w:val="466"/>
        </w:numPr>
      </w:pPr>
      <w:r>
        <w:rPr>
          <w:position w:val="-6"/>
        </w:rPr>
        <w:object w:dxaOrig="400" w:dyaOrig="320">
          <v:shape id="_x0000_i1464" type="#_x0000_t75" style="width:20.1pt;height:15.9pt" o:ole="">
            <v:imagedata r:id="rId890" o:title=""/>
          </v:shape>
          <o:OLEObject Type="Embed" ProgID="Equation.3" ShapeID="_x0000_i1464" DrawAspect="Content" ObjectID="_1417024428" r:id="rId891"/>
        </w:object>
      </w:r>
    </w:p>
    <w:p w:rsidR="004F65A1" w:rsidRDefault="006B2FCF" w:rsidP="00324479">
      <w:pPr>
        <w:pStyle w:val="abc"/>
        <w:numPr>
          <w:ilvl w:val="0"/>
          <w:numId w:val="27"/>
        </w:numPr>
      </w:pPr>
      <w:r>
        <w:rPr>
          <w:position w:val="-10"/>
        </w:rPr>
        <w:object w:dxaOrig="660" w:dyaOrig="360">
          <v:shape id="_x0000_i1465" type="#_x0000_t75" style="width:32.65pt;height:18.4pt" o:ole="">
            <v:imagedata r:id="rId892" o:title=""/>
          </v:shape>
          <o:OLEObject Type="Embed" ProgID="Equation.3" ShapeID="_x0000_i1465" DrawAspect="Content" ObjectID="_1417024429" r:id="rId893"/>
        </w:object>
      </w:r>
    </w:p>
    <w:p w:rsidR="004F65A1" w:rsidRDefault="006B2FCF" w:rsidP="00324479">
      <w:pPr>
        <w:pStyle w:val="abc"/>
        <w:numPr>
          <w:ilvl w:val="0"/>
          <w:numId w:val="27"/>
        </w:numPr>
      </w:pPr>
      <w:r>
        <w:rPr>
          <w:position w:val="-24"/>
        </w:rPr>
        <w:object w:dxaOrig="580" w:dyaOrig="660">
          <v:shape id="_x0000_i1466" type="#_x0000_t75" style="width:29.3pt;height:32.65pt" o:ole="">
            <v:imagedata r:id="rId894" o:title=""/>
          </v:shape>
          <o:OLEObject Type="Embed" ProgID="Equation.3" ShapeID="_x0000_i1466" DrawAspect="Content" ObjectID="_1417024430" r:id="rId895"/>
        </w:object>
      </w:r>
    </w:p>
    <w:p w:rsidR="004F65A1" w:rsidRDefault="006B2FCF" w:rsidP="00324479">
      <w:pPr>
        <w:pStyle w:val="abc"/>
        <w:numPr>
          <w:ilvl w:val="0"/>
          <w:numId w:val="27"/>
        </w:numPr>
      </w:pPr>
      <w:r>
        <w:rPr>
          <w:position w:val="-30"/>
        </w:rPr>
        <w:object w:dxaOrig="499" w:dyaOrig="720">
          <v:shape id="_x0000_i1467" type="#_x0000_t75" style="width:25.1pt;height:36pt" o:ole="">
            <v:imagedata r:id="rId896" o:title=""/>
          </v:shape>
          <o:OLEObject Type="Embed" ProgID="Equation.3" ShapeID="_x0000_i1467" DrawAspect="Content" ObjectID="_1417024431" r:id="rId897"/>
        </w:object>
      </w:r>
    </w:p>
    <w:p w:rsidR="004F65A1" w:rsidRDefault="004F65A1"/>
    <w:p w:rsidR="004F65A1" w:rsidRDefault="004F65A1">
      <w:pPr>
        <w:pStyle w:val="tehtvt"/>
      </w:pPr>
    </w:p>
    <w:p w:rsidR="004F65A1" w:rsidRDefault="006B2FCF">
      <w:pPr>
        <w:rPr>
          <w:lang w:val="fi-FI"/>
        </w:rPr>
      </w:pPr>
      <w:r>
        <w:rPr>
          <w:lang w:val="fi-FI"/>
        </w:rPr>
        <w:t>Merkitse yhtenä potenssina.</w:t>
      </w:r>
    </w:p>
    <w:p w:rsidR="004F65A1" w:rsidRDefault="006B2FCF" w:rsidP="00324479">
      <w:pPr>
        <w:pStyle w:val="abc"/>
        <w:numPr>
          <w:ilvl w:val="0"/>
          <w:numId w:val="841"/>
        </w:numPr>
      </w:pPr>
      <w:r>
        <w:rPr>
          <w:position w:val="-28"/>
        </w:rPr>
        <w:object w:dxaOrig="920" w:dyaOrig="740">
          <v:shape id="_x0000_i1468" type="#_x0000_t75" style="width:46.05pt;height:36.85pt" o:ole="">
            <v:imagedata r:id="rId898" o:title=""/>
          </v:shape>
          <o:OLEObject Type="Embed" ProgID="Equation.3" ShapeID="_x0000_i1468" DrawAspect="Content" ObjectID="_1417024432" r:id="rId899"/>
        </w:object>
      </w:r>
    </w:p>
    <w:p w:rsidR="004F65A1" w:rsidRDefault="006B2FCF" w:rsidP="00324479">
      <w:pPr>
        <w:pStyle w:val="abc"/>
        <w:numPr>
          <w:ilvl w:val="0"/>
          <w:numId w:val="841"/>
        </w:numPr>
      </w:pPr>
      <w:r>
        <w:rPr>
          <w:position w:val="-24"/>
        </w:rPr>
        <w:object w:dxaOrig="580" w:dyaOrig="660">
          <v:shape id="_x0000_i1469" type="#_x0000_t75" style="width:29.3pt;height:32.65pt" o:ole="">
            <v:imagedata r:id="rId900" o:title=""/>
          </v:shape>
          <o:OLEObject Type="Embed" ProgID="Equation.3" ShapeID="_x0000_i1469" DrawAspect="Content" ObjectID="_1417024433" r:id="rId901"/>
        </w:object>
      </w:r>
    </w:p>
    <w:p w:rsidR="004F65A1" w:rsidRDefault="006B2FCF" w:rsidP="00324479">
      <w:pPr>
        <w:pStyle w:val="abc"/>
        <w:numPr>
          <w:ilvl w:val="0"/>
          <w:numId w:val="841"/>
        </w:numPr>
      </w:pPr>
      <w:r>
        <w:rPr>
          <w:position w:val="-24"/>
        </w:rPr>
        <w:object w:dxaOrig="460" w:dyaOrig="660">
          <v:shape id="_x0000_i1470" type="#_x0000_t75" style="width:23.45pt;height:32.65pt" o:ole="">
            <v:imagedata r:id="rId902" o:title=""/>
          </v:shape>
          <o:OLEObject Type="Embed" ProgID="Equation.3" ShapeID="_x0000_i1470" DrawAspect="Content" ObjectID="_1417024434" r:id="rId903"/>
        </w:object>
      </w:r>
    </w:p>
    <w:p w:rsidR="004F65A1" w:rsidRDefault="006B2FCF" w:rsidP="00324479">
      <w:pPr>
        <w:pStyle w:val="abc"/>
        <w:numPr>
          <w:ilvl w:val="0"/>
          <w:numId w:val="841"/>
        </w:numPr>
      </w:pPr>
      <w:r>
        <w:rPr>
          <w:position w:val="-24"/>
        </w:rPr>
        <w:object w:dxaOrig="760" w:dyaOrig="660">
          <v:shape id="_x0000_i1471" type="#_x0000_t75" style="width:38.5pt;height:32.65pt" o:ole="">
            <v:imagedata r:id="rId904" o:title=""/>
          </v:shape>
          <o:OLEObject Type="Embed" ProgID="Equation.3" ShapeID="_x0000_i1471" DrawAspect="Content" ObjectID="_1417024435" r:id="rId905"/>
        </w:object>
      </w:r>
    </w:p>
    <w:p w:rsidR="004F65A1" w:rsidRDefault="004F65A1"/>
    <w:p w:rsidR="004F65A1" w:rsidRDefault="004F65A1">
      <w:pPr>
        <w:pStyle w:val="tehtvt"/>
      </w:pPr>
    </w:p>
    <w:p w:rsidR="004F65A1" w:rsidRDefault="006B2FCF">
      <w:pPr>
        <w:rPr>
          <w:lang w:val="fi-FI"/>
        </w:rPr>
      </w:pPr>
      <w:r>
        <w:rPr>
          <w:lang w:val="fi-FI"/>
        </w:rPr>
        <w:t>Laske sieventämällä ensin yhdeksi potenssiksi.</w:t>
      </w:r>
    </w:p>
    <w:p w:rsidR="004F65A1" w:rsidRDefault="006B2FCF" w:rsidP="00324479">
      <w:pPr>
        <w:pStyle w:val="abc"/>
        <w:numPr>
          <w:ilvl w:val="0"/>
          <w:numId w:val="462"/>
        </w:numPr>
      </w:pPr>
      <w:r>
        <w:rPr>
          <w:position w:val="-24"/>
        </w:rPr>
        <w:object w:dxaOrig="560" w:dyaOrig="660">
          <v:shape id="_x0000_i1472" type="#_x0000_t75" style="width:27.65pt;height:32.65pt" o:ole="">
            <v:imagedata r:id="rId906" o:title=""/>
          </v:shape>
          <o:OLEObject Type="Embed" ProgID="Equation.3" ShapeID="_x0000_i1472" DrawAspect="Content" ObjectID="_1417024436" r:id="rId907"/>
        </w:object>
      </w:r>
    </w:p>
    <w:p w:rsidR="004F65A1" w:rsidRDefault="006B2FCF" w:rsidP="00324479">
      <w:pPr>
        <w:pStyle w:val="abc"/>
        <w:numPr>
          <w:ilvl w:val="0"/>
          <w:numId w:val="460"/>
        </w:numPr>
      </w:pPr>
      <w:r>
        <w:rPr>
          <w:position w:val="-24"/>
        </w:rPr>
        <w:object w:dxaOrig="460" w:dyaOrig="660">
          <v:shape id="_x0000_i1473" type="#_x0000_t75" style="width:23.45pt;height:32.65pt" o:ole="">
            <v:imagedata r:id="rId908" o:title=""/>
          </v:shape>
          <o:OLEObject Type="Embed" ProgID="Equation.3" ShapeID="_x0000_i1473" DrawAspect="Content" ObjectID="_1417024437" r:id="rId909"/>
        </w:object>
      </w:r>
    </w:p>
    <w:p w:rsidR="004F65A1" w:rsidRDefault="006B2FCF" w:rsidP="00324479">
      <w:pPr>
        <w:pStyle w:val="abc"/>
        <w:numPr>
          <w:ilvl w:val="0"/>
          <w:numId w:val="460"/>
        </w:numPr>
      </w:pPr>
      <w:r>
        <w:rPr>
          <w:position w:val="-24"/>
        </w:rPr>
        <w:object w:dxaOrig="460" w:dyaOrig="660">
          <v:shape id="_x0000_i1474" type="#_x0000_t75" style="width:23.45pt;height:32.65pt" o:ole="">
            <v:imagedata r:id="rId910" o:title=""/>
          </v:shape>
          <o:OLEObject Type="Embed" ProgID="Equation.3" ShapeID="_x0000_i1474" DrawAspect="Content" ObjectID="_1417024438" r:id="rId911"/>
        </w:object>
      </w:r>
    </w:p>
    <w:p w:rsidR="004F65A1" w:rsidRDefault="006B2FCF" w:rsidP="00324479">
      <w:pPr>
        <w:pStyle w:val="abc"/>
        <w:numPr>
          <w:ilvl w:val="0"/>
          <w:numId w:val="460"/>
        </w:numPr>
      </w:pPr>
      <w:r>
        <w:rPr>
          <w:position w:val="-24"/>
        </w:rPr>
        <w:object w:dxaOrig="480" w:dyaOrig="660">
          <v:shape id="_x0000_i1475" type="#_x0000_t75" style="width:24.3pt;height:32.65pt" o:ole="">
            <v:imagedata r:id="rId912" o:title=""/>
          </v:shape>
          <o:OLEObject Type="Embed" ProgID="Equation.3" ShapeID="_x0000_i1475" DrawAspect="Content" ObjectID="_1417024439" r:id="rId913"/>
        </w:object>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586"/>
        </w:numPr>
      </w:pPr>
      <w:r>
        <w:rPr>
          <w:position w:val="-32"/>
        </w:rPr>
        <w:object w:dxaOrig="1300" w:dyaOrig="800">
          <v:shape id="_x0000_i1476" type="#_x0000_t75" style="width:65.3pt;height:39.35pt" o:ole="">
            <v:imagedata r:id="rId914" o:title=""/>
          </v:shape>
          <o:OLEObject Type="Embed" ProgID="Equation.3" ShapeID="_x0000_i1476" DrawAspect="Content" ObjectID="_1417024440" r:id="rId915"/>
        </w:object>
      </w:r>
    </w:p>
    <w:p w:rsidR="004F65A1" w:rsidRDefault="006B2FCF" w:rsidP="00324479">
      <w:pPr>
        <w:pStyle w:val="abc"/>
        <w:numPr>
          <w:ilvl w:val="0"/>
          <w:numId w:val="586"/>
        </w:numPr>
      </w:pPr>
      <w:r>
        <w:rPr>
          <w:position w:val="-32"/>
        </w:rPr>
        <w:object w:dxaOrig="1359" w:dyaOrig="800">
          <v:shape id="_x0000_i1477" type="#_x0000_t75" style="width:67.8pt;height:39.35pt" o:ole="">
            <v:imagedata r:id="rId916" o:title=""/>
          </v:shape>
          <o:OLEObject Type="Embed" ProgID="Equation.3" ShapeID="_x0000_i1477" DrawAspect="Content" ObjectID="_1417024441" r:id="rId917"/>
        </w:object>
      </w:r>
    </w:p>
    <w:p w:rsidR="004F65A1" w:rsidRDefault="006B2FCF" w:rsidP="00324479">
      <w:pPr>
        <w:pStyle w:val="abc"/>
        <w:numPr>
          <w:ilvl w:val="0"/>
          <w:numId w:val="586"/>
        </w:numPr>
      </w:pPr>
      <w:r>
        <w:rPr>
          <w:position w:val="-32"/>
        </w:rPr>
        <w:object w:dxaOrig="1520" w:dyaOrig="800">
          <v:shape id="_x0000_i1478" type="#_x0000_t75" style="width:76.2pt;height:39.35pt" o:ole="">
            <v:imagedata r:id="rId918" o:title=""/>
          </v:shape>
          <o:OLEObject Type="Embed" ProgID="Equation.3" ShapeID="_x0000_i1478" DrawAspect="Content" ObjectID="_1417024442" r:id="rId919"/>
        </w:object>
      </w:r>
    </w:p>
    <w:p w:rsidR="004F65A1" w:rsidRDefault="004F65A1">
      <w:pPr>
        <w:rPr>
          <w:lang w:val="fi-FI"/>
        </w:rPr>
      </w:pPr>
    </w:p>
    <w:p w:rsidR="004F65A1" w:rsidRDefault="006B2FCF">
      <w:r>
        <w:object w:dxaOrig="6614" w:dyaOrig="285">
          <v:shape id="_x0000_i1479" type="#_x0000_t75" style="width:330.7pt;height:14.25pt" o:ole="">
            <v:imagedata r:id="rId920" o:title=""/>
          </v:shape>
          <o:OLEObject Type="Embed" ProgID="PBrush" ShapeID="_x0000_i1479" DrawAspect="Content" ObjectID="_1417024443" r:id="rId921"/>
        </w:object>
      </w:r>
    </w:p>
    <w:p w:rsidR="004F65A1" w:rsidRDefault="004F65A1"/>
    <w:p w:rsidR="004F65A1" w:rsidRDefault="004F65A1">
      <w:pPr>
        <w:pStyle w:val="tehtvt"/>
      </w:pPr>
    </w:p>
    <w:p w:rsidR="004F65A1" w:rsidRDefault="006B2FCF">
      <w:proofErr w:type="gramStart"/>
      <w:r>
        <w:t>Kirjoita kuutiona.</w:t>
      </w:r>
      <w:proofErr w:type="gramEnd"/>
    </w:p>
    <w:p w:rsidR="004F65A1" w:rsidRDefault="006B2FCF" w:rsidP="00324479">
      <w:pPr>
        <w:pStyle w:val="abc"/>
        <w:numPr>
          <w:ilvl w:val="0"/>
          <w:numId w:val="28"/>
        </w:numPr>
      </w:pPr>
      <w:r>
        <w:rPr>
          <w:position w:val="-10"/>
        </w:rPr>
        <w:object w:dxaOrig="520" w:dyaOrig="360">
          <v:shape id="_x0000_i1480" type="#_x0000_t75" style="width:25.95pt;height:18.4pt" o:ole="">
            <v:imagedata r:id="rId922" o:title=""/>
          </v:shape>
          <o:OLEObject Type="Embed" ProgID="Equation.3" ShapeID="_x0000_i1480" DrawAspect="Content" ObjectID="_1417024444" r:id="rId923"/>
        </w:object>
      </w:r>
    </w:p>
    <w:p w:rsidR="004F65A1" w:rsidRDefault="006B2FCF" w:rsidP="00324479">
      <w:pPr>
        <w:pStyle w:val="abc"/>
        <w:numPr>
          <w:ilvl w:val="0"/>
          <w:numId w:val="28"/>
        </w:numPr>
      </w:pPr>
      <w:r>
        <w:rPr>
          <w:position w:val="-6"/>
        </w:rPr>
        <w:object w:dxaOrig="1140" w:dyaOrig="320">
          <v:shape id="_x0000_i1481" type="#_x0000_t75" style="width:56.95pt;height:15.9pt" o:ole="">
            <v:imagedata r:id="rId924" o:title=""/>
          </v:shape>
          <o:OLEObject Type="Embed" ProgID="Equation.3" ShapeID="_x0000_i1481" DrawAspect="Content" ObjectID="_1417024445" r:id="rId925"/>
        </w:object>
      </w:r>
    </w:p>
    <w:p w:rsidR="004F65A1" w:rsidRDefault="006B2FCF" w:rsidP="00324479">
      <w:pPr>
        <w:pStyle w:val="abc"/>
        <w:numPr>
          <w:ilvl w:val="0"/>
          <w:numId w:val="28"/>
        </w:numPr>
      </w:pPr>
      <w:r>
        <w:rPr>
          <w:position w:val="-24"/>
        </w:rPr>
        <w:object w:dxaOrig="560" w:dyaOrig="660">
          <v:shape id="_x0000_i1482" type="#_x0000_t75" style="width:27.65pt;height:32.65pt" o:ole="">
            <v:imagedata r:id="rId926" o:title=""/>
          </v:shape>
          <o:OLEObject Type="Embed" ProgID="Equation.3" ShapeID="_x0000_i1482" DrawAspect="Content" ObjectID="_1417024446" r:id="rId927"/>
        </w:object>
      </w:r>
    </w:p>
    <w:p w:rsidR="004F65A1" w:rsidRDefault="006B2FCF" w:rsidP="00324479">
      <w:pPr>
        <w:pStyle w:val="abc"/>
        <w:numPr>
          <w:ilvl w:val="0"/>
          <w:numId w:val="28"/>
        </w:numPr>
      </w:pPr>
      <w:r>
        <w:rPr>
          <w:position w:val="-30"/>
        </w:rPr>
        <w:object w:dxaOrig="880" w:dyaOrig="720">
          <v:shape id="_x0000_i1483" type="#_x0000_t75" style="width:44.35pt;height:36pt" o:ole="">
            <v:imagedata r:id="rId928" o:title=""/>
          </v:shape>
          <o:OLEObject Type="Embed" ProgID="Equation.3" ShapeID="_x0000_i1483" DrawAspect="Content" ObjectID="_1417024447" r:id="rId929"/>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14"/>
        </w:numPr>
      </w:pPr>
      <w:r>
        <w:rPr>
          <w:position w:val="-24"/>
        </w:rPr>
        <w:object w:dxaOrig="360" w:dyaOrig="660">
          <v:shape id="_x0000_i1484" type="#_x0000_t75" style="width:18.4pt;height:32.65pt" o:ole="">
            <v:imagedata r:id="rId930" o:title=""/>
          </v:shape>
          <o:OLEObject Type="Embed" ProgID="Equation.3" ShapeID="_x0000_i1484" DrawAspect="Content" ObjectID="_1417024448" r:id="rId931"/>
        </w:object>
      </w:r>
    </w:p>
    <w:p w:rsidR="004F65A1" w:rsidRDefault="006B2FCF" w:rsidP="00324479">
      <w:pPr>
        <w:pStyle w:val="abc"/>
        <w:numPr>
          <w:ilvl w:val="0"/>
          <w:numId w:val="714"/>
        </w:numPr>
      </w:pPr>
      <w:r>
        <w:rPr>
          <w:position w:val="-24"/>
        </w:rPr>
        <w:object w:dxaOrig="720" w:dyaOrig="660">
          <v:shape id="_x0000_i1485" type="#_x0000_t75" style="width:36pt;height:32.65pt" o:ole="">
            <v:imagedata r:id="rId932" o:title=""/>
          </v:shape>
          <o:OLEObject Type="Embed" ProgID="Equation.3" ShapeID="_x0000_i1485" DrawAspect="Content" ObjectID="_1417024449" r:id="rId933"/>
        </w:object>
      </w:r>
    </w:p>
    <w:p w:rsidR="004F65A1" w:rsidRDefault="004F65A1"/>
    <w:p w:rsidR="004F65A1" w:rsidRDefault="004F65A1">
      <w:pPr>
        <w:pStyle w:val="tehtvt"/>
      </w:pPr>
    </w:p>
    <w:p w:rsidR="004F65A1" w:rsidRDefault="006B2FCF">
      <w:pPr>
        <w:rPr>
          <w:lang w:val="fi-FI"/>
        </w:rPr>
      </w:pPr>
      <w:r>
        <w:rPr>
          <w:lang w:val="fi-FI"/>
        </w:rPr>
        <w:t>Sievennä, ilmoita vastaus ilman negatiivista potenssia.</w:t>
      </w:r>
    </w:p>
    <w:p w:rsidR="004F65A1" w:rsidRDefault="006B2FCF">
      <w:r>
        <w:rPr>
          <w:position w:val="-32"/>
        </w:rPr>
        <w:object w:dxaOrig="880" w:dyaOrig="800">
          <v:shape id="_x0000_i1486" type="#_x0000_t75" style="width:44.35pt;height:39.35pt" o:ole="">
            <v:imagedata r:id="rId934" o:title=""/>
          </v:shape>
          <o:OLEObject Type="Embed" ProgID="Equation.3" ShapeID="_x0000_i1486" DrawAspect="Content" ObjectID="_1417024450" r:id="rId935"/>
        </w:object>
      </w:r>
    </w:p>
    <w:p w:rsidR="004F65A1" w:rsidRDefault="004F65A1"/>
    <w:p w:rsidR="004F65A1" w:rsidRDefault="004F65A1">
      <w:pPr>
        <w:pStyle w:val="tehtvt"/>
      </w:pPr>
    </w:p>
    <w:p w:rsidR="004F65A1" w:rsidRDefault="006B2FCF">
      <w:pPr>
        <w:rPr>
          <w:lang w:val="fi-FI"/>
        </w:rPr>
      </w:pPr>
      <w:r>
        <w:rPr>
          <w:lang w:val="fi-FI"/>
        </w:rPr>
        <w:t>Päättele puuttuva kantaluku.</w:t>
      </w:r>
    </w:p>
    <w:p w:rsidR="004F65A1" w:rsidRDefault="006B2FCF" w:rsidP="00324479">
      <w:pPr>
        <w:pStyle w:val="abc"/>
        <w:numPr>
          <w:ilvl w:val="0"/>
          <w:numId w:val="470"/>
        </w:numPr>
      </w:pPr>
      <w:r>
        <w:rPr>
          <w:position w:val="-24"/>
        </w:rPr>
        <w:object w:dxaOrig="1380" w:dyaOrig="660">
          <v:shape id="_x0000_i1487" type="#_x0000_t75" style="width:68.65pt;height:32.65pt" o:ole="">
            <v:imagedata r:id="rId936" o:title=""/>
          </v:shape>
          <o:OLEObject Type="Embed" ProgID="Equation.3" ShapeID="_x0000_i1487" DrawAspect="Content" ObjectID="_1417024451" r:id="rId937"/>
        </w:object>
      </w:r>
    </w:p>
    <w:p w:rsidR="004F65A1" w:rsidRDefault="006B2FCF" w:rsidP="00324479">
      <w:pPr>
        <w:pStyle w:val="abc"/>
        <w:numPr>
          <w:ilvl w:val="0"/>
          <w:numId w:val="20"/>
        </w:numPr>
      </w:pPr>
      <w:r>
        <w:rPr>
          <w:position w:val="-24"/>
        </w:rPr>
        <w:object w:dxaOrig="1120" w:dyaOrig="660">
          <v:shape id="_x0000_i1488" type="#_x0000_t75" style="width:56.1pt;height:32.65pt" o:ole="">
            <v:imagedata r:id="rId938" o:title=""/>
          </v:shape>
          <o:OLEObject Type="Embed" ProgID="Equation.3" ShapeID="_x0000_i1488" DrawAspect="Content" ObjectID="_1417024452" r:id="rId939"/>
        </w:object>
      </w:r>
    </w:p>
    <w:p w:rsidR="004F65A1" w:rsidRDefault="006B2FCF" w:rsidP="00324479">
      <w:pPr>
        <w:pStyle w:val="abc"/>
        <w:numPr>
          <w:ilvl w:val="0"/>
          <w:numId w:val="20"/>
        </w:numPr>
      </w:pPr>
      <w:r>
        <w:rPr>
          <w:position w:val="-24"/>
        </w:rPr>
        <w:object w:dxaOrig="1480" w:dyaOrig="620">
          <v:shape id="_x0000_i1489" type="#_x0000_t75" style="width:74.5pt;height:31pt" o:ole="">
            <v:imagedata r:id="rId940" o:title=""/>
          </v:shape>
          <o:OLEObject Type="Embed" ProgID="Equation.3" ShapeID="_x0000_i1489" DrawAspect="Content" ObjectID="_1417024453" r:id="rId941"/>
        </w:object>
      </w:r>
    </w:p>
    <w:p w:rsidR="004F65A1" w:rsidRDefault="006B2FCF" w:rsidP="00324479">
      <w:pPr>
        <w:pStyle w:val="abc"/>
        <w:numPr>
          <w:ilvl w:val="0"/>
          <w:numId w:val="20"/>
        </w:numPr>
      </w:pPr>
      <w:r>
        <w:rPr>
          <w:position w:val="-24"/>
        </w:rPr>
        <w:object w:dxaOrig="1340" w:dyaOrig="660">
          <v:shape id="_x0000_i1490" type="#_x0000_t75" style="width:67pt;height:32.65pt" o:ole="">
            <v:imagedata r:id="rId942" o:title=""/>
          </v:shape>
          <o:OLEObject Type="Embed" ProgID="Equation.3" ShapeID="_x0000_i1490" DrawAspect="Content" ObjectID="_1417024454" r:id="rId943"/>
        </w:object>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
        <w:rPr>
          <w:position w:val="-32"/>
        </w:rPr>
        <w:object w:dxaOrig="2060" w:dyaOrig="800">
          <v:shape id="_x0000_i1491" type="#_x0000_t75" style="width:103pt;height:39.35pt" o:ole="">
            <v:imagedata r:id="rId944" o:title=""/>
          </v:shape>
          <o:OLEObject Type="Embed" ProgID="Equation.3" ShapeID="_x0000_i1491" DrawAspect="Content" ObjectID="_1417024455" r:id="rId945"/>
        </w:object>
      </w:r>
    </w:p>
    <w:p w:rsidR="004F65A1" w:rsidRDefault="004F65A1"/>
    <w:p w:rsidR="004F65A1" w:rsidRDefault="004F65A1">
      <w:pPr>
        <w:pStyle w:val="tehtvt"/>
      </w:pPr>
    </w:p>
    <w:p w:rsidR="004F65A1" w:rsidRDefault="006B2FCF">
      <w:pPr>
        <w:rPr>
          <w:lang w:val="fi-FI"/>
        </w:rPr>
      </w:pPr>
      <w:r>
        <w:rPr>
          <w:lang w:val="fi-FI"/>
        </w:rPr>
        <w:lastRenderedPageBreak/>
        <w:t>Potenssien laskusäännöt pitävät paikkansa myös silloin kuin eksponenttina on negatiivinen luku tai nolla. Korjaa kaavat oikeiksi.</w:t>
      </w:r>
    </w:p>
    <w:p w:rsidR="004F65A1" w:rsidRDefault="006B2FCF" w:rsidP="00324479">
      <w:pPr>
        <w:pStyle w:val="abc"/>
        <w:numPr>
          <w:ilvl w:val="0"/>
          <w:numId w:val="88"/>
        </w:numPr>
      </w:pPr>
      <w:r>
        <w:rPr>
          <w:position w:val="-10"/>
        </w:rPr>
        <w:object w:dxaOrig="1660" w:dyaOrig="380">
          <v:shape id="_x0000_i1492" type="#_x0000_t75" style="width:82.9pt;height:18.4pt" o:ole="">
            <v:imagedata r:id="rId946" o:title=""/>
          </v:shape>
          <o:OLEObject Type="Embed" ProgID="Equation.3" ShapeID="_x0000_i1492" DrawAspect="Content" ObjectID="_1417024456" r:id="rId947"/>
        </w:object>
      </w:r>
    </w:p>
    <w:p w:rsidR="004F65A1" w:rsidRDefault="006B2FCF" w:rsidP="00324479">
      <w:pPr>
        <w:pStyle w:val="abc"/>
        <w:numPr>
          <w:ilvl w:val="0"/>
          <w:numId w:val="88"/>
        </w:numPr>
      </w:pPr>
      <w:r>
        <w:rPr>
          <w:position w:val="-6"/>
        </w:rPr>
        <w:object w:dxaOrig="1579" w:dyaOrig="320">
          <v:shape id="_x0000_i1493" type="#_x0000_t75" style="width:78.7pt;height:15.9pt" o:ole="">
            <v:imagedata r:id="rId948" o:title=""/>
          </v:shape>
          <o:OLEObject Type="Embed" ProgID="Equation.3" ShapeID="_x0000_i1493" DrawAspect="Content" ObjectID="_1417024457" r:id="rId949"/>
        </w:object>
      </w:r>
    </w:p>
    <w:p w:rsidR="004F65A1" w:rsidRDefault="006B2FCF" w:rsidP="00324479">
      <w:pPr>
        <w:pStyle w:val="abc"/>
        <w:numPr>
          <w:ilvl w:val="0"/>
          <w:numId w:val="88"/>
        </w:numPr>
      </w:pPr>
      <w:r>
        <w:rPr>
          <w:position w:val="-10"/>
        </w:rPr>
        <w:object w:dxaOrig="1480" w:dyaOrig="420">
          <v:shape id="_x0000_i1494" type="#_x0000_t75" style="width:74.5pt;height:20.95pt" o:ole="">
            <v:imagedata r:id="rId950" o:title=""/>
          </v:shape>
          <o:OLEObject Type="Embed" ProgID="Equation.3" ShapeID="_x0000_i1494" DrawAspect="Content" ObjectID="_1417024458" r:id="rId951"/>
        </w:object>
      </w:r>
    </w:p>
    <w:p w:rsidR="004F65A1" w:rsidRDefault="006B2FCF" w:rsidP="00324479">
      <w:pPr>
        <w:pStyle w:val="abc"/>
        <w:numPr>
          <w:ilvl w:val="0"/>
          <w:numId w:val="88"/>
        </w:numPr>
      </w:pPr>
      <w:r>
        <w:rPr>
          <w:position w:val="-28"/>
        </w:rPr>
        <w:object w:dxaOrig="1400" w:dyaOrig="740">
          <v:shape id="_x0000_i1495" type="#_x0000_t75" style="width:69.5pt;height:36.85pt" o:ole="">
            <v:imagedata r:id="rId952" o:title=""/>
          </v:shape>
          <o:OLEObject Type="Embed" ProgID="Equation.3" ShapeID="_x0000_i1495" DrawAspect="Content" ObjectID="_1417024459" r:id="rId953"/>
        </w:object>
      </w:r>
    </w:p>
    <w:p w:rsidR="004F65A1" w:rsidRDefault="006B2FCF">
      <w:pPr>
        <w:rPr>
          <w:b/>
          <w:color w:val="000080"/>
          <w:lang w:val="fi-FI"/>
        </w:rPr>
      </w:pPr>
      <w:r>
        <w:rPr>
          <w:lang w:val="fi-FI"/>
        </w:rPr>
        <w:br w:type="page"/>
      </w:r>
      <w:r>
        <w:rPr>
          <w:b/>
          <w:color w:val="000080"/>
          <w:lang w:val="fi-FI"/>
        </w:rPr>
        <w:lastRenderedPageBreak/>
        <w:t>Atomi</w:t>
      </w:r>
    </w:p>
    <w:p w:rsidR="004F65A1" w:rsidRDefault="004F65A1">
      <w:pPr>
        <w:rPr>
          <w:color w:val="000080"/>
          <w:lang w:val="fi-FI"/>
        </w:rPr>
      </w:pPr>
    </w:p>
    <w:p w:rsidR="004F65A1" w:rsidRDefault="006B2FCF">
      <w:pPr>
        <w:pStyle w:val="BodyText"/>
      </w:pPr>
      <w:r>
        <w:t xml:space="preserve">Muodostumme kaikki atomeista. Itse asiassa ei meissä muuta olekaan. Kehossamme on erilaisia happi-, hiili-, vety-, typpi-, fosfori-, kalium- ym. atomeja yhteensä noin 4 000 000 000 000 000 000 000 000 000 kappaletta (lausutaan 4000 kvadriljoonaa). Meissä on atomeja satoja kertoja enemmän kuin vesipisaroita maailman kaikissa merissä. Atomit ovat läpimitaltaan noin 0,0000000001 m eli kymmenesmiljardisosan suuruusluokkaa. </w:t>
      </w:r>
    </w:p>
    <w:p w:rsidR="004F65A1" w:rsidRDefault="004F65A1">
      <w:pPr>
        <w:jc w:val="both"/>
        <w:rPr>
          <w:color w:val="000080"/>
          <w:lang w:val="fi-FI"/>
        </w:rPr>
      </w:pPr>
    </w:p>
    <w:p w:rsidR="004F65A1" w:rsidRDefault="006B2FCF">
      <w:pPr>
        <w:pStyle w:val="BodyText"/>
      </w:pPr>
      <w:r>
        <w:t>Atomin massa on keskittynyt atomin ytimeen. Sen koko on suuruusluokkaa 0,000 000 000 000 01 m ja tilavuus vain sadasmiljardisosa koko atomin tilavuudesta. Ytimen ympärillä on lähes tyhjää, vain siellä täällä viuhtoo pienempiä hiukkasia nimeltään elektronit, jotka määräävät miten aine käyttäytyy kemiallisesti. Laaja elektronipilvi koostuu vain muutamasta elektronista, jotka ovat niin pieniä, ettei niiden kokoa ole kyetty mittaamaan. Jos ydintä esittäisi 1 mm kokoinen nuppineulan pää, niin atomia oikeassa mittakaavassa esittäisi halkaisijaltaan 10-metrinen pallo. Koska lähes koko atomin massa sijaitsee ytimessä, on ytimen aine erittäin tiheää. Jos puristaisimme koko maapallon ydinaineen tiheyteen, sen halkaisija pienenisi 6 356 800 metristä noin 250 metriin.</w:t>
      </w:r>
    </w:p>
    <w:p w:rsidR="004F65A1" w:rsidRDefault="004F65A1">
      <w:pPr>
        <w:jc w:val="both"/>
        <w:rPr>
          <w:color w:val="000080"/>
          <w:lang w:val="fi-FI"/>
        </w:rPr>
      </w:pPr>
    </w:p>
    <w:p w:rsidR="004F65A1" w:rsidRDefault="006B2FCF">
      <w:pPr>
        <w:jc w:val="both"/>
        <w:rPr>
          <w:color w:val="000080"/>
          <w:lang w:val="fi-FI"/>
        </w:rPr>
      </w:pPr>
      <w:r>
        <w:rPr>
          <w:color w:val="000080"/>
          <w:lang w:val="fi-FI"/>
        </w:rPr>
        <w:t>Koko elollinen maailma rakentuu hiiliatomin ympärille. Jokaisen ihmisen, eläimen tai kasvin jokainen solu sisältää hiiliatomeja. Syömme hiiliatomeja jokaisella aterialla ja vedämme niitä keuhkoihimme jokaisella hengenvedolla. Mistä hiiliatomi tietää, että sen kuuluu juuri olla hiiltä eikä esimerkiksi kultaa? Atomin keskipisteessä oleva pienen pieni ydin koostuu ydinhiukkasista, joita on kahta lajia: protoneja ja neutroneja. Protonien lukumäärä määrää aineen tyypin. Vedyllä on yksi protoni, heliumilla kaksi, hiilellä kuusi, uraanilla 92, kullalla 79 jne. Herääkin kysymys, voisimmeko tehdä kultaa joistakin halvemmista aineista? Kenties yhdistämällä tinaa (50 protonia) ja kuparia (29 protonia)? Se että sekoitamme astiassa tinaa ja kuparia, ei saa aikaan kultaa, sillä molemmat atomit säilyvät ennallaan. Jos sen sijaan onnistumme pommittamaan tinaa kuparilla niin voimakkaasti, että kupari ydin tunkeutuu tinaytimeen, saamme aikaiseksi kultaa. Jyväskylän yliopiston fysiikanlaitoksella on erityisesti perehdytty sellaisten ytimien, joissa on paljon protoneita, tuotantoon hiukkaskiihdyttimien avulla. Ongelmia ytimien valmistamisessa aiheuttaa kuitenkin se, että toiset ytimet hajoavat saman tien ja vain joistain tulee pysyviä.</w:t>
      </w:r>
    </w:p>
    <w:p w:rsidR="004F65A1" w:rsidRDefault="004F65A1">
      <w:pPr>
        <w:jc w:val="both"/>
        <w:rPr>
          <w:color w:val="000080"/>
          <w:lang w:val="fi-FI"/>
        </w:rPr>
      </w:pPr>
    </w:p>
    <w:p w:rsidR="004F65A1" w:rsidRDefault="006B2FCF">
      <w:pPr>
        <w:jc w:val="both"/>
        <w:rPr>
          <w:color w:val="000080"/>
          <w:lang w:val="fi-FI"/>
        </w:rPr>
      </w:pPr>
      <w:r>
        <w:rPr>
          <w:color w:val="000080"/>
          <w:lang w:val="fi-FI"/>
        </w:rPr>
        <w:t xml:space="preserve">Ytimessä olevien neutronien lukumäärä vuorostaan ratkaisee, onko aine pysyvää vai ei. Pysyvät ydinmuodot ovat niitä, joita me kutsumme ”tavallisiksi” tai ”ei-radioaktiivisiksi”. Jotta ydin olisi pysyvä, on siinä neutroneja oltava suunnilleen saman verran tai enemmän kuin protoneja. Tällöin positiivisesti varautuneet protonit eivät pääse hylkimään toisiaan. Mutta jos ytimessä on väärä määrä neutroneja, se ”stressaantuu”. Tällainen ydin on niin jännittynyt, ettei se kerta kaikkiaan pysy kasassa. Mitä nurinkurisempi neutronimäärä, sitä voimakkaampi stressitila, ja sitä nopeammin ydin purkaa ylimääräisen energiansa säteilypulssin muodossa. Tällaista ainetta sanotaan radioaktiiviseksi. Radioaktiivisuus siis riippuu ytimen rakenteesta. </w:t>
      </w:r>
    </w:p>
    <w:p w:rsidR="004F65A1" w:rsidRDefault="004F65A1">
      <w:pPr>
        <w:rPr>
          <w:lang w:val="fi-FI"/>
        </w:rPr>
      </w:pPr>
    </w:p>
    <w:p w:rsidR="004F65A1" w:rsidRDefault="006B2FCF">
      <w:pPr>
        <w:pStyle w:val="otsikot"/>
      </w:pPr>
      <w:bookmarkStart w:id="46" w:name="_Toc199921575"/>
      <w:bookmarkStart w:id="47" w:name="_Toc200286469"/>
      <w:r>
        <w:br w:type="page"/>
      </w:r>
      <w:bookmarkStart w:id="48" w:name="_Toc208472850"/>
      <w:bookmarkEnd w:id="46"/>
      <w:bookmarkEnd w:id="47"/>
      <w:r>
        <w:lastRenderedPageBreak/>
        <w:t>Kymmenpotenssimuoto</w:t>
      </w:r>
      <w:bookmarkEnd w:id="48"/>
    </w:p>
    <w:p w:rsidR="004F65A1" w:rsidRDefault="004F65A1">
      <w:pPr>
        <w:rPr>
          <w:color w:val="0000FF"/>
          <w:lang w:val="fi-FI"/>
        </w:rPr>
      </w:pPr>
    </w:p>
    <w:p w:rsidR="004F65A1" w:rsidRDefault="004F65A1">
      <w:pPr>
        <w:pStyle w:val="Footer"/>
        <w:tabs>
          <w:tab w:val="clear" w:pos="4153"/>
          <w:tab w:val="clear" w:pos="8306"/>
        </w:tabs>
        <w:rPr>
          <w:color w:val="0000FF"/>
        </w:rPr>
      </w:pPr>
    </w:p>
    <w:p w:rsidR="004F65A1" w:rsidRDefault="006B2FCF">
      <w:pPr>
        <w:jc w:val="both"/>
        <w:rPr>
          <w:lang w:val="fi-FI"/>
        </w:rPr>
      </w:pPr>
      <w:r>
        <w:rPr>
          <w:lang w:val="fi-FI"/>
        </w:rPr>
        <w:t>Suurten ja pienten lukujen merkitsemisessä käytetään kymmenpotensseja. Kehossamme olevien atomien määrä 4 000 000 000 000 000 000 000 000 000 voidaan esittää lyhyemmin kymmenpotenssimuodossa</w:t>
      </w:r>
    </w:p>
    <w:p w:rsidR="004F65A1" w:rsidRDefault="004F65A1">
      <w:pPr>
        <w:rPr>
          <w:lang w:val="fi-FI"/>
        </w:rPr>
      </w:pPr>
    </w:p>
    <w:p w:rsidR="004F65A1" w:rsidRDefault="006B2FCF">
      <w:pPr>
        <w:jc w:val="center"/>
      </w:pPr>
      <w:r>
        <w:object w:dxaOrig="3000" w:dyaOrig="750">
          <v:shape id="_x0000_i1496" type="#_x0000_t75" style="width:149.85pt;height:37.65pt" o:ole="" filled="t">
            <v:fill color2="black"/>
            <v:imagedata r:id="rId954" o:title=""/>
          </v:shape>
          <o:OLEObject Type="Embed" ProgID="PBrush" ShapeID="_x0000_i1496" DrawAspect="Content" ObjectID="_1417024460" r:id="rId955"/>
        </w:object>
      </w:r>
    </w:p>
    <w:p w:rsidR="004F65A1" w:rsidRDefault="004F65A1">
      <w:pPr>
        <w:rPr>
          <w:lang w:val="fi-FI"/>
        </w:rPr>
      </w:pPr>
    </w:p>
    <w:p w:rsidR="004F65A1" w:rsidRDefault="004F65A1">
      <w:pPr>
        <w:rPr>
          <w:color w:val="0000FF"/>
          <w:lang w:val="fi-FI"/>
        </w:rPr>
      </w:pPr>
    </w:p>
    <w:p w:rsidR="004F65A1" w:rsidRDefault="004F65A1">
      <w:pPr>
        <w:rPr>
          <w:color w:val="0000FF"/>
          <w:lang w:val="fi-FI"/>
        </w:rPr>
      </w:pPr>
    </w:p>
    <w:p w:rsidR="004F65A1" w:rsidRDefault="00717461">
      <w:pPr>
        <w:rPr>
          <w:color w:val="0000FF"/>
          <w:lang w:val="fi-FI"/>
        </w:rPr>
      </w:pPr>
      <w:r>
        <w:pict>
          <v:shapetype id="_x0000_t202" coordsize="21600,21600" o:spt="202" path="m,l,21600r21600,l21600,xe">
            <v:stroke joinstyle="miter"/>
            <v:path gradientshapeok="t" o:connecttype="rect"/>
          </v:shapetype>
          <v:shape id="_x0000_s1654" type="#_x0000_t202" style="width:459pt;height:89.5pt;mso-left-percent:-10001;mso-top-percent:-10001;mso-position-horizontal:absolute;mso-position-horizontal-relative:char;mso-position-vertical:absolute;mso-position-vertical-relative:line;mso-left-percent:-10001;mso-top-percent:-10001" fillcolor="#fc9" stroked="f">
            <v:textbox style="mso-next-textbox:#_x0000_s1654">
              <w:txbxContent>
                <w:p w:rsidR="002F6340" w:rsidRDefault="002F6340">
                  <w:pPr>
                    <w:rPr>
                      <w:lang w:val="fi-FI"/>
                    </w:rPr>
                  </w:pPr>
                  <w:r>
                    <w:rPr>
                      <w:lang w:val="fi-FI"/>
                    </w:rPr>
                    <w:t xml:space="preserve">Lukuja voidaan merkitä </w:t>
                  </w:r>
                  <w:r>
                    <w:rPr>
                      <w:i/>
                      <w:iCs/>
                      <w:lang w:val="fi-FI"/>
                    </w:rPr>
                    <w:t>kymmenpotenssimuodossa</w:t>
                  </w:r>
                </w:p>
                <w:p w:rsidR="002F6340" w:rsidRDefault="002F6340">
                  <w:pPr>
                    <w:rPr>
                      <w:lang w:val="fi-FI"/>
                    </w:rPr>
                  </w:pPr>
                </w:p>
                <w:p w:rsidR="002F6340" w:rsidRDefault="002F6340">
                  <w:pPr>
                    <w:jc w:val="center"/>
                  </w:pPr>
                  <w:r>
                    <w:rPr>
                      <w:position w:val="-10"/>
                      <w:lang w:val="fi-FI"/>
                    </w:rPr>
                    <w:object w:dxaOrig="840" w:dyaOrig="360">
                      <v:shape id="_x0000_i2621" type="#_x0000_t75" style="width:41pt;height:18.4pt" o:ole="" filled="t" fillcolor="#fc9">
                        <v:fill color2="black"/>
                        <v:imagedata r:id="rId956" o:title=""/>
                      </v:shape>
                      <o:OLEObject Type="Embed" ProgID="Equation.3" ShapeID="_x0000_i2621" DrawAspect="Content" ObjectID="_1417025582" r:id="rId957"/>
                    </w:object>
                  </w:r>
                </w:p>
                <w:p w:rsidR="002F6340" w:rsidRDefault="002F6340">
                  <w:pPr>
                    <w:jc w:val="center"/>
                  </w:pPr>
                </w:p>
                <w:p w:rsidR="002F6340" w:rsidRDefault="002F6340">
                  <w:pPr>
                    <w:rPr>
                      <w:lang w:val="fi-FI"/>
                    </w:rPr>
                  </w:pPr>
                  <w:r>
                    <w:rPr>
                      <w:position w:val="-6"/>
                      <w:lang w:val="fi-FI"/>
                    </w:rPr>
                    <w:object w:dxaOrig="1600" w:dyaOrig="279">
                      <v:shape id="_x0000_i2622" type="#_x0000_t75" style="width:79.55pt;height:14.25pt" o:ole="" filled="t" fillcolor="#fc9">
                        <v:fill color2="black"/>
                        <v:imagedata r:id="rId958" o:title=""/>
                      </v:shape>
                      <o:OLEObject Type="Embed" ProgID="Equation.3" ShapeID="_x0000_i2622" DrawAspect="Content" ObjectID="_1417025583" r:id="rId959"/>
                    </w:object>
                  </w:r>
                  <w:r>
                    <w:rPr>
                      <w:lang w:val="fi-FI"/>
                    </w:rPr>
                    <w:t xml:space="preserve">ja </w:t>
                  </w:r>
                  <w:r>
                    <w:rPr>
                      <w:i/>
                      <w:iCs/>
                      <w:lang w:val="fi-FI"/>
                    </w:rPr>
                    <w:t>n</w:t>
                  </w:r>
                  <w:r>
                    <w:rPr>
                      <w:lang w:val="fi-FI"/>
                    </w:rPr>
                    <w:t xml:space="preserve"> positiivinen tai negtiivinen kokonaisluku.</w:t>
                  </w:r>
                </w:p>
                <w:p w:rsidR="002F6340" w:rsidRDefault="002F6340">
                  <w:pPr>
                    <w:rPr>
                      <w:lang w:val="fi-FI"/>
                    </w:rPr>
                  </w:pPr>
                </w:p>
                <w:p w:rsidR="002F6340" w:rsidRDefault="002F6340">
                  <w:pPr>
                    <w:jc w:val="both"/>
                    <w:rPr>
                      <w:lang w:val="fi-FI"/>
                    </w:rPr>
                  </w:pPr>
                </w:p>
                <w:p w:rsidR="002F6340" w:rsidRDefault="002F6340">
                  <w:pPr>
                    <w:jc w:val="center"/>
                    <w:rPr>
                      <w:lang w:val="fi-FI"/>
                    </w:rPr>
                  </w:pPr>
                </w:p>
                <w:p w:rsidR="002F6340" w:rsidRDefault="002F6340">
                  <w:pPr>
                    <w:jc w:val="center"/>
                    <w:rPr>
                      <w:lang w:val="fi-FI"/>
                    </w:rPr>
                  </w:pPr>
                </w:p>
              </w:txbxContent>
            </v:textbox>
            <w10:wrap type="none"/>
            <w10:anchorlock/>
          </v:shape>
        </w:pict>
      </w:r>
    </w:p>
    <w:p w:rsidR="004F65A1" w:rsidRDefault="004F65A1">
      <w:pPr>
        <w:rPr>
          <w:lang w:val="fi-FI"/>
        </w:rPr>
      </w:pPr>
    </w:p>
    <w:p w:rsidR="004F65A1" w:rsidRDefault="006B2FCF">
      <w:pPr>
        <w:rPr>
          <w:lang w:val="fi-FI"/>
        </w:rPr>
      </w:pPr>
      <w:r>
        <w:rPr>
          <w:noProof/>
          <w:lang w:val="fi-FI" w:eastAsia="fi-FI"/>
        </w:rPr>
        <w:drawing>
          <wp:inline distT="0" distB="0" distL="0" distR="0" wp14:anchorId="008A4C20" wp14:editId="549704FF">
            <wp:extent cx="4019550" cy="1333500"/>
            <wp:effectExtent l="19050" t="0" r="0"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960"/>
                    <a:srcRect/>
                    <a:stretch>
                      <a:fillRect/>
                    </a:stretch>
                  </pic:blipFill>
                  <pic:spPr bwMode="auto">
                    <a:xfrm>
                      <a:off x="0" y="0"/>
                      <a:ext cx="4019550" cy="1333500"/>
                    </a:xfrm>
                    <a:prstGeom prst="rect">
                      <a:avLst/>
                    </a:prstGeom>
                    <a:noFill/>
                    <a:ln w="9525">
                      <a:noFill/>
                      <a:miter lim="800000"/>
                      <a:headEnd/>
                      <a:tailEnd/>
                    </a:ln>
                  </pic:spPr>
                </pic:pic>
              </a:graphicData>
            </a:graphic>
          </wp:inline>
        </w:drawing>
      </w:r>
    </w:p>
    <w:p w:rsidR="004F65A1" w:rsidRDefault="004F65A1">
      <w:pPr>
        <w:rPr>
          <w:b/>
        </w:rPr>
      </w:pPr>
    </w:p>
    <w:p w:rsidR="004F65A1" w:rsidRDefault="004F65A1">
      <w:pPr>
        <w:rPr>
          <w:b/>
        </w:rPr>
      </w:pPr>
    </w:p>
    <w:p w:rsidR="004F65A1" w:rsidRDefault="004F65A1">
      <w:pPr>
        <w:rPr>
          <w:b/>
        </w:rPr>
      </w:pPr>
    </w:p>
    <w:p w:rsidR="004F65A1" w:rsidRDefault="006B2FCF">
      <w:pPr>
        <w:rPr>
          <w:b/>
          <w:lang w:val="fi-FI"/>
        </w:rPr>
      </w:pPr>
      <w:r>
        <w:rPr>
          <w:b/>
          <w:lang w:val="fi-FI"/>
        </w:rPr>
        <w:t>Esimerkki 1.</w:t>
      </w:r>
    </w:p>
    <w:p w:rsidR="004F65A1" w:rsidRDefault="004F65A1">
      <w:pPr>
        <w:rPr>
          <w:lang w:val="fi-FI"/>
        </w:rPr>
      </w:pPr>
    </w:p>
    <w:p w:rsidR="004F65A1" w:rsidRDefault="006B2FCF">
      <w:pPr>
        <w:rPr>
          <w:lang w:val="fi-FI"/>
        </w:rPr>
      </w:pPr>
      <w:r>
        <w:rPr>
          <w:lang w:val="fi-FI"/>
        </w:rPr>
        <w:t>Kirjoitetaan luvut normaalimuodossa ilman kymmenpotenssia</w:t>
      </w:r>
    </w:p>
    <w:p w:rsidR="004F65A1" w:rsidRDefault="004F65A1">
      <w:pPr>
        <w:rPr>
          <w:lang w:val="fi-FI"/>
        </w:rPr>
      </w:pPr>
    </w:p>
    <w:p w:rsidR="004F65A1" w:rsidRDefault="006B2FCF">
      <w:pPr>
        <w:rPr>
          <w:lang w:val="fi-FI"/>
        </w:rPr>
      </w:pPr>
      <w:r>
        <w:object w:dxaOrig="5266" w:dyaOrig="2625">
          <v:shape id="_x0000_i1497" type="#_x0000_t75" style="width:262.9pt;height:131.45pt" o:ole="">
            <v:imagedata r:id="rId961" o:title=""/>
          </v:shape>
          <o:OLEObject Type="Embed" ProgID="PBrush" ShapeID="_x0000_i1497" DrawAspect="Content" ObjectID="_1417024461" r:id="rId962"/>
        </w:object>
      </w:r>
    </w:p>
    <w:p w:rsidR="004F65A1" w:rsidRDefault="006B2FCF">
      <w:pPr>
        <w:rPr>
          <w:color w:val="0000FF"/>
          <w:lang w:val="fi-FI"/>
        </w:rPr>
      </w:pPr>
      <w:r>
        <w:rPr>
          <w:color w:val="0000FF"/>
          <w:lang w:val="fi-FI"/>
        </w:rPr>
        <w:t xml:space="preserve"> </w:t>
      </w:r>
    </w:p>
    <w:p w:rsidR="004F65A1" w:rsidRDefault="004F65A1">
      <w:pPr>
        <w:rPr>
          <w:lang w:val="fi-FI"/>
        </w:rPr>
      </w:pPr>
    </w:p>
    <w:p w:rsidR="004F65A1" w:rsidRDefault="004F65A1">
      <w:pPr>
        <w:rPr>
          <w:lang w:val="fi-FI"/>
        </w:rPr>
      </w:pPr>
    </w:p>
    <w:p w:rsidR="004F65A1" w:rsidRDefault="006B2FCF">
      <w:pPr>
        <w:rPr>
          <w:lang w:val="fi-FI"/>
        </w:rPr>
      </w:pPr>
      <w:r>
        <w:rPr>
          <w:lang w:val="fi-FI"/>
        </w:rPr>
        <w:t xml:space="preserve">Luku 120 voidaan esittää muodossa </w:t>
      </w:r>
      <w:r>
        <w:rPr>
          <w:position w:val="-10"/>
          <w:lang w:val="fi-FI"/>
        </w:rPr>
        <w:object w:dxaOrig="800" w:dyaOrig="320">
          <v:shape id="_x0000_i1498" type="#_x0000_t75" style="width:39.35pt;height:15.9pt" o:ole="" filled="t">
            <v:fill color2="black"/>
            <v:imagedata r:id="rId963" o:title=""/>
          </v:shape>
          <o:OLEObject Type="Embed" ProgID="Equation.3" ShapeID="_x0000_i1498" DrawAspect="Content" ObjectID="_1417024462" r:id="rId964"/>
        </w:object>
      </w:r>
      <w:r>
        <w:rPr>
          <w:lang w:val="fi-FI"/>
        </w:rPr>
        <w:t xml:space="preserve">. Kun kerrotaan sadalla, siirretään desimaalipilkkua </w:t>
      </w:r>
      <w:r>
        <w:rPr>
          <w:i/>
          <w:lang w:val="fi-FI"/>
        </w:rPr>
        <w:t>kaksi askelta oikealle</w:t>
      </w:r>
      <w:r>
        <w:rPr>
          <w:lang w:val="fi-FI"/>
        </w:rPr>
        <w:t xml:space="preserve">. Sama luku kymmenpotenssimuodossa on </w:t>
      </w:r>
      <w:r>
        <w:rPr>
          <w:position w:val="-10"/>
          <w:lang w:val="fi-FI"/>
        </w:rPr>
        <w:object w:dxaOrig="760" w:dyaOrig="360">
          <v:shape id="_x0000_i1499" type="#_x0000_t75" style="width:38.5pt;height:18.4pt" o:ole="" filled="t">
            <v:fill color2="black"/>
            <v:imagedata r:id="rId965" o:title=""/>
          </v:shape>
          <o:OLEObject Type="Embed" ProgID="Equation.3" ShapeID="_x0000_i1499" DrawAspect="Content" ObjectID="_1417024463" r:id="rId966"/>
        </w:object>
      </w:r>
      <w:r>
        <w:rPr>
          <w:lang w:val="fi-FI"/>
        </w:rPr>
        <w:t>.</w:t>
      </w:r>
    </w:p>
    <w:p w:rsidR="004F65A1" w:rsidRDefault="004F65A1">
      <w:pPr>
        <w:rPr>
          <w:lang w:val="fi-FI"/>
        </w:rPr>
      </w:pPr>
    </w:p>
    <w:p w:rsidR="004F65A1" w:rsidRDefault="006B2FCF">
      <w:pPr>
        <w:rPr>
          <w:lang w:val="fi-FI"/>
        </w:rPr>
      </w:pPr>
      <w:r>
        <w:rPr>
          <w:lang w:val="fi-FI"/>
        </w:rPr>
        <w:t xml:space="preserve">Luku 0,034 voidaan vastaavasti kirjoittaa muodossa </w:t>
      </w:r>
      <w:r>
        <w:rPr>
          <w:position w:val="-10"/>
          <w:lang w:val="fi-FI"/>
        </w:rPr>
        <w:object w:dxaOrig="880" w:dyaOrig="320">
          <v:shape id="_x0000_i1500" type="#_x0000_t75" style="width:44.35pt;height:15.9pt" o:ole="" filled="t">
            <v:fill color2="black"/>
            <v:imagedata r:id="rId967" o:title=""/>
          </v:shape>
          <o:OLEObject Type="Embed" ProgID="Equation.3" ShapeID="_x0000_i1500" DrawAspect="Content" ObjectID="_1417024464" r:id="rId968"/>
        </w:object>
      </w:r>
      <w:r>
        <w:rPr>
          <w:lang w:val="fi-FI"/>
        </w:rPr>
        <w:t xml:space="preserve">. Kun kerrotaan sadasosalla, siirretään desimaalipilkkua </w:t>
      </w:r>
      <w:r>
        <w:rPr>
          <w:i/>
          <w:lang w:val="fi-FI"/>
        </w:rPr>
        <w:t>kaksi askelta vasemmalle</w:t>
      </w:r>
      <w:r>
        <w:rPr>
          <w:lang w:val="fi-FI"/>
        </w:rPr>
        <w:t xml:space="preserve">. Sama luku kymmenpotenssimuodossa on </w:t>
      </w:r>
      <w:r>
        <w:rPr>
          <w:position w:val="-10"/>
          <w:lang w:val="fi-FI"/>
        </w:rPr>
        <w:object w:dxaOrig="859" w:dyaOrig="360">
          <v:shape id="_x0000_i1501" type="#_x0000_t75" style="width:42.7pt;height:18.4pt" o:ole="" filled="t">
            <v:fill color2="black"/>
            <v:imagedata r:id="rId969" o:title=""/>
          </v:shape>
          <o:OLEObject Type="Embed" ProgID="Equation.3" ShapeID="_x0000_i1501" DrawAspect="Content" ObjectID="_1417024465" r:id="rId970"/>
        </w:object>
      </w:r>
      <w:r>
        <w:rPr>
          <w:lang w:val="fi-FI"/>
        </w:rPr>
        <w:t>.</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Cs/>
          <w:color w:val="0000FF"/>
          <w:lang w:val="fi-FI"/>
        </w:rPr>
      </w:pPr>
      <w:r>
        <w:rPr>
          <w:b/>
          <w:lang w:val="fi-FI"/>
        </w:rPr>
        <w:t xml:space="preserve">Esimerkki 2. </w:t>
      </w:r>
    </w:p>
    <w:p w:rsidR="004F65A1" w:rsidRDefault="004F65A1">
      <w:pPr>
        <w:rPr>
          <w:lang w:val="fi-FI"/>
        </w:rPr>
      </w:pPr>
    </w:p>
    <w:p w:rsidR="004F65A1" w:rsidRDefault="006B2FCF">
      <w:pPr>
        <w:rPr>
          <w:lang w:val="fi-FI"/>
        </w:rPr>
      </w:pPr>
      <w:r>
        <w:rPr>
          <w:lang w:val="fi-FI"/>
        </w:rPr>
        <w:t>Kirjoitetaan luvut kymmenpotenssimuodossa.</w:t>
      </w:r>
    </w:p>
    <w:p w:rsidR="004F65A1" w:rsidRDefault="006B2FCF">
      <w:pPr>
        <w:rPr>
          <w:lang w:val="fi-FI"/>
        </w:rPr>
      </w:pPr>
      <w:r>
        <w:rPr>
          <w:lang w:val="fi-FI"/>
        </w:rPr>
        <w:object w:dxaOrig="6944" w:dyaOrig="2430">
          <v:shape id="_x0000_i1502" type="#_x0000_t75" style="width:347.45pt;height:121.4pt" o:ole="">
            <v:imagedata r:id="rId971" o:title=""/>
          </v:shape>
          <o:OLEObject Type="Embed" ProgID="PBrush" ShapeID="_x0000_i1502" DrawAspect="Content" ObjectID="_1417024466" r:id="rId972"/>
        </w:objec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lang w:val="fi-FI"/>
        </w:rPr>
      </w:pPr>
      <w:r>
        <w:rPr>
          <w:lang w:val="fi-FI"/>
        </w:rPr>
        <w:t>Joillakin suurilla luvuilla on omat nimityksensä:</w:t>
      </w:r>
    </w:p>
    <w:p w:rsidR="004F65A1" w:rsidRDefault="006B2FCF">
      <w:pPr>
        <w:rPr>
          <w:lang w:val="fi-FI"/>
        </w:rPr>
      </w:pPr>
      <w:r>
        <w:rPr>
          <w:lang w:val="fi-FI"/>
        </w:rPr>
        <w:t xml:space="preserve"> </w:t>
      </w:r>
    </w:p>
    <w:tbl>
      <w:tblPr>
        <w:tblW w:w="0" w:type="auto"/>
        <w:tblInd w:w="491" w:type="dxa"/>
        <w:tblLayout w:type="fixed"/>
        <w:tblCellMar>
          <w:left w:w="70" w:type="dxa"/>
          <w:right w:w="70" w:type="dxa"/>
        </w:tblCellMar>
        <w:tblLook w:val="0000" w:firstRow="0" w:lastRow="0" w:firstColumn="0" w:lastColumn="0" w:noHBand="0" w:noVBand="0"/>
      </w:tblPr>
      <w:tblGrid>
        <w:gridCol w:w="2409"/>
        <w:gridCol w:w="2137"/>
      </w:tblGrid>
      <w:tr w:rsidR="004F65A1">
        <w:tc>
          <w:tcPr>
            <w:tcW w:w="2409" w:type="dxa"/>
            <w:tcBorders>
              <w:top w:val="single" w:sz="4" w:space="0" w:color="000000"/>
              <w:left w:val="single" w:sz="4" w:space="0" w:color="000000"/>
              <w:bottom w:val="single" w:sz="4" w:space="0" w:color="000000"/>
            </w:tcBorders>
            <w:shd w:val="clear" w:color="auto" w:fill="DFDFDF"/>
          </w:tcPr>
          <w:p w:rsidR="004F65A1" w:rsidRDefault="006B2FCF">
            <w:pPr>
              <w:snapToGrid w:val="0"/>
              <w:jc w:val="center"/>
              <w:rPr>
                <w:b/>
                <w:lang w:val="fi-FI"/>
              </w:rPr>
            </w:pPr>
            <w:r>
              <w:rPr>
                <w:b/>
                <w:lang w:val="fi-FI"/>
              </w:rPr>
              <w:t>nimitys</w:t>
            </w:r>
          </w:p>
        </w:tc>
        <w:tc>
          <w:tcPr>
            <w:tcW w:w="2137" w:type="dxa"/>
            <w:tcBorders>
              <w:top w:val="single" w:sz="4" w:space="0" w:color="000000"/>
              <w:left w:val="single" w:sz="4" w:space="0" w:color="000000"/>
              <w:bottom w:val="single" w:sz="4" w:space="0" w:color="000000"/>
              <w:right w:val="single" w:sz="4" w:space="0" w:color="000000"/>
            </w:tcBorders>
            <w:shd w:val="clear" w:color="auto" w:fill="DFDFDF"/>
          </w:tcPr>
          <w:p w:rsidR="004F65A1" w:rsidRDefault="006B2FCF">
            <w:pPr>
              <w:snapToGrid w:val="0"/>
              <w:jc w:val="center"/>
              <w:rPr>
                <w:b/>
                <w:lang w:val="fi-FI"/>
              </w:rPr>
            </w:pPr>
            <w:r>
              <w:rPr>
                <w:b/>
                <w:lang w:val="fi-FI"/>
              </w:rPr>
              <w:t>nollien lukumäärä</w:t>
            </w:r>
          </w:p>
        </w:tc>
      </w:tr>
      <w:tr w:rsidR="004F65A1">
        <w:tc>
          <w:tcPr>
            <w:tcW w:w="2409" w:type="dxa"/>
            <w:tcBorders>
              <w:top w:val="single" w:sz="4" w:space="0" w:color="000000"/>
              <w:left w:val="single" w:sz="4" w:space="0" w:color="000000"/>
              <w:bottom w:val="single" w:sz="4" w:space="0" w:color="000000"/>
            </w:tcBorders>
          </w:tcPr>
          <w:p w:rsidR="004F65A1" w:rsidRDefault="006B2FCF">
            <w:pPr>
              <w:snapToGrid w:val="0"/>
              <w:rPr>
                <w:lang w:val="fi-FI"/>
              </w:rPr>
            </w:pPr>
            <w:r>
              <w:rPr>
                <w:lang w:val="fi-FI"/>
              </w:rPr>
              <w:t>miljoona</w:t>
            </w:r>
          </w:p>
        </w:tc>
        <w:tc>
          <w:tcPr>
            <w:tcW w:w="2137"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lang w:val="fi-FI"/>
              </w:rPr>
            </w:pPr>
            <w:r>
              <w:rPr>
                <w:lang w:val="fi-FI"/>
              </w:rPr>
              <w:t>6</w:t>
            </w:r>
          </w:p>
        </w:tc>
      </w:tr>
      <w:tr w:rsidR="004F65A1">
        <w:tc>
          <w:tcPr>
            <w:tcW w:w="2409" w:type="dxa"/>
            <w:tcBorders>
              <w:top w:val="single" w:sz="4" w:space="0" w:color="000000"/>
              <w:left w:val="single" w:sz="4" w:space="0" w:color="000000"/>
              <w:bottom w:val="single" w:sz="4" w:space="0" w:color="000000"/>
            </w:tcBorders>
          </w:tcPr>
          <w:p w:rsidR="004F65A1" w:rsidRDefault="006B2FCF">
            <w:pPr>
              <w:snapToGrid w:val="0"/>
              <w:rPr>
                <w:lang w:val="fi-FI"/>
              </w:rPr>
            </w:pPr>
            <w:r>
              <w:rPr>
                <w:lang w:val="fi-FI"/>
              </w:rPr>
              <w:t>miljardi</w:t>
            </w:r>
          </w:p>
        </w:tc>
        <w:tc>
          <w:tcPr>
            <w:tcW w:w="2137"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lang w:val="fi-FI"/>
              </w:rPr>
            </w:pPr>
            <w:r>
              <w:rPr>
                <w:lang w:val="fi-FI"/>
              </w:rPr>
              <w:t>9</w:t>
            </w:r>
          </w:p>
        </w:tc>
      </w:tr>
      <w:tr w:rsidR="004F65A1">
        <w:tc>
          <w:tcPr>
            <w:tcW w:w="2409" w:type="dxa"/>
            <w:tcBorders>
              <w:top w:val="single" w:sz="4" w:space="0" w:color="000000"/>
              <w:left w:val="single" w:sz="4" w:space="0" w:color="000000"/>
              <w:bottom w:val="single" w:sz="4" w:space="0" w:color="000000"/>
            </w:tcBorders>
          </w:tcPr>
          <w:p w:rsidR="004F65A1" w:rsidRDefault="006B2FCF">
            <w:pPr>
              <w:snapToGrid w:val="0"/>
              <w:rPr>
                <w:lang w:val="fi-FI"/>
              </w:rPr>
            </w:pPr>
            <w:r>
              <w:rPr>
                <w:lang w:val="fi-FI"/>
              </w:rPr>
              <w:t>biljoona</w:t>
            </w:r>
          </w:p>
        </w:tc>
        <w:tc>
          <w:tcPr>
            <w:tcW w:w="2137"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lang w:val="fi-FI"/>
              </w:rPr>
            </w:pPr>
            <w:r>
              <w:rPr>
                <w:lang w:val="fi-FI"/>
              </w:rPr>
              <w:t>12</w:t>
            </w:r>
          </w:p>
        </w:tc>
      </w:tr>
      <w:tr w:rsidR="004F65A1">
        <w:tc>
          <w:tcPr>
            <w:tcW w:w="2409" w:type="dxa"/>
            <w:tcBorders>
              <w:top w:val="single" w:sz="4" w:space="0" w:color="000000"/>
              <w:left w:val="single" w:sz="4" w:space="0" w:color="000000"/>
              <w:bottom w:val="single" w:sz="4" w:space="0" w:color="000000"/>
            </w:tcBorders>
          </w:tcPr>
          <w:p w:rsidR="004F65A1" w:rsidRDefault="006B2FCF">
            <w:pPr>
              <w:snapToGrid w:val="0"/>
              <w:rPr>
                <w:lang w:val="fi-FI"/>
              </w:rPr>
            </w:pPr>
            <w:r>
              <w:rPr>
                <w:lang w:val="fi-FI"/>
              </w:rPr>
              <w:t>triljoona</w:t>
            </w:r>
          </w:p>
        </w:tc>
        <w:tc>
          <w:tcPr>
            <w:tcW w:w="2137"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lang w:val="fi-FI"/>
              </w:rPr>
            </w:pPr>
            <w:r>
              <w:rPr>
                <w:lang w:val="fi-FI"/>
              </w:rPr>
              <w:t>18</w:t>
            </w:r>
          </w:p>
        </w:tc>
      </w:tr>
      <w:tr w:rsidR="004F65A1">
        <w:tc>
          <w:tcPr>
            <w:tcW w:w="2409" w:type="dxa"/>
            <w:tcBorders>
              <w:top w:val="single" w:sz="4" w:space="0" w:color="000000"/>
              <w:left w:val="single" w:sz="4" w:space="0" w:color="000000"/>
              <w:bottom w:val="single" w:sz="4" w:space="0" w:color="000000"/>
            </w:tcBorders>
          </w:tcPr>
          <w:p w:rsidR="004F65A1" w:rsidRDefault="006B2FCF">
            <w:pPr>
              <w:snapToGrid w:val="0"/>
              <w:rPr>
                <w:lang w:val="fi-FI"/>
              </w:rPr>
            </w:pPr>
            <w:r>
              <w:rPr>
                <w:lang w:val="fi-FI"/>
              </w:rPr>
              <w:t>kvadriljoona</w:t>
            </w:r>
          </w:p>
        </w:tc>
        <w:tc>
          <w:tcPr>
            <w:tcW w:w="2137"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lang w:val="fi-FI"/>
              </w:rPr>
            </w:pPr>
            <w:r>
              <w:rPr>
                <w:lang w:val="fi-FI"/>
              </w:rPr>
              <w:t>24</w:t>
            </w:r>
          </w:p>
        </w:tc>
      </w:tr>
      <w:tr w:rsidR="004F65A1">
        <w:tc>
          <w:tcPr>
            <w:tcW w:w="2409" w:type="dxa"/>
            <w:tcBorders>
              <w:top w:val="single" w:sz="4" w:space="0" w:color="000000"/>
              <w:left w:val="single" w:sz="4" w:space="0" w:color="000000"/>
              <w:bottom w:val="single" w:sz="4" w:space="0" w:color="000000"/>
            </w:tcBorders>
          </w:tcPr>
          <w:p w:rsidR="004F65A1" w:rsidRDefault="006B2FCF">
            <w:pPr>
              <w:snapToGrid w:val="0"/>
              <w:rPr>
                <w:lang w:val="fi-FI"/>
              </w:rPr>
            </w:pPr>
            <w:r>
              <w:rPr>
                <w:lang w:val="fi-FI"/>
              </w:rPr>
              <w:t>kvintiljoona</w:t>
            </w:r>
          </w:p>
        </w:tc>
        <w:tc>
          <w:tcPr>
            <w:tcW w:w="2137"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lang w:val="fi-FI"/>
              </w:rPr>
            </w:pPr>
            <w:r>
              <w:rPr>
                <w:lang w:val="fi-FI"/>
              </w:rPr>
              <w:t>30</w:t>
            </w:r>
          </w:p>
        </w:tc>
      </w:tr>
      <w:tr w:rsidR="004F65A1">
        <w:tc>
          <w:tcPr>
            <w:tcW w:w="2409" w:type="dxa"/>
            <w:tcBorders>
              <w:top w:val="single" w:sz="4" w:space="0" w:color="000000"/>
              <w:left w:val="single" w:sz="4" w:space="0" w:color="000000"/>
              <w:bottom w:val="single" w:sz="4" w:space="0" w:color="000000"/>
            </w:tcBorders>
          </w:tcPr>
          <w:p w:rsidR="004F65A1" w:rsidRDefault="006B2FCF">
            <w:pPr>
              <w:snapToGrid w:val="0"/>
              <w:rPr>
                <w:lang w:val="fi-FI"/>
              </w:rPr>
            </w:pPr>
            <w:r>
              <w:rPr>
                <w:lang w:val="fi-FI"/>
              </w:rPr>
              <w:t>sekstiljoona</w:t>
            </w:r>
          </w:p>
        </w:tc>
        <w:tc>
          <w:tcPr>
            <w:tcW w:w="2137"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lang w:val="fi-FI"/>
              </w:rPr>
            </w:pPr>
            <w:r>
              <w:rPr>
                <w:lang w:val="fi-FI"/>
              </w:rPr>
              <w:t>36</w:t>
            </w:r>
          </w:p>
        </w:tc>
      </w:tr>
      <w:tr w:rsidR="004F65A1">
        <w:tc>
          <w:tcPr>
            <w:tcW w:w="2409" w:type="dxa"/>
            <w:tcBorders>
              <w:top w:val="single" w:sz="4" w:space="0" w:color="000000"/>
              <w:left w:val="single" w:sz="4" w:space="0" w:color="000000"/>
              <w:bottom w:val="single" w:sz="4" w:space="0" w:color="000000"/>
            </w:tcBorders>
          </w:tcPr>
          <w:p w:rsidR="004F65A1" w:rsidRDefault="006B2FCF">
            <w:pPr>
              <w:snapToGrid w:val="0"/>
              <w:rPr>
                <w:lang w:val="fi-FI"/>
              </w:rPr>
            </w:pPr>
            <w:r>
              <w:rPr>
                <w:lang w:val="fi-FI"/>
              </w:rPr>
              <w:t>septiljoona</w:t>
            </w:r>
          </w:p>
        </w:tc>
        <w:tc>
          <w:tcPr>
            <w:tcW w:w="2137"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lang w:val="fi-FI"/>
              </w:rPr>
            </w:pPr>
            <w:r>
              <w:rPr>
                <w:lang w:val="fi-FI"/>
              </w:rPr>
              <w:t>42</w:t>
            </w:r>
          </w:p>
        </w:tc>
      </w:tr>
      <w:tr w:rsidR="004F65A1">
        <w:tc>
          <w:tcPr>
            <w:tcW w:w="2409" w:type="dxa"/>
            <w:tcBorders>
              <w:top w:val="single" w:sz="4" w:space="0" w:color="000000"/>
              <w:left w:val="single" w:sz="4" w:space="0" w:color="000000"/>
              <w:bottom w:val="single" w:sz="4" w:space="0" w:color="000000"/>
            </w:tcBorders>
          </w:tcPr>
          <w:p w:rsidR="004F65A1" w:rsidRDefault="006B2FCF">
            <w:pPr>
              <w:snapToGrid w:val="0"/>
              <w:rPr>
                <w:lang w:val="fi-FI"/>
              </w:rPr>
            </w:pPr>
            <w:r>
              <w:rPr>
                <w:lang w:val="fi-FI"/>
              </w:rPr>
              <w:t>googol</w:t>
            </w:r>
          </w:p>
        </w:tc>
        <w:tc>
          <w:tcPr>
            <w:tcW w:w="2137"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lang w:val="fi-FI"/>
              </w:rPr>
            </w:pPr>
            <w:r>
              <w:rPr>
                <w:lang w:val="fi-FI"/>
              </w:rPr>
              <w:t>100</w:t>
            </w:r>
          </w:p>
        </w:tc>
      </w:tr>
    </w:tbl>
    <w:p w:rsidR="004F65A1" w:rsidRDefault="004F65A1">
      <w:pPr>
        <w:rPr>
          <w:lang w:val="fi-FI"/>
        </w:rPr>
      </w:pPr>
    </w:p>
    <w:p w:rsidR="004F65A1" w:rsidRDefault="004F65A1">
      <w:pPr>
        <w:rPr>
          <w:lang w:val="fi-FI"/>
        </w:rPr>
      </w:pPr>
    </w:p>
    <w:p w:rsidR="004F65A1" w:rsidRDefault="006B2FCF">
      <w:pPr>
        <w:rPr>
          <w:lang w:val="fi-FI"/>
        </w:rPr>
      </w:pPr>
      <w:r>
        <w:rPr>
          <w:b/>
          <w:lang w:val="fi-FI"/>
        </w:rPr>
        <w:t>Huom!</w:t>
      </w:r>
      <w:r>
        <w:rPr>
          <w:lang w:val="fi-FI"/>
        </w:rPr>
        <w:t xml:space="preserve"> Triljoona on Euroopassa 10</w:t>
      </w:r>
      <w:r>
        <w:rPr>
          <w:vertAlign w:val="superscript"/>
          <w:lang w:val="fi-FI"/>
        </w:rPr>
        <w:t>18</w:t>
      </w:r>
      <w:r>
        <w:rPr>
          <w:lang w:val="fi-FI"/>
        </w:rPr>
        <w:t>, mutta USA:ssa 10</w:t>
      </w:r>
      <w:r>
        <w:rPr>
          <w:vertAlign w:val="superscript"/>
          <w:lang w:val="fi-FI"/>
        </w:rPr>
        <w:t>12</w:t>
      </w:r>
      <w:r>
        <w:rPr>
          <w:lang w:val="fi-FI"/>
        </w:rPr>
        <w:t>. Vastaavasti biljoona on Euroopassa 10</w:t>
      </w:r>
      <w:r>
        <w:rPr>
          <w:vertAlign w:val="superscript"/>
          <w:lang w:val="fi-FI"/>
        </w:rPr>
        <w:t>12</w:t>
      </w:r>
      <w:r>
        <w:rPr>
          <w:lang w:val="fi-FI"/>
        </w:rPr>
        <w:t>, mutta USA:ssa 10</w:t>
      </w:r>
      <w:r>
        <w:rPr>
          <w:vertAlign w:val="superscript"/>
          <w:lang w:val="fi-FI"/>
        </w:rPr>
        <w:t>9</w:t>
      </w:r>
      <w:r>
        <w:rPr>
          <w:lang w:val="fi-FI"/>
        </w:rPr>
        <w:t>.</w:t>
      </w:r>
    </w:p>
    <w:p w:rsidR="004F65A1" w:rsidRDefault="004F65A1">
      <w:pPr>
        <w:rPr>
          <w:lang w:val="fi-FI"/>
        </w:rPr>
      </w:pPr>
    </w:p>
    <w:p w:rsidR="004F65A1" w:rsidRDefault="004F65A1">
      <w:pPr>
        <w:rPr>
          <w:lang w:val="fi-FI"/>
        </w:rPr>
      </w:pPr>
    </w:p>
    <w:p w:rsidR="004F65A1" w:rsidRDefault="006B2FCF">
      <w:pPr>
        <w:jc w:val="both"/>
        <w:rPr>
          <w:lang w:val="fi-FI"/>
        </w:rPr>
      </w:pPr>
      <w:r>
        <w:rPr>
          <w:lang w:val="fi-FI"/>
        </w:rPr>
        <w:t>On olemassa myös yleisesti käytettäviä kerrannaisyksiköiden etuliitteitä, joille on valittu omat tunnukset. Eräs tunnetuimmista etuliitteistä on kilo (10</w:t>
      </w:r>
      <w:r>
        <w:rPr>
          <w:vertAlign w:val="superscript"/>
          <w:lang w:val="fi-FI"/>
        </w:rPr>
        <w:t>3</w:t>
      </w:r>
      <w:r>
        <w:rPr>
          <w:lang w:val="fi-FI"/>
        </w:rPr>
        <w:t xml:space="preserve">). Usein käytetään yleisiä etuliitteitä </w:t>
      </w:r>
      <w:proofErr w:type="gramStart"/>
      <w:r>
        <w:rPr>
          <w:lang w:val="fi-FI"/>
        </w:rPr>
        <w:t>kymmenpotenssimuotojen  sijaan</w:t>
      </w:r>
      <w:proofErr w:type="gramEnd"/>
      <w:r>
        <w:rPr>
          <w:lang w:val="fi-FI"/>
        </w:rPr>
        <w:t>. Tällöin hyväksytään, että kertojaksi tulee myös suurempia lukuja kuin kymmenen ja pienempiä kuin ykkönen.  Sanomme mieluummin jonkun massaksi 23 kg kuin 2,3</w:t>
      </w:r>
      <w:r>
        <w:rPr>
          <w:lang w:val="fi-FI"/>
        </w:rPr>
        <w:sym w:font="Symbol" w:char="F0D7"/>
      </w:r>
      <w:r>
        <w:rPr>
          <w:lang w:val="fi-FI"/>
        </w:rPr>
        <w:t>10</w:t>
      </w:r>
      <w:r>
        <w:rPr>
          <w:vertAlign w:val="superscript"/>
          <w:lang w:val="fi-FI"/>
        </w:rPr>
        <w:t>4</w:t>
      </w:r>
      <w:r>
        <w:rPr>
          <w:lang w:val="fi-FI"/>
        </w:rPr>
        <w:t xml:space="preserve"> </w:t>
      </w:r>
      <w:proofErr w:type="gramStart"/>
      <w:r>
        <w:rPr>
          <w:lang w:val="fi-FI"/>
        </w:rPr>
        <w:t>g  tai</w:t>
      </w:r>
      <w:proofErr w:type="gramEnd"/>
      <w:r>
        <w:rPr>
          <w:lang w:val="fi-FI"/>
        </w:rPr>
        <w:t xml:space="preserve"> matkan pituudeksi 17 km kuin 1,7</w:t>
      </w:r>
      <w:r>
        <w:rPr>
          <w:lang w:val="fi-FI"/>
        </w:rPr>
        <w:sym w:font="Symbol" w:char="F0D7"/>
      </w:r>
      <w:r>
        <w:rPr>
          <w:lang w:val="fi-FI"/>
        </w:rPr>
        <w:t>10</w:t>
      </w:r>
      <w:r>
        <w:rPr>
          <w:vertAlign w:val="superscript"/>
          <w:lang w:val="fi-FI"/>
        </w:rPr>
        <w:t>4</w:t>
      </w:r>
      <w:r>
        <w:rPr>
          <w:lang w:val="fi-FI"/>
        </w:rPr>
        <w:t xml:space="preserve"> m.</w:t>
      </w:r>
    </w:p>
    <w:p w:rsidR="004F65A1" w:rsidRDefault="004F65A1">
      <w:pPr>
        <w:rPr>
          <w:lang w:val="fi-FI"/>
        </w:rPr>
      </w:pPr>
    </w:p>
    <w:p w:rsidR="004F65A1" w:rsidRDefault="004F65A1">
      <w:pPr>
        <w:rPr>
          <w:lang w:val="fi-F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1004"/>
        <w:gridCol w:w="1043"/>
      </w:tblGrid>
      <w:tr w:rsidR="004F65A1">
        <w:tc>
          <w:tcPr>
            <w:tcW w:w="720" w:type="dxa"/>
          </w:tcPr>
          <w:p w:rsidR="004F65A1" w:rsidRDefault="006B2FCF">
            <w:pPr>
              <w:rPr>
                <w:b/>
                <w:bCs/>
                <w:lang w:val="fi-FI"/>
              </w:rPr>
            </w:pPr>
            <w:r>
              <w:rPr>
                <w:b/>
                <w:bCs/>
                <w:lang w:val="fi-FI"/>
              </w:rPr>
              <w:t>Nimi</w:t>
            </w:r>
          </w:p>
        </w:tc>
        <w:tc>
          <w:tcPr>
            <w:tcW w:w="1004" w:type="dxa"/>
          </w:tcPr>
          <w:p w:rsidR="004F65A1" w:rsidRDefault="006B2FCF">
            <w:pPr>
              <w:rPr>
                <w:b/>
                <w:bCs/>
                <w:lang w:val="fi-FI"/>
              </w:rPr>
            </w:pPr>
            <w:r>
              <w:rPr>
                <w:b/>
                <w:bCs/>
                <w:lang w:val="fi-FI"/>
              </w:rPr>
              <w:t>Tunnus</w:t>
            </w:r>
          </w:p>
        </w:tc>
        <w:tc>
          <w:tcPr>
            <w:tcW w:w="1043" w:type="dxa"/>
          </w:tcPr>
          <w:p w:rsidR="004F65A1" w:rsidRDefault="006B2FCF">
            <w:pPr>
              <w:rPr>
                <w:b/>
                <w:bCs/>
                <w:lang w:val="fi-FI"/>
              </w:rPr>
            </w:pPr>
            <w:r>
              <w:rPr>
                <w:b/>
                <w:bCs/>
                <w:lang w:val="fi-FI"/>
              </w:rPr>
              <w:t>Kerroin</w:t>
            </w:r>
          </w:p>
        </w:tc>
      </w:tr>
      <w:tr w:rsidR="004F65A1">
        <w:tc>
          <w:tcPr>
            <w:tcW w:w="720" w:type="dxa"/>
          </w:tcPr>
          <w:p w:rsidR="004F65A1" w:rsidRDefault="006B2FCF">
            <w:pPr>
              <w:rPr>
                <w:lang w:val="sv-SE"/>
              </w:rPr>
            </w:pPr>
            <w:r>
              <w:rPr>
                <w:lang w:val="sv-SE"/>
              </w:rPr>
              <w:t>giga</w:t>
            </w:r>
          </w:p>
        </w:tc>
        <w:tc>
          <w:tcPr>
            <w:tcW w:w="1004" w:type="dxa"/>
          </w:tcPr>
          <w:p w:rsidR="004F65A1" w:rsidRDefault="006B2FCF">
            <w:pPr>
              <w:jc w:val="center"/>
              <w:rPr>
                <w:lang w:val="sv-SE"/>
              </w:rPr>
            </w:pPr>
            <w:r>
              <w:rPr>
                <w:lang w:val="sv-SE"/>
              </w:rPr>
              <w:t>G</w:t>
            </w:r>
          </w:p>
        </w:tc>
        <w:tc>
          <w:tcPr>
            <w:tcW w:w="1043" w:type="dxa"/>
          </w:tcPr>
          <w:p w:rsidR="004F65A1" w:rsidRDefault="006B2FCF">
            <w:pPr>
              <w:jc w:val="center"/>
              <w:rPr>
                <w:lang w:val="sv-SE"/>
              </w:rPr>
            </w:pPr>
            <w:r>
              <w:rPr>
                <w:lang w:val="sv-SE"/>
              </w:rPr>
              <w:t>10</w:t>
            </w:r>
            <w:r>
              <w:rPr>
                <w:vertAlign w:val="superscript"/>
                <w:lang w:val="sv-SE"/>
              </w:rPr>
              <w:t>9</w:t>
            </w:r>
          </w:p>
        </w:tc>
      </w:tr>
      <w:tr w:rsidR="004F65A1">
        <w:tc>
          <w:tcPr>
            <w:tcW w:w="720" w:type="dxa"/>
          </w:tcPr>
          <w:p w:rsidR="004F65A1" w:rsidRDefault="006B2FCF">
            <w:pPr>
              <w:rPr>
                <w:lang w:val="sv-SE"/>
              </w:rPr>
            </w:pPr>
            <w:r>
              <w:rPr>
                <w:lang w:val="sv-SE"/>
              </w:rPr>
              <w:lastRenderedPageBreak/>
              <w:t>mega</w:t>
            </w:r>
          </w:p>
        </w:tc>
        <w:tc>
          <w:tcPr>
            <w:tcW w:w="1004" w:type="dxa"/>
          </w:tcPr>
          <w:p w:rsidR="004F65A1" w:rsidRDefault="006B2FCF">
            <w:pPr>
              <w:jc w:val="center"/>
              <w:rPr>
                <w:lang w:val="sv-SE"/>
              </w:rPr>
            </w:pPr>
            <w:r>
              <w:rPr>
                <w:lang w:val="sv-SE"/>
              </w:rPr>
              <w:t>M</w:t>
            </w:r>
          </w:p>
        </w:tc>
        <w:tc>
          <w:tcPr>
            <w:tcW w:w="1043" w:type="dxa"/>
          </w:tcPr>
          <w:p w:rsidR="004F65A1" w:rsidRDefault="006B2FCF">
            <w:pPr>
              <w:jc w:val="center"/>
              <w:rPr>
                <w:lang w:val="fi-FI"/>
              </w:rPr>
            </w:pPr>
            <w:r>
              <w:rPr>
                <w:lang w:val="fi-FI"/>
              </w:rPr>
              <w:t>10</w:t>
            </w:r>
            <w:r>
              <w:rPr>
                <w:vertAlign w:val="superscript"/>
                <w:lang w:val="fi-FI"/>
              </w:rPr>
              <w:t>6</w:t>
            </w:r>
          </w:p>
        </w:tc>
      </w:tr>
      <w:tr w:rsidR="004F65A1">
        <w:tc>
          <w:tcPr>
            <w:tcW w:w="720" w:type="dxa"/>
          </w:tcPr>
          <w:p w:rsidR="004F65A1" w:rsidRDefault="006B2FCF">
            <w:pPr>
              <w:rPr>
                <w:lang w:val="fi-FI"/>
              </w:rPr>
            </w:pPr>
            <w:r>
              <w:rPr>
                <w:lang w:val="fi-FI"/>
              </w:rPr>
              <w:t>kilo</w:t>
            </w:r>
          </w:p>
        </w:tc>
        <w:tc>
          <w:tcPr>
            <w:tcW w:w="1004" w:type="dxa"/>
          </w:tcPr>
          <w:p w:rsidR="004F65A1" w:rsidRDefault="006B2FCF">
            <w:pPr>
              <w:jc w:val="center"/>
              <w:rPr>
                <w:lang w:val="fi-FI"/>
              </w:rPr>
            </w:pPr>
            <w:r>
              <w:rPr>
                <w:lang w:val="fi-FI"/>
              </w:rPr>
              <w:t>k</w:t>
            </w:r>
          </w:p>
        </w:tc>
        <w:tc>
          <w:tcPr>
            <w:tcW w:w="1043" w:type="dxa"/>
          </w:tcPr>
          <w:p w:rsidR="004F65A1" w:rsidRDefault="006B2FCF">
            <w:pPr>
              <w:jc w:val="center"/>
              <w:rPr>
                <w:lang w:val="fi-FI"/>
              </w:rPr>
            </w:pPr>
            <w:r>
              <w:rPr>
                <w:lang w:val="fi-FI"/>
              </w:rPr>
              <w:t>10</w:t>
            </w:r>
            <w:r>
              <w:rPr>
                <w:vertAlign w:val="superscript"/>
                <w:lang w:val="fi-FI"/>
              </w:rPr>
              <w:t>3</w:t>
            </w:r>
          </w:p>
        </w:tc>
      </w:tr>
      <w:tr w:rsidR="004F65A1">
        <w:tc>
          <w:tcPr>
            <w:tcW w:w="720" w:type="dxa"/>
          </w:tcPr>
          <w:p w:rsidR="004F65A1" w:rsidRDefault="006B2FCF">
            <w:pPr>
              <w:rPr>
                <w:lang w:val="fi-FI"/>
              </w:rPr>
            </w:pPr>
            <w:r>
              <w:rPr>
                <w:lang w:val="fi-FI"/>
              </w:rPr>
              <w:t>hehto</w:t>
            </w:r>
          </w:p>
        </w:tc>
        <w:tc>
          <w:tcPr>
            <w:tcW w:w="1004" w:type="dxa"/>
          </w:tcPr>
          <w:p w:rsidR="004F65A1" w:rsidRDefault="006B2FCF">
            <w:pPr>
              <w:jc w:val="center"/>
              <w:rPr>
                <w:lang w:val="fi-FI"/>
              </w:rPr>
            </w:pPr>
            <w:r>
              <w:rPr>
                <w:lang w:val="fi-FI"/>
              </w:rPr>
              <w:t>h</w:t>
            </w:r>
          </w:p>
        </w:tc>
        <w:tc>
          <w:tcPr>
            <w:tcW w:w="1043" w:type="dxa"/>
          </w:tcPr>
          <w:p w:rsidR="004F65A1" w:rsidRDefault="006B2FCF">
            <w:pPr>
              <w:jc w:val="center"/>
              <w:rPr>
                <w:lang w:val="fi-FI"/>
              </w:rPr>
            </w:pPr>
            <w:r>
              <w:rPr>
                <w:lang w:val="fi-FI"/>
              </w:rPr>
              <w:t>10</w:t>
            </w:r>
            <w:r>
              <w:rPr>
                <w:vertAlign w:val="superscript"/>
                <w:lang w:val="fi-FI"/>
              </w:rPr>
              <w:t>2</w:t>
            </w:r>
          </w:p>
        </w:tc>
      </w:tr>
      <w:tr w:rsidR="004F65A1">
        <w:tc>
          <w:tcPr>
            <w:tcW w:w="720" w:type="dxa"/>
          </w:tcPr>
          <w:p w:rsidR="004F65A1" w:rsidRDefault="006B2FCF">
            <w:pPr>
              <w:rPr>
                <w:lang w:val="fi-FI"/>
              </w:rPr>
            </w:pPr>
            <w:r>
              <w:rPr>
                <w:lang w:val="fi-FI"/>
              </w:rPr>
              <w:t>deka</w:t>
            </w:r>
          </w:p>
        </w:tc>
        <w:tc>
          <w:tcPr>
            <w:tcW w:w="1004" w:type="dxa"/>
          </w:tcPr>
          <w:p w:rsidR="004F65A1" w:rsidRDefault="006B2FCF">
            <w:pPr>
              <w:jc w:val="center"/>
              <w:rPr>
                <w:lang w:val="fi-FI"/>
              </w:rPr>
            </w:pPr>
            <w:r>
              <w:rPr>
                <w:lang w:val="fi-FI"/>
              </w:rPr>
              <w:t>da</w:t>
            </w:r>
          </w:p>
        </w:tc>
        <w:tc>
          <w:tcPr>
            <w:tcW w:w="1043" w:type="dxa"/>
          </w:tcPr>
          <w:p w:rsidR="004F65A1" w:rsidRDefault="006B2FCF">
            <w:pPr>
              <w:jc w:val="center"/>
              <w:rPr>
                <w:lang w:val="fi-FI"/>
              </w:rPr>
            </w:pPr>
            <w:r>
              <w:rPr>
                <w:lang w:val="fi-FI"/>
              </w:rPr>
              <w:t>10</w:t>
            </w:r>
            <w:r>
              <w:rPr>
                <w:vertAlign w:val="superscript"/>
                <w:lang w:val="fi-FI"/>
              </w:rPr>
              <w:t>1</w:t>
            </w:r>
          </w:p>
        </w:tc>
      </w:tr>
      <w:tr w:rsidR="004F65A1">
        <w:tc>
          <w:tcPr>
            <w:tcW w:w="720" w:type="dxa"/>
          </w:tcPr>
          <w:p w:rsidR="004F65A1" w:rsidRDefault="006B2FCF">
            <w:pPr>
              <w:rPr>
                <w:lang w:val="de-DE"/>
              </w:rPr>
            </w:pPr>
            <w:r>
              <w:rPr>
                <w:lang w:val="de-DE"/>
              </w:rPr>
              <w:t>desi</w:t>
            </w:r>
          </w:p>
        </w:tc>
        <w:tc>
          <w:tcPr>
            <w:tcW w:w="1004" w:type="dxa"/>
          </w:tcPr>
          <w:p w:rsidR="004F65A1" w:rsidRDefault="006B2FCF">
            <w:pPr>
              <w:jc w:val="center"/>
              <w:rPr>
                <w:lang w:val="fi-FI"/>
              </w:rPr>
            </w:pPr>
            <w:r>
              <w:rPr>
                <w:lang w:val="fi-FI"/>
              </w:rPr>
              <w:t>d</w:t>
            </w:r>
          </w:p>
        </w:tc>
        <w:tc>
          <w:tcPr>
            <w:tcW w:w="1043" w:type="dxa"/>
          </w:tcPr>
          <w:p w:rsidR="004F65A1" w:rsidRDefault="006B2FCF">
            <w:pPr>
              <w:jc w:val="center"/>
              <w:rPr>
                <w:vertAlign w:val="superscript"/>
                <w:lang w:val="fi-FI"/>
              </w:rPr>
            </w:pPr>
            <w:r>
              <w:rPr>
                <w:lang w:val="fi-FI"/>
              </w:rPr>
              <w:t>10</w:t>
            </w:r>
            <w:r>
              <w:rPr>
                <w:vertAlign w:val="superscript"/>
                <w:lang w:val="fi-FI"/>
              </w:rPr>
              <w:t>-1</w:t>
            </w:r>
          </w:p>
        </w:tc>
      </w:tr>
      <w:tr w:rsidR="004F65A1">
        <w:tc>
          <w:tcPr>
            <w:tcW w:w="720" w:type="dxa"/>
          </w:tcPr>
          <w:p w:rsidR="004F65A1" w:rsidRDefault="006B2FCF">
            <w:pPr>
              <w:rPr>
                <w:lang w:val="fi-FI"/>
              </w:rPr>
            </w:pPr>
            <w:r>
              <w:rPr>
                <w:lang w:val="fi-FI"/>
              </w:rPr>
              <w:t>sentti</w:t>
            </w:r>
          </w:p>
        </w:tc>
        <w:tc>
          <w:tcPr>
            <w:tcW w:w="1004" w:type="dxa"/>
          </w:tcPr>
          <w:p w:rsidR="004F65A1" w:rsidRDefault="006B2FCF">
            <w:pPr>
              <w:jc w:val="center"/>
              <w:rPr>
                <w:lang w:val="fi-FI"/>
              </w:rPr>
            </w:pPr>
            <w:r>
              <w:rPr>
                <w:lang w:val="fi-FI"/>
              </w:rPr>
              <w:t>c</w:t>
            </w:r>
          </w:p>
        </w:tc>
        <w:tc>
          <w:tcPr>
            <w:tcW w:w="1043" w:type="dxa"/>
          </w:tcPr>
          <w:p w:rsidR="004F65A1" w:rsidRDefault="006B2FCF">
            <w:pPr>
              <w:jc w:val="center"/>
              <w:rPr>
                <w:lang w:val="fi-FI"/>
              </w:rPr>
            </w:pPr>
            <w:r>
              <w:rPr>
                <w:lang w:val="fi-FI"/>
              </w:rPr>
              <w:t>10</w:t>
            </w:r>
            <w:r>
              <w:rPr>
                <w:vertAlign w:val="superscript"/>
                <w:lang w:val="fi-FI"/>
              </w:rPr>
              <w:t>-2</w:t>
            </w:r>
          </w:p>
        </w:tc>
      </w:tr>
      <w:tr w:rsidR="004F65A1">
        <w:tc>
          <w:tcPr>
            <w:tcW w:w="720" w:type="dxa"/>
          </w:tcPr>
          <w:p w:rsidR="004F65A1" w:rsidRDefault="006B2FCF">
            <w:pPr>
              <w:rPr>
                <w:lang w:val="de-DE"/>
              </w:rPr>
            </w:pPr>
            <w:r>
              <w:rPr>
                <w:lang w:val="de-DE"/>
              </w:rPr>
              <w:t>milli</w:t>
            </w:r>
          </w:p>
        </w:tc>
        <w:tc>
          <w:tcPr>
            <w:tcW w:w="1004" w:type="dxa"/>
          </w:tcPr>
          <w:p w:rsidR="004F65A1" w:rsidRDefault="006B2FCF">
            <w:pPr>
              <w:jc w:val="center"/>
              <w:rPr>
                <w:lang w:val="de-DE"/>
              </w:rPr>
            </w:pPr>
            <w:r>
              <w:rPr>
                <w:lang w:val="de-DE"/>
              </w:rPr>
              <w:t>m</w:t>
            </w:r>
          </w:p>
        </w:tc>
        <w:tc>
          <w:tcPr>
            <w:tcW w:w="1043" w:type="dxa"/>
          </w:tcPr>
          <w:p w:rsidR="004F65A1" w:rsidRDefault="006B2FCF">
            <w:pPr>
              <w:jc w:val="center"/>
              <w:rPr>
                <w:lang w:val="sv-SE"/>
              </w:rPr>
            </w:pPr>
            <w:r>
              <w:rPr>
                <w:lang w:val="sv-SE"/>
              </w:rPr>
              <w:t>10</w:t>
            </w:r>
            <w:r>
              <w:rPr>
                <w:vertAlign w:val="superscript"/>
                <w:lang w:val="sv-SE"/>
              </w:rPr>
              <w:t>-3</w:t>
            </w:r>
          </w:p>
        </w:tc>
      </w:tr>
      <w:tr w:rsidR="004F65A1">
        <w:tc>
          <w:tcPr>
            <w:tcW w:w="720" w:type="dxa"/>
          </w:tcPr>
          <w:p w:rsidR="004F65A1" w:rsidRDefault="006B2FCF">
            <w:pPr>
              <w:rPr>
                <w:lang w:val="sv-SE"/>
              </w:rPr>
            </w:pPr>
            <w:r>
              <w:rPr>
                <w:lang w:val="sv-SE"/>
              </w:rPr>
              <w:t>mikro</w:t>
            </w:r>
          </w:p>
        </w:tc>
        <w:tc>
          <w:tcPr>
            <w:tcW w:w="1004" w:type="dxa"/>
          </w:tcPr>
          <w:p w:rsidR="004F65A1" w:rsidRDefault="006B2FCF">
            <w:pPr>
              <w:jc w:val="center"/>
              <w:rPr>
                <w:lang w:val="sv-SE"/>
              </w:rPr>
            </w:pPr>
            <w:r>
              <w:rPr>
                <w:lang w:val="fi-FI"/>
              </w:rPr>
              <w:t>μ</w:t>
            </w:r>
          </w:p>
        </w:tc>
        <w:tc>
          <w:tcPr>
            <w:tcW w:w="1043" w:type="dxa"/>
          </w:tcPr>
          <w:p w:rsidR="004F65A1" w:rsidRDefault="006B2FCF">
            <w:pPr>
              <w:jc w:val="center"/>
              <w:rPr>
                <w:lang w:val="sv-SE"/>
              </w:rPr>
            </w:pPr>
            <w:r>
              <w:rPr>
                <w:lang w:val="sv-SE"/>
              </w:rPr>
              <w:t>10</w:t>
            </w:r>
            <w:r>
              <w:rPr>
                <w:vertAlign w:val="superscript"/>
                <w:lang w:val="sv-SE"/>
              </w:rPr>
              <w:t>-6</w:t>
            </w:r>
          </w:p>
        </w:tc>
      </w:tr>
    </w:tbl>
    <w:p w:rsidR="004F65A1" w:rsidRDefault="004F65A1">
      <w:pPr>
        <w:rPr>
          <w:lang w:val="fi-FI"/>
        </w:rPr>
      </w:pPr>
    </w:p>
    <w:p w:rsidR="004F65A1" w:rsidRDefault="006B2FCF">
      <w:pPr>
        <w:rPr>
          <w:lang w:val="fi-FI"/>
        </w:rPr>
      </w:pPr>
      <w:r>
        <w:rPr>
          <w:lang w:val="fi-FI"/>
        </w:rPr>
        <w:t>Lisää kerrannaisyksiköitä löydät kirjan lopusta taulukko-osiosta.</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pStyle w:val="Heading2"/>
        <w:rPr>
          <w:b w:val="0"/>
          <w:bCs w:val="0"/>
          <w:color w:val="auto"/>
        </w:rPr>
      </w:pPr>
      <w:r>
        <w:rPr>
          <w:color w:val="auto"/>
        </w:rPr>
        <w:t xml:space="preserve">Esimerkki 3. </w:t>
      </w:r>
    </w:p>
    <w:p w:rsidR="004F65A1" w:rsidRDefault="004F65A1">
      <w:pPr>
        <w:rPr>
          <w:lang w:val="fi-FI"/>
        </w:rPr>
      </w:pPr>
    </w:p>
    <w:p w:rsidR="004F65A1" w:rsidRDefault="006B2FCF">
      <w:pPr>
        <w:rPr>
          <w:lang w:val="fi-FI"/>
        </w:rPr>
      </w:pPr>
      <w:r>
        <w:rPr>
          <w:lang w:val="fi-FI"/>
        </w:rPr>
        <w:t xml:space="preserve">Vesimolekyylin halkaisija on </w:t>
      </w:r>
      <w:r>
        <w:rPr>
          <w:position w:val="-10"/>
          <w:lang w:val="fi-FI"/>
        </w:rPr>
        <w:object w:dxaOrig="1219" w:dyaOrig="360">
          <v:shape id="_x0000_i1503" type="#_x0000_t75" style="width:61.1pt;height:18.4pt" o:ole="">
            <v:imagedata r:id="rId973" o:title=""/>
          </v:shape>
          <o:OLEObject Type="Embed" ProgID="Equation.3" ShapeID="_x0000_i1503" DrawAspect="Content" ObjectID="_1417024467" r:id="rId974"/>
        </w:object>
      </w:r>
      <w:r>
        <w:rPr>
          <w:lang w:val="fi-FI"/>
        </w:rPr>
        <w:t xml:space="preserve">. Ilmoita halkaisija </w:t>
      </w:r>
    </w:p>
    <w:p w:rsidR="004F65A1" w:rsidRDefault="006B2FCF" w:rsidP="00324479">
      <w:pPr>
        <w:numPr>
          <w:ilvl w:val="1"/>
          <w:numId w:val="6"/>
        </w:numPr>
        <w:rPr>
          <w:lang w:val="fi-FI"/>
        </w:rPr>
      </w:pPr>
      <w:r>
        <w:rPr>
          <w:lang w:val="fi-FI"/>
        </w:rPr>
        <w:t>metreinä</w:t>
      </w:r>
    </w:p>
    <w:p w:rsidR="004F65A1" w:rsidRDefault="006B2FCF" w:rsidP="00324479">
      <w:pPr>
        <w:numPr>
          <w:ilvl w:val="1"/>
          <w:numId w:val="6"/>
        </w:numPr>
        <w:rPr>
          <w:lang w:val="fi-FI"/>
        </w:rPr>
      </w:pPr>
      <w:r>
        <w:rPr>
          <w:lang w:val="fi-FI"/>
        </w:rPr>
        <w:t>millimetreinä</w:t>
      </w:r>
    </w:p>
    <w:p w:rsidR="004F65A1" w:rsidRDefault="006B2FCF" w:rsidP="00324479">
      <w:pPr>
        <w:numPr>
          <w:ilvl w:val="1"/>
          <w:numId w:val="6"/>
        </w:numPr>
        <w:rPr>
          <w:lang w:val="fi-FI"/>
        </w:rPr>
      </w:pPr>
      <w:r>
        <w:rPr>
          <w:lang w:val="fi-FI"/>
        </w:rPr>
        <w:t>mikrometreinä ja</w:t>
      </w:r>
    </w:p>
    <w:p w:rsidR="004F65A1" w:rsidRDefault="006B2FCF" w:rsidP="00324479">
      <w:pPr>
        <w:numPr>
          <w:ilvl w:val="1"/>
          <w:numId w:val="6"/>
        </w:numPr>
        <w:rPr>
          <w:lang w:val="fi-FI"/>
        </w:rPr>
      </w:pPr>
      <w:r>
        <w:rPr>
          <w:lang w:val="fi-FI"/>
        </w:rPr>
        <w:t>nanometreinä.</w:t>
      </w:r>
    </w:p>
    <w:p w:rsidR="004F65A1" w:rsidRDefault="004F65A1">
      <w:pPr>
        <w:rPr>
          <w:lang w:val="fi-FI"/>
        </w:rPr>
      </w:pPr>
    </w:p>
    <w:p w:rsidR="004F65A1" w:rsidRDefault="006B2FCF">
      <w:pPr>
        <w:rPr>
          <w:b/>
          <w:bCs/>
        </w:rPr>
      </w:pPr>
      <w:r>
        <w:rPr>
          <w:b/>
          <w:bCs/>
        </w:rPr>
        <w:t>Ratkaisu:</w:t>
      </w:r>
    </w:p>
    <w:p w:rsidR="004F65A1" w:rsidRDefault="004F65A1"/>
    <w:p w:rsidR="004F65A1" w:rsidRDefault="006B2FCF">
      <w:r>
        <w:object w:dxaOrig="8176" w:dyaOrig="2235">
          <v:shape id="_x0000_i1504" type="#_x0000_t75" style="width:408.55pt;height:111.35pt" o:ole="">
            <v:imagedata r:id="rId975" o:title=""/>
          </v:shape>
          <o:OLEObject Type="Embed" ProgID="PBrush" ShapeID="_x0000_i1504" DrawAspect="Content" ObjectID="_1417024468" r:id="rId976"/>
        </w:object>
      </w:r>
    </w:p>
    <w:p w:rsidR="004F65A1" w:rsidRDefault="004F65A1">
      <w:pPr>
        <w:rPr>
          <w:b/>
          <w:color w:val="FF0000"/>
          <w:lang w:val="fi-FI"/>
        </w:rPr>
      </w:pPr>
    </w:p>
    <w:p w:rsidR="004F65A1" w:rsidRDefault="004F65A1">
      <w:pPr>
        <w:rPr>
          <w:b/>
          <w:color w:val="FF0000"/>
          <w:lang w:val="fi-FI"/>
        </w:rPr>
      </w:pPr>
    </w:p>
    <w:p w:rsidR="004F65A1" w:rsidRDefault="004F65A1">
      <w:pPr>
        <w:rPr>
          <w:b/>
          <w:color w:val="FF0000"/>
          <w:lang w:val="fi-FI"/>
        </w:rPr>
      </w:pPr>
    </w:p>
    <w:p w:rsidR="004F65A1" w:rsidRDefault="006B2FCF">
      <w:pPr>
        <w:pageBreakBefore/>
        <w:rPr>
          <w:b/>
          <w:lang w:val="fi-FI"/>
        </w:rPr>
      </w:pPr>
      <w:r>
        <w:rPr>
          <w:b/>
          <w:lang w:val="fi-FI"/>
        </w:rPr>
        <w:lastRenderedPageBreak/>
        <w:t xml:space="preserve">Tehtäviä </w:t>
      </w:r>
    </w:p>
    <w:p w:rsidR="004F65A1" w:rsidRDefault="004F65A1">
      <w:pPr>
        <w:rPr>
          <w:b/>
          <w:lang w:val="fi-FI"/>
        </w:rPr>
      </w:pPr>
    </w:p>
    <w:p w:rsidR="004F65A1" w:rsidRDefault="004F65A1">
      <w:pPr>
        <w:pStyle w:val="tehtvt"/>
      </w:pPr>
    </w:p>
    <w:p w:rsidR="004F65A1" w:rsidRDefault="006B2FCF">
      <w:pPr>
        <w:rPr>
          <w:lang w:val="fi-FI"/>
        </w:rPr>
      </w:pPr>
      <w:r>
        <w:rPr>
          <w:lang w:val="fi-FI"/>
        </w:rPr>
        <w:t>Laske.</w:t>
      </w:r>
    </w:p>
    <w:p w:rsidR="004F65A1" w:rsidRDefault="006B2FCF" w:rsidP="00324479">
      <w:pPr>
        <w:pStyle w:val="abc"/>
        <w:numPr>
          <w:ilvl w:val="0"/>
          <w:numId w:val="91"/>
        </w:numPr>
      </w:pPr>
      <w:r>
        <w:rPr>
          <w:position w:val="-4"/>
        </w:rPr>
        <w:object w:dxaOrig="1060" w:dyaOrig="320">
          <v:shape id="_x0000_i1505" type="#_x0000_t75" style="width:53.6pt;height:15.9pt" o:ole="" filled="t">
            <v:fill color2="black"/>
            <v:imagedata r:id="rId977" o:title=""/>
          </v:shape>
          <o:OLEObject Type="Embed" ProgID="Equation.3" ShapeID="_x0000_i1505" DrawAspect="Content" ObjectID="_1417024469" r:id="rId978"/>
        </w:object>
      </w:r>
    </w:p>
    <w:p w:rsidR="004F65A1" w:rsidRDefault="006B2FCF" w:rsidP="00324479">
      <w:pPr>
        <w:pStyle w:val="abc"/>
        <w:numPr>
          <w:ilvl w:val="0"/>
          <w:numId w:val="91"/>
        </w:numPr>
      </w:pPr>
      <w:r>
        <w:rPr>
          <w:position w:val="-1"/>
        </w:rPr>
        <w:object w:dxaOrig="780" w:dyaOrig="279">
          <v:shape id="_x0000_i1506" type="#_x0000_t75" style="width:39.35pt;height:14.25pt" o:ole="" filled="t">
            <v:fill color2="black"/>
            <v:imagedata r:id="rId979" o:title=""/>
          </v:shape>
          <o:OLEObject Type="Embed" ProgID="Equation.3" ShapeID="_x0000_i1506" DrawAspect="Content" ObjectID="_1417024470" r:id="rId980"/>
        </w:object>
      </w:r>
    </w:p>
    <w:p w:rsidR="004F65A1" w:rsidRDefault="006B2FCF" w:rsidP="00324479">
      <w:pPr>
        <w:pStyle w:val="abc"/>
        <w:numPr>
          <w:ilvl w:val="0"/>
          <w:numId w:val="91"/>
        </w:numPr>
      </w:pPr>
      <w:r>
        <w:rPr>
          <w:position w:val="-4"/>
        </w:rPr>
        <w:object w:dxaOrig="1200" w:dyaOrig="320">
          <v:shape id="_x0000_i1507" type="#_x0000_t75" style="width:60.3pt;height:15.9pt" o:ole="" filled="t">
            <v:fill color2="black"/>
            <v:imagedata r:id="rId981" o:title=""/>
          </v:shape>
          <o:OLEObject Type="Embed" ProgID="Equation.3" ShapeID="_x0000_i1507" DrawAspect="Content" ObjectID="_1417024471" r:id="rId982"/>
        </w:object>
      </w:r>
    </w:p>
    <w:p w:rsidR="004F65A1" w:rsidRDefault="006B2FCF" w:rsidP="00324479">
      <w:pPr>
        <w:pStyle w:val="abc"/>
        <w:numPr>
          <w:ilvl w:val="0"/>
          <w:numId w:val="91"/>
        </w:numPr>
      </w:pPr>
      <w:r>
        <w:rPr>
          <w:position w:val="-4"/>
        </w:rPr>
        <w:object w:dxaOrig="840" w:dyaOrig="320">
          <v:shape id="_x0000_i1508" type="#_x0000_t75" style="width:41.85pt;height:15.9pt" o:ole="" filled="t">
            <v:fill color2="black"/>
            <v:imagedata r:id="rId983" o:title=""/>
          </v:shape>
          <o:OLEObject Type="Embed" ProgID="Equation.3" ShapeID="_x0000_i1508" DrawAspect="Content" ObjectID="_1417024472" r:id="rId984"/>
        </w:object>
      </w:r>
    </w:p>
    <w:p w:rsidR="004F65A1" w:rsidRDefault="006B2FCF" w:rsidP="00324479">
      <w:pPr>
        <w:pStyle w:val="abc"/>
        <w:numPr>
          <w:ilvl w:val="0"/>
          <w:numId w:val="91"/>
        </w:numPr>
      </w:pPr>
      <w:r>
        <w:rPr>
          <w:position w:val="-4"/>
        </w:rPr>
        <w:object w:dxaOrig="840" w:dyaOrig="320">
          <v:shape id="_x0000_i1509" type="#_x0000_t75" style="width:41.85pt;height:15.9pt" o:ole="" filled="t">
            <v:fill color2="black"/>
            <v:imagedata r:id="rId985" o:title=""/>
          </v:shape>
          <o:OLEObject Type="Embed" ProgID="Equation.3" ShapeID="_x0000_i1509" DrawAspect="Content" ObjectID="_1417024473" r:id="rId986"/>
        </w:object>
      </w:r>
    </w:p>
    <w:p w:rsidR="004F65A1" w:rsidRDefault="006B2FCF" w:rsidP="00324479">
      <w:pPr>
        <w:pStyle w:val="abc"/>
        <w:numPr>
          <w:ilvl w:val="0"/>
          <w:numId w:val="91"/>
        </w:numPr>
      </w:pPr>
      <w:r>
        <w:rPr>
          <w:position w:val="-4"/>
        </w:rPr>
        <w:object w:dxaOrig="1200" w:dyaOrig="320">
          <v:shape id="_x0000_i1510" type="#_x0000_t75" style="width:60.3pt;height:15.9pt" o:ole="" filled="t">
            <v:fill color2="black"/>
            <v:imagedata r:id="rId987" o:title=""/>
          </v:shape>
          <o:OLEObject Type="Embed" ProgID="Equation.3" ShapeID="_x0000_i1510" DrawAspect="Content" ObjectID="_1417024474" r:id="rId988"/>
        </w:object>
      </w:r>
    </w:p>
    <w:p w:rsidR="004F65A1" w:rsidRDefault="004F65A1">
      <w:pPr>
        <w:rPr>
          <w:lang w:val="fi-FI"/>
        </w:rPr>
      </w:pPr>
    </w:p>
    <w:p w:rsidR="004F65A1" w:rsidRDefault="004F65A1">
      <w:pPr>
        <w:pStyle w:val="tehtvt"/>
      </w:pPr>
    </w:p>
    <w:p w:rsidR="004F65A1" w:rsidRDefault="006B2FCF">
      <w:pPr>
        <w:rPr>
          <w:lang w:val="fi-FI"/>
        </w:rPr>
      </w:pPr>
      <w:r>
        <w:rPr>
          <w:lang w:val="fi-FI"/>
        </w:rPr>
        <w:t>Kirjoita numeroin</w:t>
      </w:r>
    </w:p>
    <w:p w:rsidR="004F65A1" w:rsidRDefault="006B2FCF" w:rsidP="00324479">
      <w:pPr>
        <w:pStyle w:val="abc"/>
        <w:numPr>
          <w:ilvl w:val="0"/>
          <w:numId w:val="95"/>
        </w:numPr>
      </w:pPr>
      <w:r>
        <w:t>miljoona kuusisataatuhatta</w:t>
      </w:r>
    </w:p>
    <w:p w:rsidR="004F65A1" w:rsidRDefault="006B2FCF" w:rsidP="00324479">
      <w:pPr>
        <w:pStyle w:val="abc"/>
        <w:numPr>
          <w:ilvl w:val="0"/>
          <w:numId w:val="95"/>
        </w:numPr>
      </w:pPr>
      <w:r>
        <w:t>neljämiljardia viisisataamiljoonaa</w:t>
      </w:r>
    </w:p>
    <w:p w:rsidR="004F65A1" w:rsidRDefault="006B2FCF" w:rsidP="00324479">
      <w:pPr>
        <w:pStyle w:val="abc"/>
        <w:numPr>
          <w:ilvl w:val="0"/>
          <w:numId w:val="95"/>
        </w:numPr>
      </w:pPr>
      <w:r>
        <w:t>kaksisataatriljoonaa kolmebiljoonaa viisimiljoonaa kolme.</w:t>
      </w:r>
    </w:p>
    <w:p w:rsidR="004F65A1" w:rsidRDefault="004F65A1">
      <w:pPr>
        <w:rPr>
          <w:lang w:val="fi-FI"/>
        </w:rPr>
      </w:pPr>
    </w:p>
    <w:p w:rsidR="004F65A1" w:rsidRDefault="004F65A1">
      <w:pPr>
        <w:pStyle w:val="tehtvt"/>
      </w:pPr>
    </w:p>
    <w:p w:rsidR="004F65A1" w:rsidRDefault="006B2FCF">
      <w:pPr>
        <w:rPr>
          <w:lang w:val="fi-FI"/>
        </w:rPr>
      </w:pPr>
      <w:r>
        <w:rPr>
          <w:lang w:val="fi-FI"/>
        </w:rPr>
        <w:t>Sievennä ilman laskinta.</w:t>
      </w:r>
    </w:p>
    <w:p w:rsidR="004F65A1" w:rsidRDefault="006B2FCF" w:rsidP="00324479">
      <w:pPr>
        <w:pStyle w:val="abc"/>
        <w:numPr>
          <w:ilvl w:val="0"/>
          <w:numId w:val="41"/>
        </w:numPr>
      </w:pPr>
      <w:r>
        <w:rPr>
          <w:position w:val="-24"/>
        </w:rPr>
        <w:object w:dxaOrig="760" w:dyaOrig="660">
          <v:shape id="_x0000_i1511" type="#_x0000_t75" style="width:38.5pt;height:32.65pt" o:ole="">
            <v:imagedata r:id="rId989" o:title=""/>
          </v:shape>
          <o:OLEObject Type="Embed" ProgID="Equation.3" ShapeID="_x0000_i1511" DrawAspect="Content" ObjectID="_1417024475" r:id="rId990"/>
        </w:object>
      </w:r>
    </w:p>
    <w:p w:rsidR="004F65A1" w:rsidRDefault="006B2FCF" w:rsidP="00324479">
      <w:pPr>
        <w:pStyle w:val="abc"/>
        <w:numPr>
          <w:ilvl w:val="0"/>
          <w:numId w:val="41"/>
        </w:numPr>
      </w:pPr>
      <w:r>
        <w:rPr>
          <w:position w:val="-24"/>
        </w:rPr>
        <w:object w:dxaOrig="940" w:dyaOrig="660">
          <v:shape id="_x0000_i1512" type="#_x0000_t75" style="width:46.9pt;height:32.65pt" o:ole="">
            <v:imagedata r:id="rId991" o:title=""/>
          </v:shape>
          <o:OLEObject Type="Embed" ProgID="Equation.3" ShapeID="_x0000_i1512" DrawAspect="Content" ObjectID="_1417024476" r:id="rId992"/>
        </w:object>
      </w:r>
    </w:p>
    <w:p w:rsidR="004F65A1" w:rsidRDefault="006B2FCF" w:rsidP="00324479">
      <w:pPr>
        <w:pStyle w:val="abc"/>
        <w:numPr>
          <w:ilvl w:val="0"/>
          <w:numId w:val="41"/>
        </w:numPr>
      </w:pPr>
      <w:r>
        <w:rPr>
          <w:position w:val="-30"/>
        </w:rPr>
        <w:object w:dxaOrig="980" w:dyaOrig="720">
          <v:shape id="_x0000_i1513" type="#_x0000_t75" style="width:48.55pt;height:36pt" o:ole="">
            <v:imagedata r:id="rId993" o:title=""/>
          </v:shape>
          <o:OLEObject Type="Embed" ProgID="Equation.3" ShapeID="_x0000_i1513" DrawAspect="Content" ObjectID="_1417024477" r:id="rId994"/>
        </w:object>
      </w:r>
    </w:p>
    <w:p w:rsidR="004F65A1" w:rsidRDefault="006B2FCF" w:rsidP="00324479">
      <w:pPr>
        <w:pStyle w:val="abc"/>
        <w:numPr>
          <w:ilvl w:val="0"/>
          <w:numId w:val="41"/>
        </w:numPr>
      </w:pPr>
      <w:r>
        <w:rPr>
          <w:position w:val="-24"/>
        </w:rPr>
        <w:object w:dxaOrig="700" w:dyaOrig="660">
          <v:shape id="_x0000_i1514" type="#_x0000_t75" style="width:35.15pt;height:32.65pt" o:ole="">
            <v:imagedata r:id="rId995" o:title=""/>
          </v:shape>
          <o:OLEObject Type="Embed" ProgID="Equation.3" ShapeID="_x0000_i1514" DrawAspect="Content" ObjectID="_1417024478" r:id="rId996"/>
        </w:object>
      </w:r>
    </w:p>
    <w:p w:rsidR="004F65A1" w:rsidRDefault="004F65A1">
      <w:pPr>
        <w:rPr>
          <w:bCs/>
          <w:color w:val="3366FF"/>
          <w:lang w:val="fi-FI"/>
        </w:rPr>
      </w:pPr>
    </w:p>
    <w:p w:rsidR="004F65A1" w:rsidRDefault="004F65A1">
      <w:pPr>
        <w:pStyle w:val="tehtvt"/>
      </w:pPr>
    </w:p>
    <w:p w:rsidR="004F65A1" w:rsidRDefault="006B2FCF">
      <w:pPr>
        <w:rPr>
          <w:lang w:val="fi-FI"/>
        </w:rPr>
      </w:pPr>
      <w:r>
        <w:rPr>
          <w:lang w:val="fi-FI"/>
        </w:rPr>
        <w:t>Kirjoita kymmenpotenssimuodossa.</w:t>
      </w:r>
    </w:p>
    <w:p w:rsidR="004F65A1" w:rsidRDefault="006B2FCF" w:rsidP="00324479">
      <w:pPr>
        <w:pStyle w:val="abc"/>
        <w:numPr>
          <w:ilvl w:val="0"/>
          <w:numId w:val="89"/>
        </w:numPr>
      </w:pPr>
      <w:r>
        <w:t>234</w:t>
      </w:r>
    </w:p>
    <w:p w:rsidR="004F65A1" w:rsidRDefault="006B2FCF" w:rsidP="00324479">
      <w:pPr>
        <w:pStyle w:val="abc"/>
        <w:numPr>
          <w:ilvl w:val="0"/>
          <w:numId w:val="89"/>
        </w:numPr>
      </w:pPr>
      <w:r>
        <w:t>10</w:t>
      </w:r>
    </w:p>
    <w:p w:rsidR="004F65A1" w:rsidRDefault="006B2FCF" w:rsidP="00324479">
      <w:pPr>
        <w:pStyle w:val="abc"/>
        <w:numPr>
          <w:ilvl w:val="0"/>
          <w:numId w:val="89"/>
        </w:numPr>
      </w:pPr>
      <w:r>
        <w:t>0,2968</w:t>
      </w:r>
    </w:p>
    <w:p w:rsidR="004F65A1" w:rsidRDefault="006B2FCF" w:rsidP="00324479">
      <w:pPr>
        <w:pStyle w:val="abc"/>
        <w:numPr>
          <w:ilvl w:val="0"/>
          <w:numId w:val="89"/>
        </w:numPr>
      </w:pPr>
      <w:r>
        <w:t>0,03</w:t>
      </w:r>
    </w:p>
    <w:p w:rsidR="004F65A1" w:rsidRDefault="006B2FCF" w:rsidP="00324479">
      <w:pPr>
        <w:pStyle w:val="abc"/>
        <w:numPr>
          <w:ilvl w:val="0"/>
          <w:numId w:val="89"/>
        </w:numPr>
      </w:pPr>
      <w:r>
        <w:t>1,20</w:t>
      </w:r>
    </w:p>
    <w:p w:rsidR="004F65A1" w:rsidRDefault="006B2FCF" w:rsidP="00324479">
      <w:pPr>
        <w:pStyle w:val="abc"/>
        <w:numPr>
          <w:ilvl w:val="0"/>
          <w:numId w:val="89"/>
        </w:numPr>
      </w:pPr>
      <w:r>
        <w:t>2 000 000</w:t>
      </w:r>
    </w:p>
    <w:p w:rsidR="004F65A1" w:rsidRDefault="004F65A1">
      <w:pPr>
        <w:rPr>
          <w:b/>
        </w:rPr>
      </w:pPr>
    </w:p>
    <w:p w:rsidR="004F65A1" w:rsidRDefault="004F65A1">
      <w:pPr>
        <w:pStyle w:val="tehtvt"/>
      </w:pPr>
    </w:p>
    <w:p w:rsidR="004F65A1" w:rsidRDefault="006B2FCF">
      <w:pPr>
        <w:rPr>
          <w:lang w:val="fi-FI"/>
        </w:rPr>
      </w:pPr>
      <w:r>
        <w:rPr>
          <w:lang w:val="fi-FI"/>
        </w:rPr>
        <w:t>Kirjoita kymmenpotenssimuodossa.</w:t>
      </w:r>
    </w:p>
    <w:p w:rsidR="004F65A1" w:rsidRDefault="006B2FCF" w:rsidP="00324479">
      <w:pPr>
        <w:pStyle w:val="abc"/>
        <w:numPr>
          <w:ilvl w:val="0"/>
          <w:numId w:val="67"/>
        </w:numPr>
      </w:pPr>
      <w:r>
        <w:t>0,0036</w:t>
      </w:r>
    </w:p>
    <w:p w:rsidR="004F65A1" w:rsidRDefault="006B2FCF" w:rsidP="00324479">
      <w:pPr>
        <w:pStyle w:val="abc"/>
        <w:numPr>
          <w:ilvl w:val="0"/>
          <w:numId w:val="67"/>
        </w:numPr>
      </w:pPr>
      <w:r>
        <w:t>0,000000012</w:t>
      </w:r>
    </w:p>
    <w:p w:rsidR="004F65A1" w:rsidRDefault="006B2FCF" w:rsidP="00324479">
      <w:pPr>
        <w:pStyle w:val="abc"/>
        <w:numPr>
          <w:ilvl w:val="0"/>
          <w:numId w:val="67"/>
        </w:numPr>
      </w:pPr>
      <w:r>
        <w:t>0,000000698</w:t>
      </w:r>
    </w:p>
    <w:p w:rsidR="004F65A1" w:rsidRDefault="006B2FCF" w:rsidP="00324479">
      <w:pPr>
        <w:pStyle w:val="abc"/>
        <w:numPr>
          <w:ilvl w:val="0"/>
          <w:numId w:val="67"/>
        </w:numPr>
      </w:pPr>
      <w:r>
        <w:t>0,0000000000000000091</w:t>
      </w:r>
    </w:p>
    <w:p w:rsidR="004F65A1" w:rsidRDefault="004F65A1">
      <w:pPr>
        <w:rPr>
          <w:lang w:val="fi-FI"/>
        </w:rPr>
      </w:pPr>
    </w:p>
    <w:p w:rsidR="004F65A1" w:rsidRDefault="004F65A1">
      <w:pPr>
        <w:pStyle w:val="tehtvt"/>
      </w:pPr>
    </w:p>
    <w:p w:rsidR="004F65A1" w:rsidRDefault="006B2FCF">
      <w:pPr>
        <w:rPr>
          <w:lang w:val="fi-FI"/>
        </w:rPr>
      </w:pPr>
      <w:r>
        <w:rPr>
          <w:lang w:val="fi-FI"/>
        </w:rPr>
        <w:t>Kirjoita ilman kymmenpotensseja.</w:t>
      </w:r>
    </w:p>
    <w:p w:rsidR="004F65A1" w:rsidRDefault="006B2FCF" w:rsidP="00324479">
      <w:pPr>
        <w:pStyle w:val="abc"/>
        <w:numPr>
          <w:ilvl w:val="0"/>
          <w:numId w:val="68"/>
        </w:numPr>
      </w:pPr>
      <w:r>
        <w:rPr>
          <w:position w:val="-10"/>
        </w:rPr>
        <w:object w:dxaOrig="960" w:dyaOrig="360">
          <v:shape id="_x0000_i1515" type="#_x0000_t75" style="width:47.7pt;height:18.4pt" o:ole="">
            <v:imagedata r:id="rId997" o:title=""/>
          </v:shape>
          <o:OLEObject Type="Embed" ProgID="Equation.3" ShapeID="_x0000_i1515" DrawAspect="Content" ObjectID="_1417024479" r:id="rId998"/>
        </w:object>
      </w:r>
    </w:p>
    <w:p w:rsidR="004F65A1" w:rsidRDefault="006B2FCF" w:rsidP="00324479">
      <w:pPr>
        <w:pStyle w:val="abc"/>
        <w:numPr>
          <w:ilvl w:val="0"/>
          <w:numId w:val="68"/>
        </w:numPr>
      </w:pPr>
      <w:r>
        <w:rPr>
          <w:position w:val="-10"/>
        </w:rPr>
        <w:object w:dxaOrig="840" w:dyaOrig="360">
          <v:shape id="_x0000_i1516" type="#_x0000_t75" style="width:41.85pt;height:18.4pt" o:ole="">
            <v:imagedata r:id="rId999" o:title=""/>
          </v:shape>
          <o:OLEObject Type="Embed" ProgID="Equation.3" ShapeID="_x0000_i1516" DrawAspect="Content" ObjectID="_1417024480" r:id="rId1000"/>
        </w:object>
      </w:r>
    </w:p>
    <w:p w:rsidR="004F65A1" w:rsidRDefault="006B2FCF" w:rsidP="00324479">
      <w:pPr>
        <w:pStyle w:val="abc"/>
        <w:numPr>
          <w:ilvl w:val="0"/>
          <w:numId w:val="68"/>
        </w:numPr>
      </w:pPr>
      <w:r>
        <w:rPr>
          <w:position w:val="-10"/>
        </w:rPr>
        <w:object w:dxaOrig="900" w:dyaOrig="360">
          <v:shape id="_x0000_i1517" type="#_x0000_t75" style="width:45.2pt;height:18.4pt" o:ole="">
            <v:imagedata r:id="rId1001" o:title=""/>
          </v:shape>
          <o:OLEObject Type="Embed" ProgID="Equation.3" ShapeID="_x0000_i1517" DrawAspect="Content" ObjectID="_1417024481" r:id="rId1002"/>
        </w:object>
      </w:r>
    </w:p>
    <w:p w:rsidR="004F65A1" w:rsidRDefault="006B2FCF" w:rsidP="00324479">
      <w:pPr>
        <w:pStyle w:val="abc"/>
        <w:numPr>
          <w:ilvl w:val="0"/>
          <w:numId w:val="68"/>
        </w:numPr>
      </w:pPr>
      <w:r>
        <w:rPr>
          <w:position w:val="-10"/>
        </w:rPr>
        <w:object w:dxaOrig="940" w:dyaOrig="360">
          <v:shape id="_x0000_i1518" type="#_x0000_t75" style="width:46.9pt;height:18.4pt" o:ole="">
            <v:imagedata r:id="rId1003" o:title=""/>
          </v:shape>
          <o:OLEObject Type="Embed" ProgID="Equation.3" ShapeID="_x0000_i1518" DrawAspect="Content" ObjectID="_1417024482" r:id="rId1004"/>
        </w:object>
      </w:r>
    </w:p>
    <w:p w:rsidR="004F65A1" w:rsidRDefault="004F65A1">
      <w:pPr>
        <w:rPr>
          <w:b/>
          <w:bCs/>
        </w:rPr>
      </w:pPr>
    </w:p>
    <w:p w:rsidR="004F65A1" w:rsidRDefault="004F65A1">
      <w:pPr>
        <w:pStyle w:val="tehtvt"/>
      </w:pPr>
    </w:p>
    <w:p w:rsidR="004F65A1" w:rsidRDefault="006B2FCF">
      <w:proofErr w:type="gramStart"/>
      <w:r>
        <w:t>Ilmoita desimaalilukuna.</w:t>
      </w:r>
      <w:proofErr w:type="gramEnd"/>
    </w:p>
    <w:p w:rsidR="004F65A1" w:rsidRDefault="006B2FCF" w:rsidP="00324479">
      <w:pPr>
        <w:pStyle w:val="abc"/>
        <w:numPr>
          <w:ilvl w:val="0"/>
          <w:numId w:val="72"/>
        </w:numPr>
      </w:pPr>
      <w:r>
        <w:rPr>
          <w:position w:val="-6"/>
        </w:rPr>
        <w:object w:dxaOrig="460" w:dyaOrig="320">
          <v:shape id="_x0000_i1519" type="#_x0000_t75" style="width:23.45pt;height:15.9pt" o:ole="">
            <v:imagedata r:id="rId1005" o:title=""/>
          </v:shape>
          <o:OLEObject Type="Embed" ProgID="Equation.3" ShapeID="_x0000_i1519" DrawAspect="Content" ObjectID="_1417024483" r:id="rId1006"/>
        </w:object>
      </w:r>
    </w:p>
    <w:p w:rsidR="004F65A1" w:rsidRDefault="006B2FCF" w:rsidP="00324479">
      <w:pPr>
        <w:pStyle w:val="abc"/>
        <w:numPr>
          <w:ilvl w:val="0"/>
          <w:numId w:val="72"/>
        </w:numPr>
      </w:pPr>
      <w:r>
        <w:rPr>
          <w:position w:val="-6"/>
        </w:rPr>
        <w:object w:dxaOrig="440" w:dyaOrig="320">
          <v:shape id="_x0000_i1520" type="#_x0000_t75" style="width:21.75pt;height:15.9pt" o:ole="">
            <v:imagedata r:id="rId1007" o:title=""/>
          </v:shape>
          <o:OLEObject Type="Embed" ProgID="Equation.3" ShapeID="_x0000_i1520" DrawAspect="Content" ObjectID="_1417024484" r:id="rId1008"/>
        </w:object>
      </w:r>
    </w:p>
    <w:p w:rsidR="004F65A1" w:rsidRDefault="006B2FCF" w:rsidP="00324479">
      <w:pPr>
        <w:pStyle w:val="abc"/>
        <w:numPr>
          <w:ilvl w:val="0"/>
          <w:numId w:val="72"/>
        </w:numPr>
      </w:pPr>
      <w:r>
        <w:rPr>
          <w:position w:val="-6"/>
        </w:rPr>
        <w:object w:dxaOrig="460" w:dyaOrig="320">
          <v:shape id="_x0000_i1521" type="#_x0000_t75" style="width:23.45pt;height:15.9pt" o:ole="">
            <v:imagedata r:id="rId1009" o:title=""/>
          </v:shape>
          <o:OLEObject Type="Embed" ProgID="Equation.3" ShapeID="_x0000_i1521" DrawAspect="Content" ObjectID="_1417024485" r:id="rId1010"/>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ilman laskinta ja ilmoita vastaus kymmenpotenssimuodossa. </w:t>
      </w:r>
    </w:p>
    <w:p w:rsidR="004F65A1" w:rsidRDefault="006B2FCF" w:rsidP="00324479">
      <w:pPr>
        <w:pStyle w:val="abc"/>
        <w:numPr>
          <w:ilvl w:val="0"/>
          <w:numId w:val="80"/>
        </w:numPr>
      </w:pPr>
      <w:r>
        <w:rPr>
          <w:position w:val="-6"/>
        </w:rPr>
        <w:object w:dxaOrig="1300" w:dyaOrig="320">
          <v:shape id="_x0000_i1522" type="#_x0000_t75" style="width:65.3pt;height:15.9pt" o:ole="">
            <v:imagedata r:id="rId1011" o:title=""/>
          </v:shape>
          <o:OLEObject Type="Embed" ProgID="Equation.3" ShapeID="_x0000_i1522" DrawAspect="Content" ObjectID="_1417024486" r:id="rId1012"/>
        </w:object>
      </w:r>
    </w:p>
    <w:p w:rsidR="004F65A1" w:rsidRDefault="006B2FCF" w:rsidP="00324479">
      <w:pPr>
        <w:pStyle w:val="abc"/>
        <w:numPr>
          <w:ilvl w:val="0"/>
          <w:numId w:val="80"/>
        </w:numPr>
      </w:pPr>
      <w:r>
        <w:rPr>
          <w:position w:val="-6"/>
        </w:rPr>
        <w:object w:dxaOrig="1480" w:dyaOrig="320">
          <v:shape id="_x0000_i1523" type="#_x0000_t75" style="width:74.5pt;height:15.9pt" o:ole="">
            <v:imagedata r:id="rId1013" o:title=""/>
          </v:shape>
          <o:OLEObject Type="Embed" ProgID="Equation.3" ShapeID="_x0000_i1523" DrawAspect="Content" ObjectID="_1417024487" r:id="rId1014"/>
        </w:object>
      </w:r>
    </w:p>
    <w:p w:rsidR="004F65A1" w:rsidRDefault="006B2FCF" w:rsidP="00324479">
      <w:pPr>
        <w:pStyle w:val="abc"/>
        <w:numPr>
          <w:ilvl w:val="0"/>
          <w:numId w:val="80"/>
        </w:numPr>
      </w:pPr>
      <w:r>
        <w:rPr>
          <w:position w:val="-10"/>
        </w:rPr>
        <w:object w:dxaOrig="1840" w:dyaOrig="360">
          <v:shape id="_x0000_i1524" type="#_x0000_t75" style="width:92.1pt;height:18.4pt" o:ole="">
            <v:imagedata r:id="rId1015" o:title=""/>
          </v:shape>
          <o:OLEObject Type="Embed" ProgID="Equation.3" ShapeID="_x0000_i1524" DrawAspect="Content" ObjectID="_1417024488" r:id="rId1016"/>
        </w:object>
      </w:r>
    </w:p>
    <w:p w:rsidR="004F65A1" w:rsidRDefault="006B2FCF" w:rsidP="00324479">
      <w:pPr>
        <w:pStyle w:val="abc"/>
        <w:numPr>
          <w:ilvl w:val="0"/>
          <w:numId w:val="80"/>
        </w:numPr>
      </w:pPr>
      <w:r>
        <w:rPr>
          <w:position w:val="-10"/>
        </w:rPr>
        <w:object w:dxaOrig="1380" w:dyaOrig="360">
          <v:shape id="_x0000_i1525" type="#_x0000_t75" style="width:68.65pt;height:18.4pt" o:ole="">
            <v:imagedata r:id="rId1017" o:title=""/>
          </v:shape>
          <o:OLEObject Type="Embed" ProgID="Equation.3" ShapeID="_x0000_i1525" DrawAspect="Content" ObjectID="_1417024489" r:id="rId1018"/>
        </w:object>
      </w:r>
    </w:p>
    <w:p w:rsidR="004F65A1" w:rsidRDefault="004F65A1">
      <w:pPr>
        <w:rPr>
          <w:lang w:val="fi-FI"/>
        </w:rPr>
      </w:pPr>
    </w:p>
    <w:p w:rsidR="004F65A1" w:rsidRDefault="004F65A1">
      <w:pPr>
        <w:pStyle w:val="tehtvt"/>
      </w:pPr>
    </w:p>
    <w:p w:rsidR="004F65A1" w:rsidRDefault="006B2FCF">
      <w:r>
        <w:t xml:space="preserve">Kirjoita kymenpotenssimuodossa </w:t>
      </w:r>
    </w:p>
    <w:p w:rsidR="004F65A1" w:rsidRDefault="006B2FCF" w:rsidP="00324479">
      <w:pPr>
        <w:pStyle w:val="abc"/>
        <w:numPr>
          <w:ilvl w:val="0"/>
          <w:numId w:val="98"/>
        </w:numPr>
      </w:pPr>
      <w:r>
        <w:t>1 000 000</w:t>
      </w:r>
    </w:p>
    <w:p w:rsidR="004F65A1" w:rsidRDefault="006B2FCF" w:rsidP="00324479">
      <w:pPr>
        <w:pStyle w:val="abc"/>
        <w:numPr>
          <w:ilvl w:val="0"/>
          <w:numId w:val="98"/>
        </w:numPr>
      </w:pPr>
      <w:r>
        <w:t>72 300 000 000</w:t>
      </w:r>
    </w:p>
    <w:p w:rsidR="004F65A1" w:rsidRDefault="006B2FCF" w:rsidP="00324479">
      <w:pPr>
        <w:pStyle w:val="abc"/>
        <w:numPr>
          <w:ilvl w:val="0"/>
          <w:numId w:val="98"/>
        </w:numPr>
      </w:pPr>
      <w:r>
        <w:t>0,000 000 052</w:t>
      </w:r>
    </w:p>
    <w:p w:rsidR="004F65A1" w:rsidRDefault="006B2FCF" w:rsidP="00324479">
      <w:pPr>
        <w:pStyle w:val="abc"/>
        <w:numPr>
          <w:ilvl w:val="0"/>
          <w:numId w:val="98"/>
        </w:numPr>
      </w:pPr>
      <w:proofErr w:type="gramStart"/>
      <w:r>
        <w:t>–300</w:t>
      </w:r>
      <w:proofErr w:type="gramEnd"/>
      <w:r>
        <w:t xml:space="preserve"> 000 000</w:t>
      </w:r>
    </w:p>
    <w:p w:rsidR="004F65A1" w:rsidRDefault="006B2FCF" w:rsidP="00324479">
      <w:pPr>
        <w:pStyle w:val="abc"/>
        <w:numPr>
          <w:ilvl w:val="0"/>
          <w:numId w:val="98"/>
        </w:numPr>
      </w:pPr>
      <w:proofErr w:type="gramStart"/>
      <w:r>
        <w:t>–0</w:t>
      </w:r>
      <w:proofErr w:type="gramEnd"/>
      <w:r>
        <w:t>,000 000 001</w:t>
      </w:r>
    </w:p>
    <w:p w:rsidR="004F65A1" w:rsidRDefault="004F65A1"/>
    <w:p w:rsidR="004F65A1" w:rsidRDefault="004F65A1">
      <w:pPr>
        <w:pStyle w:val="tehtvt"/>
      </w:pPr>
    </w:p>
    <w:p w:rsidR="004F65A1" w:rsidRDefault="006B2FCF">
      <w:pPr>
        <w:rPr>
          <w:lang w:val="fi-FI"/>
        </w:rPr>
      </w:pPr>
      <w:r>
        <w:rPr>
          <w:lang w:val="fi-FI"/>
        </w:rPr>
        <w:t xml:space="preserve">Mikä tulee kantaluvun 10 eksponentiksi, </w:t>
      </w:r>
      <w:proofErr w:type="gramStart"/>
      <w:r>
        <w:rPr>
          <w:lang w:val="fi-FI"/>
        </w:rPr>
        <w:t>jos  luvut</w:t>
      </w:r>
      <w:proofErr w:type="gramEnd"/>
      <w:r>
        <w:rPr>
          <w:lang w:val="fi-FI"/>
        </w:rPr>
        <w:t xml:space="preserve"> esitetään kymmenpotenssimuodossa</w:t>
      </w:r>
    </w:p>
    <w:p w:rsidR="004F65A1" w:rsidRDefault="006B2FCF" w:rsidP="00324479">
      <w:pPr>
        <w:pStyle w:val="abc"/>
        <w:numPr>
          <w:ilvl w:val="0"/>
          <w:numId w:val="100"/>
        </w:numPr>
      </w:pPr>
      <w:r>
        <w:t>sata</w:t>
      </w:r>
    </w:p>
    <w:p w:rsidR="004F65A1" w:rsidRDefault="006B2FCF" w:rsidP="00324479">
      <w:pPr>
        <w:pStyle w:val="abc"/>
        <w:numPr>
          <w:ilvl w:val="0"/>
          <w:numId w:val="100"/>
        </w:numPr>
      </w:pPr>
      <w:r>
        <w:t>kymmenen tuhatta</w:t>
      </w:r>
    </w:p>
    <w:p w:rsidR="004F65A1" w:rsidRDefault="006B2FCF" w:rsidP="00324479">
      <w:pPr>
        <w:pStyle w:val="abc"/>
        <w:numPr>
          <w:ilvl w:val="0"/>
          <w:numId w:val="100"/>
        </w:numPr>
      </w:pPr>
      <w:r>
        <w:t>miljoona</w:t>
      </w:r>
    </w:p>
    <w:p w:rsidR="004F65A1" w:rsidRDefault="006B2FCF" w:rsidP="00324479">
      <w:pPr>
        <w:pStyle w:val="abc"/>
        <w:numPr>
          <w:ilvl w:val="0"/>
          <w:numId w:val="100"/>
        </w:numPr>
      </w:pPr>
      <w:r>
        <w:t>sata miljoonaa</w:t>
      </w:r>
    </w:p>
    <w:p w:rsidR="004F65A1" w:rsidRDefault="006B2FCF" w:rsidP="00324479">
      <w:pPr>
        <w:pStyle w:val="abc"/>
        <w:numPr>
          <w:ilvl w:val="0"/>
          <w:numId w:val="100"/>
        </w:numPr>
      </w:pPr>
      <w:r>
        <w:t>tuhat</w:t>
      </w:r>
    </w:p>
    <w:p w:rsidR="004F65A1" w:rsidRDefault="006B2FCF" w:rsidP="00324479">
      <w:pPr>
        <w:pStyle w:val="abc"/>
        <w:numPr>
          <w:ilvl w:val="0"/>
          <w:numId w:val="100"/>
        </w:numPr>
      </w:pPr>
      <w:r>
        <w:t>kymmenen miljardia</w:t>
      </w:r>
    </w:p>
    <w:p w:rsidR="004F65A1" w:rsidRDefault="006B2FCF" w:rsidP="00324479">
      <w:pPr>
        <w:pStyle w:val="abc"/>
        <w:numPr>
          <w:ilvl w:val="0"/>
          <w:numId w:val="100"/>
        </w:numPr>
      </w:pPr>
      <w:r>
        <w:t>kymmenen miljoonaa</w:t>
      </w:r>
    </w:p>
    <w:p w:rsidR="004F65A1" w:rsidRDefault="006B2FCF" w:rsidP="00324479">
      <w:pPr>
        <w:pStyle w:val="abc"/>
        <w:numPr>
          <w:ilvl w:val="0"/>
          <w:numId w:val="100"/>
        </w:numPr>
      </w:pPr>
      <w:r>
        <w:t>biljoona</w:t>
      </w:r>
    </w:p>
    <w:p w:rsidR="004F65A1" w:rsidRDefault="004F65A1">
      <w:pPr>
        <w:rPr>
          <w:lang w:val="fi-FI"/>
        </w:rPr>
      </w:pPr>
    </w:p>
    <w:p w:rsidR="004F65A1" w:rsidRDefault="004F65A1">
      <w:pPr>
        <w:pStyle w:val="tehtvt"/>
      </w:pPr>
    </w:p>
    <w:p w:rsidR="004F65A1" w:rsidRDefault="006B2FCF">
      <w:pPr>
        <w:rPr>
          <w:lang w:val="fi-FI"/>
        </w:rPr>
      </w:pPr>
      <w:r>
        <w:rPr>
          <w:lang w:val="fi-FI"/>
        </w:rPr>
        <w:t>Kirjoita kymmenpotenssimuodossa</w:t>
      </w:r>
    </w:p>
    <w:p w:rsidR="004F65A1" w:rsidRDefault="006B2FCF" w:rsidP="00324479">
      <w:pPr>
        <w:pStyle w:val="abc"/>
        <w:numPr>
          <w:ilvl w:val="0"/>
          <w:numId w:val="102"/>
        </w:numPr>
      </w:pPr>
      <w:r>
        <w:t>6 miljardia</w:t>
      </w:r>
    </w:p>
    <w:p w:rsidR="004F65A1" w:rsidRDefault="006B2FCF" w:rsidP="00324479">
      <w:pPr>
        <w:pStyle w:val="abc"/>
        <w:numPr>
          <w:ilvl w:val="0"/>
          <w:numId w:val="102"/>
        </w:numPr>
      </w:pPr>
      <w:r>
        <w:t>4,9 triljoonaa</w:t>
      </w:r>
    </w:p>
    <w:p w:rsidR="004F65A1" w:rsidRDefault="006B2FCF" w:rsidP="00324479">
      <w:pPr>
        <w:pStyle w:val="abc"/>
        <w:numPr>
          <w:ilvl w:val="0"/>
          <w:numId w:val="102"/>
        </w:numPr>
      </w:pPr>
      <w:r>
        <w:t>0,8 kvintiljoonaa</w:t>
      </w:r>
    </w:p>
    <w:p w:rsidR="004F65A1" w:rsidRDefault="006B2FCF" w:rsidP="00324479">
      <w:pPr>
        <w:pStyle w:val="abc"/>
        <w:numPr>
          <w:ilvl w:val="0"/>
          <w:numId w:val="102"/>
        </w:numPr>
      </w:pPr>
      <w:r>
        <w:t>1,02 googolia</w:t>
      </w:r>
    </w:p>
    <w:p w:rsidR="004F65A1" w:rsidRDefault="006B2FCF" w:rsidP="00324479">
      <w:pPr>
        <w:pStyle w:val="abc"/>
        <w:numPr>
          <w:ilvl w:val="0"/>
          <w:numId w:val="102"/>
        </w:numPr>
      </w:pPr>
      <w:r>
        <w:t>13 biljoonaa</w:t>
      </w:r>
    </w:p>
    <w:p w:rsidR="004F65A1" w:rsidRDefault="004F65A1">
      <w:pPr>
        <w:rPr>
          <w:lang w:val="sv-SE"/>
        </w:rPr>
      </w:pPr>
    </w:p>
    <w:p w:rsidR="004F65A1" w:rsidRDefault="004F65A1">
      <w:pPr>
        <w:pStyle w:val="tehtvt"/>
      </w:pPr>
    </w:p>
    <w:p w:rsidR="004F65A1" w:rsidRDefault="006B2FCF">
      <w:pPr>
        <w:rPr>
          <w:lang w:val="fi-FI"/>
        </w:rPr>
      </w:pPr>
      <w:r>
        <w:rPr>
          <w:lang w:val="fi-FI"/>
        </w:rPr>
        <w:t>Kirjoita kymmenpotenssimuodossa</w:t>
      </w:r>
    </w:p>
    <w:p w:rsidR="004F65A1" w:rsidRDefault="006B2FCF" w:rsidP="00324479">
      <w:pPr>
        <w:pStyle w:val="abc"/>
        <w:numPr>
          <w:ilvl w:val="0"/>
          <w:numId w:val="106"/>
        </w:numPr>
      </w:pPr>
      <w:r>
        <w:t>4,2 biljoonaa</w:t>
      </w:r>
    </w:p>
    <w:p w:rsidR="004F65A1" w:rsidRDefault="006B2FCF" w:rsidP="00324479">
      <w:pPr>
        <w:pStyle w:val="abc"/>
        <w:numPr>
          <w:ilvl w:val="0"/>
          <w:numId w:val="106"/>
        </w:numPr>
      </w:pPr>
      <w:r>
        <w:t>6,8 miljoonaa</w:t>
      </w:r>
    </w:p>
    <w:p w:rsidR="004F65A1" w:rsidRDefault="006B2FCF" w:rsidP="00324479">
      <w:pPr>
        <w:pStyle w:val="abc"/>
        <w:numPr>
          <w:ilvl w:val="0"/>
          <w:numId w:val="106"/>
        </w:numPr>
      </w:pPr>
      <w:r>
        <w:lastRenderedPageBreak/>
        <w:t>0,3 miljardia</w:t>
      </w:r>
    </w:p>
    <w:p w:rsidR="004F65A1" w:rsidRDefault="006B2FCF" w:rsidP="00324479">
      <w:pPr>
        <w:pStyle w:val="abc"/>
        <w:numPr>
          <w:ilvl w:val="0"/>
          <w:numId w:val="106"/>
        </w:numPr>
      </w:pPr>
      <w:r>
        <w:t>17 miljoonaa</w:t>
      </w:r>
    </w:p>
    <w:p w:rsidR="004F65A1" w:rsidRDefault="004F65A1">
      <w:pPr>
        <w:rPr>
          <w:lang w:val="sv-SE"/>
        </w:rPr>
      </w:pPr>
    </w:p>
    <w:p w:rsidR="004F65A1" w:rsidRDefault="004F65A1">
      <w:pPr>
        <w:pStyle w:val="tehtvt"/>
        <w:rPr>
          <w:lang w:val="sv-SE"/>
        </w:rPr>
      </w:pPr>
    </w:p>
    <w:p w:rsidR="004F65A1" w:rsidRDefault="006B2FCF">
      <w:pPr>
        <w:rPr>
          <w:lang w:val="fi-FI"/>
        </w:rPr>
      </w:pPr>
      <w:r>
        <w:rPr>
          <w:lang w:val="fi-FI"/>
        </w:rPr>
        <w:t>Mitä lukuyksikköä merkitään seuraavasti?</w:t>
      </w:r>
    </w:p>
    <w:p w:rsidR="004F65A1" w:rsidRDefault="006B2FCF" w:rsidP="00324479">
      <w:pPr>
        <w:pStyle w:val="abc"/>
        <w:numPr>
          <w:ilvl w:val="0"/>
          <w:numId w:val="112"/>
        </w:numPr>
        <w:rPr>
          <w:vertAlign w:val="superscript"/>
        </w:rPr>
      </w:pPr>
      <w:r>
        <w:t>10</w:t>
      </w:r>
      <w:r>
        <w:rPr>
          <w:vertAlign w:val="superscript"/>
        </w:rPr>
        <w:t>-2</w:t>
      </w:r>
    </w:p>
    <w:p w:rsidR="004F65A1" w:rsidRDefault="006B2FCF" w:rsidP="00324479">
      <w:pPr>
        <w:pStyle w:val="abc"/>
        <w:numPr>
          <w:ilvl w:val="0"/>
          <w:numId w:val="112"/>
        </w:numPr>
        <w:rPr>
          <w:vertAlign w:val="superscript"/>
        </w:rPr>
      </w:pPr>
      <w:r>
        <w:t>10</w:t>
      </w:r>
      <w:r>
        <w:rPr>
          <w:vertAlign w:val="superscript"/>
        </w:rPr>
        <w:t>5</w:t>
      </w:r>
    </w:p>
    <w:p w:rsidR="004F65A1" w:rsidRDefault="006B2FCF" w:rsidP="00324479">
      <w:pPr>
        <w:pStyle w:val="abc"/>
        <w:numPr>
          <w:ilvl w:val="0"/>
          <w:numId w:val="112"/>
        </w:numPr>
        <w:rPr>
          <w:vertAlign w:val="superscript"/>
        </w:rPr>
      </w:pPr>
      <w:r>
        <w:t>10</w:t>
      </w:r>
      <w:r>
        <w:rPr>
          <w:vertAlign w:val="superscript"/>
        </w:rPr>
        <w:t>9</w:t>
      </w:r>
    </w:p>
    <w:p w:rsidR="004F65A1" w:rsidRDefault="006B2FCF" w:rsidP="00324479">
      <w:pPr>
        <w:pStyle w:val="abc"/>
        <w:numPr>
          <w:ilvl w:val="0"/>
          <w:numId w:val="112"/>
        </w:numPr>
        <w:rPr>
          <w:vertAlign w:val="superscript"/>
        </w:rPr>
      </w:pPr>
      <w:r>
        <w:t>10</w:t>
      </w:r>
      <w:r>
        <w:rPr>
          <w:vertAlign w:val="superscript"/>
        </w:rPr>
        <w:t>8</w:t>
      </w:r>
    </w:p>
    <w:p w:rsidR="004F65A1" w:rsidRDefault="006B2FCF" w:rsidP="00324479">
      <w:pPr>
        <w:pStyle w:val="abc"/>
        <w:numPr>
          <w:ilvl w:val="0"/>
          <w:numId w:val="112"/>
        </w:numPr>
        <w:rPr>
          <w:vertAlign w:val="superscript"/>
        </w:rPr>
      </w:pPr>
      <w:r>
        <w:t>10</w:t>
      </w:r>
      <w:r>
        <w:rPr>
          <w:vertAlign w:val="superscript"/>
        </w:rPr>
        <w:t>-3</w:t>
      </w:r>
    </w:p>
    <w:p w:rsidR="004F65A1" w:rsidRDefault="006B2FCF" w:rsidP="00324479">
      <w:pPr>
        <w:pStyle w:val="abc"/>
        <w:numPr>
          <w:ilvl w:val="0"/>
          <w:numId w:val="112"/>
        </w:numPr>
        <w:rPr>
          <w:vertAlign w:val="superscript"/>
        </w:rPr>
      </w:pPr>
      <w:r>
        <w:t>10</w:t>
      </w:r>
      <w:r>
        <w:rPr>
          <w:vertAlign w:val="superscript"/>
        </w:rPr>
        <w:t>12</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Verihiutaleet auttavat verenvuodon tyrehdyttämisessä ja niitä on normaalisti 0,15 – 0,40 miljoonaa kappaletta yhdessä kuutiomillimetrissä verta. Kirjoita lukuarvot normaalina lukujen esitysmuotona. </w:t>
      </w:r>
    </w:p>
    <w:p w:rsidR="004F65A1" w:rsidRDefault="004F65A1">
      <w:pPr>
        <w:rPr>
          <w:lang w:val="fi-FI"/>
        </w:rPr>
      </w:pPr>
    </w:p>
    <w:p w:rsidR="004F65A1" w:rsidRDefault="006B2FCF">
      <w:r>
        <w:object w:dxaOrig="6674" w:dyaOrig="300">
          <v:shape id="_x0000_i1526" type="#_x0000_t75" style="width:334.05pt;height:15.05pt" o:ole="">
            <v:imagedata r:id="rId1019" o:title=""/>
          </v:shape>
          <o:OLEObject Type="Embed" ProgID="PBrush" ShapeID="_x0000_i1526" DrawAspect="Content" ObjectID="_1417024490" r:id="rId1020"/>
        </w:object>
      </w:r>
    </w:p>
    <w:p w:rsidR="004F65A1" w:rsidRDefault="004F65A1"/>
    <w:p w:rsidR="004F65A1" w:rsidRDefault="004F65A1">
      <w:pPr>
        <w:pStyle w:val="tehtvt"/>
      </w:pPr>
    </w:p>
    <w:p w:rsidR="004F65A1" w:rsidRDefault="006B2FCF">
      <w:pPr>
        <w:rPr>
          <w:lang w:val="fi-FI"/>
        </w:rPr>
      </w:pPr>
      <w:r>
        <w:rPr>
          <w:lang w:val="fi-FI"/>
        </w:rPr>
        <w:t>Kirjoita ilman kymmenpotenssia ja laske.</w:t>
      </w:r>
    </w:p>
    <w:p w:rsidR="004F65A1" w:rsidRDefault="006B2FCF" w:rsidP="00324479">
      <w:pPr>
        <w:pStyle w:val="abc"/>
        <w:numPr>
          <w:ilvl w:val="0"/>
          <w:numId w:val="116"/>
        </w:numPr>
      </w:pPr>
      <w:r>
        <w:rPr>
          <w:position w:val="-4"/>
        </w:rPr>
        <w:object w:dxaOrig="3780" w:dyaOrig="320">
          <v:shape id="_x0000_i1527" type="#_x0000_t75" style="width:189.2pt;height:15.9pt" o:ole="" filled="t">
            <v:fill color2="black"/>
            <v:imagedata r:id="rId1021" o:title=""/>
          </v:shape>
          <o:OLEObject Type="Embed" ProgID="Equation.3" ShapeID="_x0000_i1527" DrawAspect="Content" ObjectID="_1417024491" r:id="rId1022"/>
        </w:object>
      </w:r>
    </w:p>
    <w:p w:rsidR="004F65A1" w:rsidRDefault="006B2FCF" w:rsidP="00324479">
      <w:pPr>
        <w:pStyle w:val="abc"/>
        <w:numPr>
          <w:ilvl w:val="0"/>
          <w:numId w:val="116"/>
        </w:numPr>
      </w:pPr>
      <w:r>
        <w:rPr>
          <w:position w:val="-4"/>
        </w:rPr>
        <w:object w:dxaOrig="2220" w:dyaOrig="320">
          <v:shape id="_x0000_i1528" type="#_x0000_t75" style="width:111.35pt;height:15.9pt" o:ole="" filled="t">
            <v:fill color2="black"/>
            <v:imagedata r:id="rId1023" o:title=""/>
          </v:shape>
          <o:OLEObject Type="Embed" ProgID="Equation.3" ShapeID="_x0000_i1528" DrawAspect="Content" ObjectID="_1417024492" r:id="rId1024"/>
        </w:object>
      </w:r>
    </w:p>
    <w:p w:rsidR="004F65A1" w:rsidRDefault="006B2FCF" w:rsidP="00324479">
      <w:pPr>
        <w:pStyle w:val="abc"/>
        <w:numPr>
          <w:ilvl w:val="0"/>
          <w:numId w:val="116"/>
        </w:numPr>
      </w:pPr>
      <w:r>
        <w:rPr>
          <w:position w:val="-4"/>
        </w:rPr>
        <w:object w:dxaOrig="2180" w:dyaOrig="320">
          <v:shape id="_x0000_i1529" type="#_x0000_t75" style="width:108.85pt;height:15.9pt" o:ole="" filled="t">
            <v:fill color2="black"/>
            <v:imagedata r:id="rId1025" o:title=""/>
          </v:shape>
          <o:OLEObject Type="Embed" ProgID="Equation.3" ShapeID="_x0000_i1529" DrawAspect="Content" ObjectID="_1417024493" r:id="rId1026"/>
        </w:object>
      </w:r>
    </w:p>
    <w:p w:rsidR="004F65A1" w:rsidRDefault="006B2FCF" w:rsidP="00324479">
      <w:pPr>
        <w:pStyle w:val="abc"/>
        <w:numPr>
          <w:ilvl w:val="0"/>
          <w:numId w:val="116"/>
        </w:numPr>
      </w:pPr>
      <w:r>
        <w:rPr>
          <w:position w:val="-4"/>
        </w:rPr>
        <w:object w:dxaOrig="2340" w:dyaOrig="320">
          <v:shape id="_x0000_i1530" type="#_x0000_t75" style="width:117.2pt;height:15.9pt" o:ole="" filled="t">
            <v:fill color2="black"/>
            <v:imagedata r:id="rId1027" o:title=""/>
          </v:shape>
          <o:OLEObject Type="Embed" ProgID="Equation.3" ShapeID="_x0000_i1530" DrawAspect="Content" ObjectID="_1417024494" r:id="rId1028"/>
        </w:object>
      </w:r>
    </w:p>
    <w:p w:rsidR="004F65A1" w:rsidRDefault="006B2FCF" w:rsidP="00324479">
      <w:pPr>
        <w:pStyle w:val="abc"/>
        <w:numPr>
          <w:ilvl w:val="0"/>
          <w:numId w:val="116"/>
        </w:numPr>
      </w:pPr>
      <w:r>
        <w:rPr>
          <w:position w:val="-4"/>
        </w:rPr>
        <w:object w:dxaOrig="1579" w:dyaOrig="320">
          <v:shape id="_x0000_i1531" type="#_x0000_t75" style="width:78.7pt;height:15.9pt" o:ole="" filled="t">
            <v:fill color2="black"/>
            <v:imagedata r:id="rId1029" o:title=""/>
          </v:shape>
          <o:OLEObject Type="Embed" ProgID="Equation.3" ShapeID="_x0000_i1531" DrawAspect="Content" ObjectID="_1417024495" r:id="rId1030"/>
        </w:object>
      </w:r>
    </w:p>
    <w:p w:rsidR="004F65A1" w:rsidRDefault="006B2FCF" w:rsidP="00324479">
      <w:pPr>
        <w:pStyle w:val="abc"/>
        <w:numPr>
          <w:ilvl w:val="0"/>
          <w:numId w:val="116"/>
        </w:numPr>
      </w:pPr>
      <w:r>
        <w:rPr>
          <w:position w:val="-6"/>
        </w:rPr>
        <w:object w:dxaOrig="999" w:dyaOrig="360">
          <v:shape id="_x0000_i1532" type="#_x0000_t75" style="width:50.25pt;height:18.4pt" o:ole="" filled="t">
            <v:fill color2="black"/>
            <v:imagedata r:id="rId1031" o:title=""/>
          </v:shape>
          <o:OLEObject Type="Embed" ProgID="Equation.3" ShapeID="_x0000_i1532" DrawAspect="Content" ObjectID="_1417024496" r:id="rId1032"/>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Kirjoita luvut muodossa </w:t>
      </w:r>
      <w:r>
        <w:rPr>
          <w:position w:val="-6"/>
          <w:lang w:val="fi-FI"/>
        </w:rPr>
        <w:object w:dxaOrig="2299" w:dyaOrig="360">
          <v:shape id="_x0000_i1533" type="#_x0000_t75" style="width:114.7pt;height:18.4pt" o:ole="" filled="t">
            <v:fill color2="black"/>
            <v:imagedata r:id="rId1033" o:title=""/>
          </v:shape>
          <o:OLEObject Type="Embed" ProgID="Equation.3" ShapeID="_x0000_i1533" DrawAspect="Content" ObjectID="_1417024497" r:id="rId1034"/>
        </w:object>
      </w:r>
      <w:r>
        <w:rPr>
          <w:lang w:val="fi-FI"/>
        </w:rPr>
        <w:t>.</w:t>
      </w:r>
    </w:p>
    <w:p w:rsidR="004F65A1" w:rsidRDefault="006B2FCF" w:rsidP="00324479">
      <w:pPr>
        <w:pStyle w:val="abc"/>
        <w:numPr>
          <w:ilvl w:val="0"/>
          <w:numId w:val="114"/>
        </w:numPr>
      </w:pPr>
      <w:r>
        <w:t>6 000</w:t>
      </w:r>
    </w:p>
    <w:p w:rsidR="004F65A1" w:rsidRDefault="006B2FCF" w:rsidP="00324479">
      <w:pPr>
        <w:pStyle w:val="abc"/>
        <w:numPr>
          <w:ilvl w:val="0"/>
          <w:numId w:val="114"/>
        </w:numPr>
      </w:pPr>
      <w:r>
        <w:t>43 000</w:t>
      </w:r>
    </w:p>
    <w:p w:rsidR="004F65A1" w:rsidRDefault="006B2FCF" w:rsidP="00324479">
      <w:pPr>
        <w:pStyle w:val="abc"/>
        <w:numPr>
          <w:ilvl w:val="0"/>
          <w:numId w:val="114"/>
        </w:numPr>
      </w:pPr>
      <w:r>
        <w:t>23 540 000</w:t>
      </w:r>
    </w:p>
    <w:p w:rsidR="004F65A1" w:rsidRDefault="006B2FCF" w:rsidP="00324479">
      <w:pPr>
        <w:pStyle w:val="abc"/>
        <w:numPr>
          <w:ilvl w:val="0"/>
          <w:numId w:val="114"/>
        </w:numPr>
      </w:pPr>
      <w:r>
        <w:t>0,01</w:t>
      </w:r>
    </w:p>
    <w:p w:rsidR="004F65A1" w:rsidRDefault="006B2FCF" w:rsidP="00324479">
      <w:pPr>
        <w:pStyle w:val="abc"/>
        <w:numPr>
          <w:ilvl w:val="0"/>
          <w:numId w:val="114"/>
        </w:numPr>
      </w:pPr>
      <w:r>
        <w:t>0,000 002 012</w:t>
      </w:r>
    </w:p>
    <w:p w:rsidR="004F65A1" w:rsidRDefault="004F65A1"/>
    <w:p w:rsidR="004F65A1" w:rsidRDefault="004F65A1">
      <w:pPr>
        <w:pStyle w:val="tehtvt"/>
      </w:pPr>
    </w:p>
    <w:p w:rsidR="004F65A1" w:rsidRDefault="006B2FCF">
      <w:pPr>
        <w:rPr>
          <w:lang w:val="fi-FI"/>
        </w:rPr>
      </w:pPr>
      <w:r>
        <w:rPr>
          <w:lang w:val="fi-FI"/>
        </w:rPr>
        <w:t>Miehillä on litrassa verta 4,3 – 5,6 biljoonaa punasolua ja 3-10 miljardia valkosolua. Kirjoita lukuarvot kymmenpotenssimerkintää käyttäen.</w:t>
      </w:r>
    </w:p>
    <w:p w:rsidR="004F65A1" w:rsidRDefault="004F65A1">
      <w:pPr>
        <w:rPr>
          <w:lang w:val="sv-SE"/>
        </w:rPr>
      </w:pPr>
    </w:p>
    <w:p w:rsidR="004F65A1" w:rsidRDefault="004F65A1">
      <w:pPr>
        <w:pStyle w:val="tehtvt"/>
      </w:pPr>
    </w:p>
    <w:p w:rsidR="004F65A1" w:rsidRDefault="006B2FCF">
      <w:pPr>
        <w:rPr>
          <w:lang w:val="fi-FI"/>
        </w:rPr>
      </w:pPr>
      <w:r>
        <w:rPr>
          <w:lang w:val="fi-FI"/>
        </w:rPr>
        <w:t>Maapallon massa on 6 000 000 000 000 tonnia, säde 6378 km ja pinta-ala 500 000 000 km</w:t>
      </w:r>
      <w:r>
        <w:rPr>
          <w:vertAlign w:val="superscript"/>
          <w:lang w:val="fi-FI"/>
        </w:rPr>
        <w:t>2</w:t>
      </w:r>
      <w:r>
        <w:rPr>
          <w:lang w:val="fi-FI"/>
        </w:rPr>
        <w:t>. Ilmoita kymmenpotenssimuodossa Maan</w:t>
      </w:r>
    </w:p>
    <w:p w:rsidR="004F65A1" w:rsidRDefault="006B2FCF" w:rsidP="00324479">
      <w:pPr>
        <w:pStyle w:val="abc"/>
        <w:numPr>
          <w:ilvl w:val="0"/>
          <w:numId w:val="110"/>
        </w:numPr>
      </w:pPr>
      <w:r>
        <w:t xml:space="preserve">massa kilogrammoina, </w:t>
      </w:r>
    </w:p>
    <w:p w:rsidR="004F65A1" w:rsidRDefault="006B2FCF" w:rsidP="00324479">
      <w:pPr>
        <w:pStyle w:val="abc"/>
        <w:numPr>
          <w:ilvl w:val="0"/>
          <w:numId w:val="110"/>
        </w:numPr>
      </w:pPr>
      <w:r>
        <w:t>säde metreinä,</w:t>
      </w:r>
    </w:p>
    <w:p w:rsidR="004F65A1" w:rsidRDefault="006B2FCF" w:rsidP="00324479">
      <w:pPr>
        <w:pStyle w:val="abc"/>
        <w:numPr>
          <w:ilvl w:val="0"/>
          <w:numId w:val="110"/>
        </w:numPr>
      </w:pPr>
      <w:r>
        <w:t>pinta-ala neliökilometreinä.</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ilman laskinta ja ilmoita vastaus kymmenpotenssimuodossa. </w:t>
      </w:r>
    </w:p>
    <w:p w:rsidR="004F65A1" w:rsidRDefault="006B2FCF" w:rsidP="00324479">
      <w:pPr>
        <w:pStyle w:val="abc"/>
        <w:numPr>
          <w:ilvl w:val="0"/>
          <w:numId w:val="58"/>
        </w:numPr>
      </w:pPr>
      <w:r>
        <w:rPr>
          <w:position w:val="-10"/>
        </w:rPr>
        <w:object w:dxaOrig="900" w:dyaOrig="360">
          <v:shape id="_x0000_i1534" type="#_x0000_t75" style="width:45.2pt;height:18.4pt" o:ole="">
            <v:imagedata r:id="rId1035" o:title=""/>
          </v:shape>
          <o:OLEObject Type="Embed" ProgID="Equation.3" ShapeID="_x0000_i1534" DrawAspect="Content" ObjectID="_1417024498" r:id="rId1036"/>
        </w:object>
      </w:r>
    </w:p>
    <w:p w:rsidR="004F65A1" w:rsidRDefault="006B2FCF" w:rsidP="00324479">
      <w:pPr>
        <w:pStyle w:val="abc"/>
        <w:numPr>
          <w:ilvl w:val="0"/>
          <w:numId w:val="58"/>
        </w:numPr>
      </w:pPr>
      <w:r>
        <w:rPr>
          <w:position w:val="-10"/>
        </w:rPr>
        <w:object w:dxaOrig="1040" w:dyaOrig="360">
          <v:shape id="_x0000_i1535" type="#_x0000_t75" style="width:51.9pt;height:18.4pt" o:ole="">
            <v:imagedata r:id="rId1037" o:title=""/>
          </v:shape>
          <o:OLEObject Type="Embed" ProgID="Equation.3" ShapeID="_x0000_i1535" DrawAspect="Content" ObjectID="_1417024499" r:id="rId1038"/>
        </w:object>
      </w:r>
    </w:p>
    <w:p w:rsidR="004F65A1" w:rsidRDefault="006B2FCF" w:rsidP="00324479">
      <w:pPr>
        <w:pStyle w:val="abc"/>
        <w:numPr>
          <w:ilvl w:val="0"/>
          <w:numId w:val="58"/>
        </w:numPr>
      </w:pPr>
      <w:r>
        <w:rPr>
          <w:position w:val="-10"/>
        </w:rPr>
        <w:object w:dxaOrig="1060" w:dyaOrig="360">
          <v:shape id="_x0000_i1536" type="#_x0000_t75" style="width:53.6pt;height:18.4pt" o:ole="">
            <v:imagedata r:id="rId1039" o:title=""/>
          </v:shape>
          <o:OLEObject Type="Embed" ProgID="Equation.3" ShapeID="_x0000_i1536" DrawAspect="Content" ObjectID="_1417024500" r:id="rId1040"/>
        </w:object>
      </w:r>
    </w:p>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 xml:space="preserve">Seuraavat kymmenpotenssimuodot eivät ole </w:t>
      </w:r>
      <w:proofErr w:type="gramStart"/>
      <w:r>
        <w:rPr>
          <w:lang w:val="fi-FI"/>
        </w:rPr>
        <w:t>oikein,  korjaa</w:t>
      </w:r>
      <w:proofErr w:type="gramEnd"/>
      <w:r>
        <w:rPr>
          <w:lang w:val="fi-FI"/>
        </w:rPr>
        <w:t xml:space="preserve"> ne.</w:t>
      </w:r>
    </w:p>
    <w:p w:rsidR="004F65A1" w:rsidRDefault="006B2FCF" w:rsidP="00324479">
      <w:pPr>
        <w:pStyle w:val="abc"/>
        <w:numPr>
          <w:ilvl w:val="0"/>
          <w:numId w:val="485"/>
        </w:numPr>
      </w:pPr>
      <w:r>
        <w:rPr>
          <w:position w:val="-10"/>
        </w:rPr>
        <w:object w:dxaOrig="900" w:dyaOrig="360">
          <v:shape id="_x0000_i1537" type="#_x0000_t75" style="width:45.2pt;height:18.4pt" o:ole="">
            <v:imagedata r:id="rId1041" o:title=""/>
          </v:shape>
          <o:OLEObject Type="Embed" ProgID="Equation.3" ShapeID="_x0000_i1537" DrawAspect="Content" ObjectID="_1417024501" r:id="rId1042"/>
        </w:object>
      </w:r>
    </w:p>
    <w:p w:rsidR="004F65A1" w:rsidRDefault="006B2FCF" w:rsidP="00324479">
      <w:pPr>
        <w:pStyle w:val="abc"/>
        <w:numPr>
          <w:ilvl w:val="0"/>
          <w:numId w:val="485"/>
        </w:numPr>
      </w:pPr>
      <w:r>
        <w:rPr>
          <w:position w:val="-6"/>
        </w:rPr>
        <w:object w:dxaOrig="840" w:dyaOrig="320">
          <v:shape id="_x0000_i1538" type="#_x0000_t75" style="width:41.85pt;height:15.9pt" o:ole="">
            <v:imagedata r:id="rId1043" o:title=""/>
          </v:shape>
          <o:OLEObject Type="Embed" ProgID="Equation.3" ShapeID="_x0000_i1538" DrawAspect="Content" ObjectID="_1417024502" r:id="rId1044"/>
        </w:object>
      </w:r>
    </w:p>
    <w:p w:rsidR="004F65A1" w:rsidRDefault="006B2FCF" w:rsidP="00324479">
      <w:pPr>
        <w:pStyle w:val="abc"/>
        <w:numPr>
          <w:ilvl w:val="0"/>
          <w:numId w:val="485"/>
        </w:numPr>
      </w:pPr>
      <w:r>
        <w:rPr>
          <w:position w:val="-10"/>
        </w:rPr>
        <w:object w:dxaOrig="859" w:dyaOrig="360">
          <v:shape id="_x0000_i1539" type="#_x0000_t75" style="width:42.7pt;height:18.4pt" o:ole="">
            <v:imagedata r:id="rId1045" o:title=""/>
          </v:shape>
          <o:OLEObject Type="Embed" ProgID="Equation.3" ShapeID="_x0000_i1539" DrawAspect="Content" ObjectID="_1417024503" r:id="rId1046"/>
        </w:object>
      </w:r>
    </w:p>
    <w:p w:rsidR="004F65A1" w:rsidRDefault="006B2FCF" w:rsidP="00324479">
      <w:pPr>
        <w:pStyle w:val="abc"/>
        <w:numPr>
          <w:ilvl w:val="0"/>
          <w:numId w:val="485"/>
        </w:numPr>
      </w:pPr>
      <w:r>
        <w:rPr>
          <w:position w:val="-10"/>
        </w:rPr>
        <w:object w:dxaOrig="1120" w:dyaOrig="360">
          <v:shape id="_x0000_i1540" type="#_x0000_t75" style="width:56.1pt;height:18.4pt" o:ole="">
            <v:imagedata r:id="rId1047" o:title=""/>
          </v:shape>
          <o:OLEObject Type="Embed" ProgID="Equation.3" ShapeID="_x0000_i1540" DrawAspect="Content" ObjectID="_1417024504" r:id="rId1048"/>
        </w:object>
      </w:r>
    </w:p>
    <w:p w:rsidR="004F65A1" w:rsidRDefault="004F65A1">
      <w:pPr>
        <w:rPr>
          <w:lang w:val="fi-FI"/>
        </w:rPr>
      </w:pPr>
    </w:p>
    <w:p w:rsidR="004F65A1" w:rsidRDefault="006B2FCF">
      <w:pPr>
        <w:rPr>
          <w:lang w:val="fi-FI"/>
        </w:rPr>
      </w:pPr>
      <w:r>
        <w:object w:dxaOrig="6631" w:dyaOrig="270">
          <v:shape id="_x0000_i1541" type="#_x0000_t75" style="width:331.55pt;height:13.4pt" o:ole="">
            <v:imagedata r:id="rId1049" o:title=""/>
          </v:shape>
          <o:OLEObject Type="Embed" ProgID="PBrush" ShapeID="_x0000_i1541" DrawAspect="Content" ObjectID="_1417024505" r:id="rId1050"/>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Muuta samaan kymmenpotenssimuotoon ja laske </w:t>
      </w:r>
    </w:p>
    <w:p w:rsidR="004F65A1" w:rsidRDefault="006B2FCF" w:rsidP="00324479">
      <w:pPr>
        <w:pStyle w:val="abc"/>
        <w:numPr>
          <w:ilvl w:val="0"/>
          <w:numId w:val="118"/>
        </w:numPr>
      </w:pPr>
      <w:r>
        <w:rPr>
          <w:position w:val="-6"/>
        </w:rPr>
        <w:object w:dxaOrig="1780" w:dyaOrig="360">
          <v:shape id="_x0000_i1542" type="#_x0000_t75" style="width:89.6pt;height:18.4pt" o:ole="" filled="t">
            <v:fill color2="black"/>
            <v:imagedata r:id="rId1051" o:title=""/>
          </v:shape>
          <o:OLEObject Type="Embed" ProgID="Equation.3" ShapeID="_x0000_i1542" DrawAspect="Content" ObjectID="_1417024506" r:id="rId1052"/>
        </w:object>
      </w:r>
    </w:p>
    <w:p w:rsidR="004F65A1" w:rsidRDefault="006B2FCF" w:rsidP="00324479">
      <w:pPr>
        <w:pStyle w:val="abc"/>
        <w:numPr>
          <w:ilvl w:val="0"/>
          <w:numId w:val="118"/>
        </w:numPr>
      </w:pPr>
      <w:r>
        <w:rPr>
          <w:position w:val="-6"/>
        </w:rPr>
        <w:object w:dxaOrig="2040" w:dyaOrig="360">
          <v:shape id="_x0000_i1543" type="#_x0000_t75" style="width:102.15pt;height:18.4pt" o:ole="" filled="t">
            <v:fill color2="black"/>
            <v:imagedata r:id="rId1053" o:title=""/>
          </v:shape>
          <o:OLEObject Type="Embed" ProgID="Equation.3" ShapeID="_x0000_i1543" DrawAspect="Content" ObjectID="_1417024507" r:id="rId1054"/>
        </w:object>
      </w:r>
    </w:p>
    <w:p w:rsidR="004F65A1" w:rsidRDefault="004F65A1"/>
    <w:p w:rsidR="004F65A1" w:rsidRDefault="004F65A1">
      <w:pPr>
        <w:pStyle w:val="tehtvt"/>
      </w:pPr>
    </w:p>
    <w:p w:rsidR="004F65A1" w:rsidRDefault="006B2FCF">
      <w:pPr>
        <w:rPr>
          <w:lang w:val="fi-FI"/>
        </w:rPr>
      </w:pPr>
      <w:r>
        <w:rPr>
          <w:lang w:val="fi-FI"/>
        </w:rPr>
        <w:t>Muuta samaan kymmenpotenssimuotoon ja laske.</w:t>
      </w:r>
    </w:p>
    <w:p w:rsidR="004F65A1" w:rsidRDefault="006B2FCF" w:rsidP="00324479">
      <w:pPr>
        <w:pStyle w:val="abc"/>
        <w:numPr>
          <w:ilvl w:val="0"/>
          <w:numId w:val="120"/>
        </w:numPr>
      </w:pPr>
      <w:r>
        <w:rPr>
          <w:position w:val="-6"/>
        </w:rPr>
        <w:object w:dxaOrig="1980" w:dyaOrig="360">
          <v:shape id="_x0000_i1544" type="#_x0000_t75" style="width:98.8pt;height:18.4pt" o:ole="" filled="t">
            <v:fill color2="black"/>
            <v:imagedata r:id="rId1055" o:title=""/>
          </v:shape>
          <o:OLEObject Type="Embed" ProgID="Equation.3" ShapeID="_x0000_i1544" DrawAspect="Content" ObjectID="_1417024508" r:id="rId1056"/>
        </w:object>
      </w:r>
    </w:p>
    <w:p w:rsidR="004F65A1" w:rsidRDefault="006B2FCF" w:rsidP="00324479">
      <w:pPr>
        <w:pStyle w:val="abc"/>
        <w:numPr>
          <w:ilvl w:val="0"/>
          <w:numId w:val="120"/>
        </w:numPr>
      </w:pPr>
      <w:r>
        <w:rPr>
          <w:position w:val="-6"/>
        </w:rPr>
        <w:object w:dxaOrig="2040" w:dyaOrig="360">
          <v:shape id="_x0000_i1545" type="#_x0000_t75" style="width:102.15pt;height:18.4pt" o:ole="" filled="t">
            <v:fill color2="black"/>
            <v:imagedata r:id="rId1057" o:title=""/>
          </v:shape>
          <o:OLEObject Type="Embed" ProgID="Equation.3" ShapeID="_x0000_i1545" DrawAspect="Content" ObjectID="_1417024509" r:id="rId1058"/>
        </w:object>
      </w:r>
    </w:p>
    <w:p w:rsidR="004F65A1" w:rsidRDefault="004F65A1"/>
    <w:p w:rsidR="004F65A1" w:rsidRDefault="004F65A1">
      <w:pPr>
        <w:pStyle w:val="tehtvt"/>
        <w:tabs>
          <w:tab w:val="left" w:pos="360"/>
          <w:tab w:val="num" w:pos="786"/>
        </w:tabs>
      </w:pPr>
    </w:p>
    <w:p w:rsidR="004F65A1" w:rsidRDefault="006B2FCF">
      <w:pPr>
        <w:rPr>
          <w:lang w:val="fi-FI"/>
        </w:rPr>
      </w:pPr>
      <w:r>
        <w:rPr>
          <w:lang w:val="fi-FI"/>
        </w:rPr>
        <w:t>Laske ja pyöristä vastaus oikeaan tarkkuuteen.</w:t>
      </w:r>
    </w:p>
    <w:p w:rsidR="004F65A1" w:rsidRDefault="006B2FCF" w:rsidP="00324479">
      <w:pPr>
        <w:pStyle w:val="abc-kohdat"/>
        <w:numPr>
          <w:ilvl w:val="0"/>
          <w:numId w:val="375"/>
        </w:numPr>
        <w:tabs>
          <w:tab w:val="left" w:pos="340"/>
        </w:tabs>
      </w:pPr>
      <w:r>
        <w:rPr>
          <w:position w:val="-6"/>
        </w:rPr>
        <w:object w:dxaOrig="1740" w:dyaOrig="360">
          <v:shape id="_x0000_i1546" type="#_x0000_t75" style="width:87.05pt;height:18.4pt" o:ole="" filled="t">
            <v:fill color2="black"/>
            <v:imagedata r:id="rId1059" o:title=""/>
          </v:shape>
          <o:OLEObject Type="Embed" ProgID="Equation.3" ShapeID="_x0000_i1546" DrawAspect="Content" ObjectID="_1417024510" r:id="rId1060"/>
        </w:object>
      </w:r>
    </w:p>
    <w:p w:rsidR="004F65A1" w:rsidRDefault="006B2FCF" w:rsidP="00324479">
      <w:pPr>
        <w:pStyle w:val="abc-kohdat"/>
        <w:numPr>
          <w:ilvl w:val="0"/>
          <w:numId w:val="375"/>
        </w:numPr>
        <w:tabs>
          <w:tab w:val="left" w:pos="340"/>
        </w:tabs>
      </w:pPr>
      <w:r>
        <w:rPr>
          <w:position w:val="-6"/>
        </w:rPr>
        <w:object w:dxaOrig="1880" w:dyaOrig="360">
          <v:shape id="_x0000_i1547" type="#_x0000_t75" style="width:93.75pt;height:18.4pt" o:ole="" filled="t">
            <v:fill color2="black"/>
            <v:imagedata r:id="rId1061" o:title=""/>
          </v:shape>
          <o:OLEObject Type="Embed" ProgID="Equation.3" ShapeID="_x0000_i1547" DrawAspect="Content" ObjectID="_1417024511" r:id="rId1062"/>
        </w:object>
      </w:r>
    </w:p>
    <w:p w:rsidR="004F65A1" w:rsidRDefault="004F65A1"/>
    <w:p w:rsidR="004F65A1" w:rsidRDefault="004F65A1">
      <w:pPr>
        <w:pStyle w:val="tehtvt"/>
      </w:pPr>
    </w:p>
    <w:p w:rsidR="004F65A1" w:rsidRDefault="006B2FCF">
      <w:pPr>
        <w:rPr>
          <w:lang w:val="fi-FI"/>
        </w:rPr>
      </w:pPr>
      <w:r>
        <w:rPr>
          <w:lang w:val="fi-FI"/>
        </w:rPr>
        <w:t xml:space="preserve">Kroisoksella on rahaa kuusituhatta sekstiljoonaa euroa </w:t>
      </w:r>
      <w:proofErr w:type="gramStart"/>
      <w:r>
        <w:rPr>
          <w:lang w:val="fi-FI"/>
        </w:rPr>
        <w:t>ja  Roopella</w:t>
      </w:r>
      <w:proofErr w:type="gramEnd"/>
      <w:r>
        <w:rPr>
          <w:lang w:val="fi-FI"/>
        </w:rPr>
        <w:t xml:space="preserve">  on rahaa 10</w:t>
      </w:r>
      <w:r>
        <w:rPr>
          <w:vertAlign w:val="superscript"/>
          <w:lang w:val="fi-FI"/>
        </w:rPr>
        <w:t>40</w:t>
      </w:r>
      <w:r>
        <w:rPr>
          <w:lang w:val="fi-FI"/>
        </w:rPr>
        <w:t xml:space="preserve"> €. Kumpi on rikkaampi?</w:t>
      </w:r>
    </w:p>
    <w:p w:rsidR="004F65A1" w:rsidRDefault="004F65A1">
      <w:pPr>
        <w:rPr>
          <w:lang w:val="fi-FI"/>
        </w:rPr>
      </w:pPr>
    </w:p>
    <w:p w:rsidR="004F65A1" w:rsidRDefault="004F65A1">
      <w:pPr>
        <w:pStyle w:val="tehtvt"/>
      </w:pPr>
    </w:p>
    <w:p w:rsidR="004F65A1" w:rsidRDefault="006B2FCF">
      <w:pPr>
        <w:rPr>
          <w:lang w:val="fi-FI"/>
        </w:rPr>
      </w:pPr>
      <w:r>
        <w:rPr>
          <w:lang w:val="fi-FI"/>
        </w:rPr>
        <w:t>Kirjoita suureet kymmenpotenssimuotoja ja SI-järjestelmän perusyksiköitä käyttäen.</w:t>
      </w:r>
    </w:p>
    <w:p w:rsidR="004F65A1" w:rsidRDefault="006B2FCF" w:rsidP="00324479">
      <w:pPr>
        <w:pStyle w:val="abc"/>
        <w:numPr>
          <w:ilvl w:val="0"/>
          <w:numId w:val="126"/>
        </w:numPr>
      </w:pPr>
      <w:r>
        <w:t>Auringosta Alfa Centaur tähdelle on matkaa 4 070 000 000 000 000 000 cm.</w:t>
      </w:r>
    </w:p>
    <w:p w:rsidR="004F65A1" w:rsidRDefault="006B2FCF" w:rsidP="00324479">
      <w:pPr>
        <w:pStyle w:val="abc"/>
        <w:numPr>
          <w:ilvl w:val="0"/>
          <w:numId w:val="126"/>
        </w:numPr>
      </w:pPr>
      <w:r>
        <w:t>Vetyatomin massa on 0,000 000 000 000 000 000 000 001 670 g.</w:t>
      </w:r>
    </w:p>
    <w:p w:rsidR="004F65A1" w:rsidRDefault="004F65A1">
      <w:pPr>
        <w:rPr>
          <w:b/>
          <w:lang w:val="fi-FI"/>
        </w:rPr>
      </w:pPr>
    </w:p>
    <w:p w:rsidR="004F65A1" w:rsidRDefault="004F65A1">
      <w:pPr>
        <w:pStyle w:val="tehtvt"/>
      </w:pPr>
    </w:p>
    <w:p w:rsidR="004F65A1" w:rsidRDefault="006B2FCF">
      <w:pPr>
        <w:rPr>
          <w:lang w:val="fi-FI"/>
        </w:rPr>
      </w:pPr>
      <w:r>
        <w:rPr>
          <w:lang w:val="fi-FI"/>
        </w:rPr>
        <w:t>Suomen valtion budjetti on useita vuosia ollut noin 33 miljardia euroa. Jos tämä rahasumma jaettaisiin tasan kaikille suomalaisille, kuinka paljon kukin saisi? Suomen väkiluku on noin viisi miljoonaa. (yo kevät 2002)</w:t>
      </w:r>
    </w:p>
    <w:p w:rsidR="004F65A1" w:rsidRDefault="004F65A1">
      <w:pPr>
        <w:rPr>
          <w:lang w:val="fi-FI"/>
        </w:rPr>
      </w:pPr>
    </w:p>
    <w:p w:rsidR="004F65A1" w:rsidRDefault="004F65A1">
      <w:pPr>
        <w:pStyle w:val="tehtvt"/>
      </w:pPr>
    </w:p>
    <w:p w:rsidR="004F65A1" w:rsidRDefault="006B2FCF">
      <w:pPr>
        <w:rPr>
          <w:lang w:val="fi-FI"/>
        </w:rPr>
      </w:pPr>
      <w:r>
        <w:rPr>
          <w:lang w:val="fi-FI"/>
        </w:rPr>
        <w:t>Maan ja Kuun välinen keskimääräinen etäisyys on 384 000 km. Ilmaise etäisyys sopivaa etuliitettä käyttäen. (Etuliitteitä löytyy kirjan takaa taulukko-osiosta)</w:t>
      </w:r>
    </w:p>
    <w:p w:rsidR="004F65A1" w:rsidRDefault="004F65A1">
      <w:pPr>
        <w:rPr>
          <w:lang w:val="fi-FI"/>
        </w:rPr>
      </w:pPr>
    </w:p>
    <w:p w:rsidR="004F65A1" w:rsidRDefault="004F65A1">
      <w:pPr>
        <w:rPr>
          <w:lang w:val="fi-FI"/>
        </w:rPr>
      </w:pPr>
    </w:p>
    <w:p w:rsidR="004F65A1" w:rsidRDefault="004F65A1">
      <w:pPr>
        <w:pStyle w:val="tehtvt"/>
      </w:pPr>
    </w:p>
    <w:p w:rsidR="004F65A1" w:rsidRDefault="006B2FCF">
      <w:pPr>
        <w:rPr>
          <w:lang w:val="fi-FI"/>
        </w:rPr>
      </w:pPr>
      <w:r>
        <w:rPr>
          <w:lang w:val="fi-FI"/>
        </w:rPr>
        <w:t>Kirjoita luvut käyttäen sopivia kerrannaisyksiköiden etuliitteitä.</w:t>
      </w:r>
    </w:p>
    <w:p w:rsidR="004F65A1" w:rsidRDefault="006B2FCF" w:rsidP="00324479">
      <w:pPr>
        <w:pStyle w:val="abc"/>
        <w:numPr>
          <w:ilvl w:val="0"/>
          <w:numId w:val="124"/>
        </w:numPr>
      </w:pPr>
      <w:r>
        <w:t>2360 A (ampeeri, sähkövirran yksikkö)</w:t>
      </w:r>
    </w:p>
    <w:p w:rsidR="004F65A1" w:rsidRDefault="006B2FCF" w:rsidP="00324479">
      <w:pPr>
        <w:pStyle w:val="abc"/>
        <w:numPr>
          <w:ilvl w:val="0"/>
          <w:numId w:val="124"/>
        </w:numPr>
      </w:pPr>
      <w:r>
        <w:t>756 000 nm</w:t>
      </w:r>
    </w:p>
    <w:p w:rsidR="004F65A1" w:rsidRDefault="006B2FCF" w:rsidP="00324479">
      <w:pPr>
        <w:pStyle w:val="abc"/>
        <w:numPr>
          <w:ilvl w:val="0"/>
          <w:numId w:val="124"/>
        </w:numPr>
      </w:pPr>
      <w:r>
        <w:t>3 458 000 000 mm</w:t>
      </w:r>
    </w:p>
    <w:p w:rsidR="004F65A1" w:rsidRDefault="006B2FCF" w:rsidP="00324479">
      <w:pPr>
        <w:pStyle w:val="abc"/>
        <w:numPr>
          <w:ilvl w:val="0"/>
          <w:numId w:val="124"/>
        </w:numPr>
      </w:pPr>
      <w:r>
        <w:t>0,000 78 km</w:t>
      </w:r>
    </w:p>
    <w:p w:rsidR="004F65A1" w:rsidRDefault="006B2FCF" w:rsidP="00324479">
      <w:pPr>
        <w:pStyle w:val="abc"/>
        <w:numPr>
          <w:ilvl w:val="0"/>
          <w:numId w:val="124"/>
        </w:numPr>
      </w:pPr>
      <w:r>
        <w:t>0,000 0045 Mm</w:t>
      </w:r>
    </w:p>
    <w:p w:rsidR="004F65A1" w:rsidRDefault="004F65A1"/>
    <w:p w:rsidR="004F65A1" w:rsidRDefault="006B2FCF">
      <w:pPr>
        <w:pStyle w:val="otsikot"/>
      </w:pPr>
      <w:r>
        <w:br w:type="page"/>
      </w:r>
      <w:bookmarkStart w:id="49" w:name="_Toc208472851"/>
      <w:r>
        <w:lastRenderedPageBreak/>
        <w:t>Potensseja laskimella</w:t>
      </w:r>
      <w:bookmarkEnd w:id="49"/>
    </w:p>
    <w:p w:rsidR="004F65A1" w:rsidRDefault="004F65A1">
      <w:pPr>
        <w:rPr>
          <w:color w:val="0000FF"/>
          <w:lang w:val="fi-FI"/>
        </w:rPr>
      </w:pPr>
    </w:p>
    <w:p w:rsidR="004F65A1" w:rsidRDefault="004F65A1">
      <w:pPr>
        <w:rPr>
          <w:color w:val="FF0000"/>
          <w:lang w:val="fi-FI"/>
        </w:rPr>
      </w:pPr>
    </w:p>
    <w:p w:rsidR="004F65A1" w:rsidRDefault="006B2FCF">
      <w:pPr>
        <w:jc w:val="both"/>
        <w:rPr>
          <w:lang w:val="fi-FI"/>
        </w:rPr>
      </w:pPr>
      <w:r>
        <w:rPr>
          <w:lang w:val="fi-FI"/>
        </w:rPr>
        <w:t xml:space="preserve">Vaikka käytössäsi olisi laskin, on potenssien laskusäännöt hallittava. Jos potenssi on liian suuri laskimen käsiteltäväksi, on se osattava muuttaa sellaiseen muotoon, josta laskin selviää. Lisäksi laskimen näytön tulosteet on osattava tulkita oikein. Koska laskimia on niin monenlaisia, </w:t>
      </w:r>
      <w:proofErr w:type="gramStart"/>
      <w:r>
        <w:rPr>
          <w:lang w:val="fi-FI"/>
        </w:rPr>
        <w:t>on</w:t>
      </w:r>
      <w:proofErr w:type="gramEnd"/>
      <w:r>
        <w:rPr>
          <w:lang w:val="fi-FI"/>
        </w:rPr>
        <w:t xml:space="preserve"> käyttöohjeet syytä säilyttää myös myöhempiä toimintoja varten.</w:t>
      </w:r>
    </w:p>
    <w:p w:rsidR="004F65A1" w:rsidRDefault="004F65A1">
      <w:pPr>
        <w:jc w:val="both"/>
        <w:rPr>
          <w:color w:val="FF0000"/>
          <w:lang w:val="fi-FI"/>
        </w:rPr>
      </w:pPr>
    </w:p>
    <w:p w:rsidR="004F65A1" w:rsidRDefault="004F65A1">
      <w:pPr>
        <w:pStyle w:val="abc-kohdat"/>
        <w:rPr>
          <w:lang w:val="fi-FI"/>
        </w:rPr>
      </w:pPr>
    </w:p>
    <w:p w:rsidR="004F65A1" w:rsidRDefault="004F65A1">
      <w:pPr>
        <w:pStyle w:val="abc-kohdat"/>
        <w:rPr>
          <w:lang w:val="fi-FI"/>
        </w:rPr>
      </w:pPr>
    </w:p>
    <w:p w:rsidR="004F65A1" w:rsidRDefault="006B2FCF">
      <w:pPr>
        <w:rPr>
          <w:b/>
          <w:bCs/>
          <w:lang w:val="fi-FI"/>
        </w:rPr>
      </w:pPr>
      <w:r>
        <w:rPr>
          <w:b/>
          <w:bCs/>
          <w:lang w:val="fi-FI"/>
        </w:rPr>
        <w:t>Esimerkki 1.</w:t>
      </w:r>
    </w:p>
    <w:p w:rsidR="004F65A1" w:rsidRDefault="004F65A1">
      <w:pPr>
        <w:rPr>
          <w:lang w:val="fi-FI"/>
        </w:rPr>
      </w:pPr>
    </w:p>
    <w:p w:rsidR="004F65A1" w:rsidRDefault="006B2FCF">
      <w:pPr>
        <w:rPr>
          <w:lang w:val="fi-FI"/>
        </w:rPr>
      </w:pPr>
      <w:r>
        <w:rPr>
          <w:lang w:val="fi-FI"/>
        </w:rPr>
        <w:t>Lasketaan laskimella luvun 2</w:t>
      </w:r>
      <w:r>
        <w:rPr>
          <w:vertAlign w:val="superscript"/>
          <w:lang w:val="fi-FI"/>
        </w:rPr>
        <w:t>60</w:t>
      </w:r>
      <w:r>
        <w:rPr>
          <w:lang w:val="fi-FI"/>
        </w:rPr>
        <w:t xml:space="preserve"> likiarvo. Montako numeroa luvussa 2</w:t>
      </w:r>
      <w:r>
        <w:rPr>
          <w:vertAlign w:val="superscript"/>
          <w:lang w:val="fi-FI"/>
        </w:rPr>
        <w:t xml:space="preserve">60 </w:t>
      </w:r>
      <w:r>
        <w:rPr>
          <w:lang w:val="fi-FI"/>
        </w:rPr>
        <w:t>on?</w:t>
      </w:r>
    </w:p>
    <w:p w:rsidR="004F65A1" w:rsidRDefault="004F65A1">
      <w:pPr>
        <w:rPr>
          <w:lang w:val="fi-FI"/>
        </w:rPr>
      </w:pPr>
    </w:p>
    <w:p w:rsidR="004F65A1" w:rsidRDefault="006B2FCF">
      <w:pPr>
        <w:rPr>
          <w:lang w:val="fi-FI"/>
        </w:rPr>
      </w:pPr>
      <w:proofErr w:type="gramStart"/>
      <w:r>
        <w:rPr>
          <w:lang w:val="fi-FI"/>
        </w:rPr>
        <w:t>Näppäilemällä laskimeen</w:t>
      </w:r>
      <w:proofErr w:type="gramEnd"/>
      <w:r>
        <w:rPr>
          <w:lang w:val="fi-FI"/>
        </w:rPr>
        <w:t xml:space="preserve"> </w:t>
      </w:r>
      <w:r>
        <w:rPr>
          <w:noProof/>
          <w:lang w:val="fi-FI" w:eastAsia="fi-FI"/>
        </w:rPr>
        <w:drawing>
          <wp:inline distT="0" distB="0" distL="0" distR="0" wp14:anchorId="40A78C45" wp14:editId="76BD0C01">
            <wp:extent cx="1162050" cy="333375"/>
            <wp:effectExtent l="19050" t="0" r="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1063"/>
                    <a:srcRect/>
                    <a:stretch>
                      <a:fillRect/>
                    </a:stretch>
                  </pic:blipFill>
                  <pic:spPr bwMode="auto">
                    <a:xfrm>
                      <a:off x="0" y="0"/>
                      <a:ext cx="1162050" cy="333375"/>
                    </a:xfrm>
                    <a:prstGeom prst="rect">
                      <a:avLst/>
                    </a:prstGeom>
                    <a:noFill/>
                    <a:ln w="9525">
                      <a:noFill/>
                      <a:miter lim="800000"/>
                      <a:headEnd/>
                      <a:tailEnd/>
                    </a:ln>
                  </pic:spPr>
                </pic:pic>
              </a:graphicData>
            </a:graphic>
          </wp:inline>
        </w:drawing>
      </w:r>
    </w:p>
    <w:p w:rsidR="004F65A1" w:rsidRDefault="006B2FCF">
      <w:pPr>
        <w:rPr>
          <w:lang w:val="fi-FI"/>
        </w:rPr>
      </w:pPr>
      <w:r>
        <w:rPr>
          <w:lang w:val="fi-FI"/>
        </w:rPr>
        <w:t xml:space="preserve">saadaan laskimesta riippuen näyttöön esimerkiksi </w:t>
      </w:r>
      <w:r>
        <w:rPr>
          <w:noProof/>
          <w:lang w:val="fi-FI" w:eastAsia="fi-FI"/>
        </w:rPr>
        <w:drawing>
          <wp:inline distT="0" distB="0" distL="0" distR="0" wp14:anchorId="4D827381" wp14:editId="2096007F">
            <wp:extent cx="2114550" cy="390525"/>
            <wp:effectExtent l="1905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064"/>
                    <a:srcRect/>
                    <a:stretch>
                      <a:fillRect/>
                    </a:stretch>
                  </pic:blipFill>
                  <pic:spPr bwMode="auto">
                    <a:xfrm>
                      <a:off x="0" y="0"/>
                      <a:ext cx="2114550" cy="3905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6B2FCF">
      <w:pPr>
        <w:rPr>
          <w:lang w:val="fi-FI"/>
        </w:rPr>
      </w:pPr>
      <w:r>
        <w:rPr>
          <w:lang w:val="fi-FI"/>
        </w:rPr>
        <w:t xml:space="preserve">Luku on liian suuri mahtuakseen kokonaan näyttöön, joten laskin näyttää sen likiarvon kymmenpotenssimuodossa. Tulos tulkitaan </w:t>
      </w:r>
      <w:r>
        <w:rPr>
          <w:position w:val="-6"/>
          <w:lang w:val="fi-FI"/>
        </w:rPr>
        <w:object w:dxaOrig="1939" w:dyaOrig="360">
          <v:shape id="_x0000_i1548" type="#_x0000_t75" style="width:97.1pt;height:18.4pt" o:ole="" filled="t">
            <v:fill color2="black"/>
            <v:imagedata r:id="rId1065" o:title=""/>
          </v:shape>
          <o:OLEObject Type="Embed" ProgID="Equation.3" ShapeID="_x0000_i1548" DrawAspect="Content" ObjectID="_1417024512" r:id="rId1066"/>
        </w:object>
      </w:r>
      <w:r>
        <w:rPr>
          <w:lang w:val="fi-FI"/>
        </w:rPr>
        <w:t xml:space="preserve"> ja tämä muutetaan normaalimuotoon seuraavasti:</w:t>
      </w:r>
    </w:p>
    <w:p w:rsidR="004F65A1" w:rsidRDefault="006B2FCF">
      <w:r>
        <w:object w:dxaOrig="7934" w:dyaOrig="764">
          <v:shape id="_x0000_i1549" type="#_x0000_t75" style="width:396.85pt;height:38.5pt" o:ole="" filled="t">
            <v:fill color2="black"/>
            <v:imagedata r:id="rId1067" o:title=""/>
          </v:shape>
          <o:OLEObject Type="Embed" ProgID="PBrush" ShapeID="_x0000_i1549" DrawAspect="Content" ObjectID="_1417024513" r:id="rId1068"/>
        </w:object>
      </w:r>
    </w:p>
    <w:p w:rsidR="004F65A1" w:rsidRDefault="006B2FCF">
      <w:pPr>
        <w:rPr>
          <w:lang w:val="fi-FI"/>
        </w:rPr>
      </w:pPr>
      <w:r>
        <w:rPr>
          <w:lang w:val="fi-FI"/>
        </w:rPr>
        <w:t xml:space="preserve">Likiarvo on </w:t>
      </w:r>
      <w:r>
        <w:rPr>
          <w:position w:val="-10"/>
          <w:lang w:val="fi-FI"/>
        </w:rPr>
        <w:object w:dxaOrig="1380" w:dyaOrig="360">
          <v:shape id="_x0000_i1550" type="#_x0000_t75" style="width:68.65pt;height:18.4pt" o:ole="" filled="t">
            <v:fill color2="black"/>
            <v:imagedata r:id="rId1069" o:title=""/>
          </v:shape>
          <o:OLEObject Type="Embed" ProgID="Equation.3" ShapeID="_x0000_i1550" DrawAspect="Content" ObjectID="_1417024514" r:id="rId1070"/>
        </w:object>
      </w:r>
      <w:r>
        <w:rPr>
          <w:lang w:val="fi-FI"/>
        </w:rPr>
        <w:t xml:space="preserve"> ja luvussa on yhteensä 19 numeroa.</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lang w:val="fi-FI"/>
        </w:rPr>
      </w:pPr>
      <w:r>
        <w:rPr>
          <w:b/>
          <w:bCs/>
          <w:lang w:val="fi-FI"/>
        </w:rPr>
        <w:t>Esimerkki 2.</w:t>
      </w:r>
      <w:r>
        <w:rPr>
          <w:lang w:val="fi-FI"/>
        </w:rPr>
        <w:t xml:space="preserve">  </w:t>
      </w:r>
    </w:p>
    <w:p w:rsidR="004F65A1" w:rsidRDefault="004F65A1">
      <w:pPr>
        <w:rPr>
          <w:lang w:val="fi-FI"/>
        </w:rPr>
      </w:pPr>
    </w:p>
    <w:p w:rsidR="004F65A1" w:rsidRDefault="006B2FCF">
      <w:pPr>
        <w:rPr>
          <w:lang w:val="fi-FI"/>
        </w:rPr>
      </w:pPr>
      <w:r>
        <w:rPr>
          <w:lang w:val="fi-FI"/>
        </w:rPr>
        <w:t>Lasketaan luvun 5</w:t>
      </w:r>
      <w:r>
        <w:rPr>
          <w:vertAlign w:val="superscript"/>
          <w:lang w:val="fi-FI"/>
        </w:rPr>
        <w:t>250</w:t>
      </w:r>
      <w:r>
        <w:rPr>
          <w:lang w:val="fi-FI"/>
        </w:rPr>
        <w:t xml:space="preserve"> likiarvo kahden numeron tarkkuudella. Montako numeroa luvussa 5</w:t>
      </w:r>
      <w:r>
        <w:rPr>
          <w:vertAlign w:val="superscript"/>
          <w:lang w:val="fi-FI"/>
        </w:rPr>
        <w:t>250</w:t>
      </w:r>
      <w:r>
        <w:rPr>
          <w:lang w:val="fi-FI"/>
        </w:rPr>
        <w:t xml:space="preserve"> on?</w:t>
      </w:r>
    </w:p>
    <w:p w:rsidR="004F65A1" w:rsidRDefault="004F65A1">
      <w:pPr>
        <w:ind w:left="720"/>
        <w:rPr>
          <w:lang w:val="fi-FI"/>
        </w:rPr>
      </w:pPr>
    </w:p>
    <w:p w:rsidR="004F65A1" w:rsidRDefault="006B2FCF">
      <w:pPr>
        <w:rPr>
          <w:lang w:val="fi-FI"/>
        </w:rPr>
      </w:pPr>
      <w:r>
        <w:rPr>
          <w:lang w:val="fi-FI"/>
        </w:rPr>
        <w:t>Koska useimmat laskimet eivät pysty käsittelemään näin suuria potensseja, on potenssi jaettava osiin.</w:t>
      </w:r>
    </w:p>
    <w:p w:rsidR="004F65A1" w:rsidRDefault="004F65A1">
      <w:pPr>
        <w:rPr>
          <w:lang w:val="fi-FI"/>
        </w:rPr>
      </w:pPr>
    </w:p>
    <w:p w:rsidR="004F65A1" w:rsidRDefault="006B2FCF">
      <w:r>
        <w:object w:dxaOrig="7334" w:dyaOrig="2040">
          <v:shape id="_x0000_i1551" type="#_x0000_t75" style="width:366.7pt;height:102.15pt" o:ole="">
            <v:imagedata r:id="rId1071" o:title=""/>
          </v:shape>
          <o:OLEObject Type="Embed" ProgID="PBrush" ShapeID="_x0000_i1551" DrawAspect="Content" ObjectID="_1417024515" r:id="rId1072"/>
        </w:object>
      </w:r>
    </w:p>
    <w:p w:rsidR="004F65A1" w:rsidRDefault="004F65A1">
      <w:pPr>
        <w:pStyle w:val="Heading1"/>
      </w:pPr>
    </w:p>
    <w:p w:rsidR="004F65A1" w:rsidRDefault="006B2FCF">
      <w:pPr>
        <w:rPr>
          <w:lang w:val="fi-FI"/>
        </w:rPr>
      </w:pPr>
      <w:r>
        <w:rPr>
          <w:lang w:val="fi-FI"/>
        </w:rPr>
        <w:t xml:space="preserve">Likiarvo on </w:t>
      </w:r>
      <w:r>
        <w:rPr>
          <w:position w:val="-10"/>
          <w:lang w:val="fi-FI"/>
        </w:rPr>
        <w:object w:dxaOrig="920" w:dyaOrig="360">
          <v:shape id="_x0000_i1552" type="#_x0000_t75" style="width:46.05pt;height:18.4pt" o:ole="">
            <v:imagedata r:id="rId1073" o:title=""/>
          </v:shape>
          <o:OLEObject Type="Embed" ProgID="Equation.3" ShapeID="_x0000_i1552" DrawAspect="Content" ObjectID="_1417024516" r:id="rId1074"/>
        </w:object>
      </w:r>
      <w:r>
        <w:rPr>
          <w:lang w:val="fi-FI"/>
        </w:rPr>
        <w:t xml:space="preserve"> ja luvussa on 175 numeroa.</w:t>
      </w:r>
    </w:p>
    <w:p w:rsidR="004F65A1" w:rsidRDefault="004F65A1">
      <w:pPr>
        <w:pStyle w:val="Footer"/>
        <w:tabs>
          <w:tab w:val="clear" w:pos="4153"/>
          <w:tab w:val="clear" w:pos="8306"/>
        </w:tabs>
      </w:pPr>
    </w:p>
    <w:p w:rsidR="004F65A1" w:rsidRDefault="004F65A1">
      <w:pPr>
        <w:pStyle w:val="Footer"/>
        <w:tabs>
          <w:tab w:val="clear" w:pos="4153"/>
          <w:tab w:val="clear" w:pos="8306"/>
        </w:tabs>
      </w:pPr>
    </w:p>
    <w:p w:rsidR="004F65A1" w:rsidRDefault="006B2FCF">
      <w:pPr>
        <w:rPr>
          <w:lang w:val="fi-FI"/>
        </w:rPr>
      </w:pPr>
      <w:r>
        <w:rPr>
          <w:b/>
          <w:bCs/>
          <w:lang w:val="fi-FI"/>
        </w:rPr>
        <w:lastRenderedPageBreak/>
        <w:t>Huom!</w:t>
      </w:r>
      <w:r>
        <w:rPr>
          <w:lang w:val="fi-FI"/>
        </w:rPr>
        <w:t xml:space="preserve"> Muistathan, että kymmenpotenssin kerroin on välillä 1-10 oleva luku.</w:t>
      </w:r>
    </w:p>
    <w:p w:rsidR="004F65A1" w:rsidRDefault="004F65A1">
      <w:pPr>
        <w:rPr>
          <w:lang w:val="fi-FI"/>
        </w:rPr>
      </w:pPr>
    </w:p>
    <w:p w:rsidR="004F65A1" w:rsidRDefault="004F65A1">
      <w:pPr>
        <w:rPr>
          <w:lang w:val="fi-FI"/>
        </w:rPr>
      </w:pPr>
    </w:p>
    <w:p w:rsidR="004F65A1" w:rsidRDefault="004F65A1">
      <w:pPr>
        <w:rPr>
          <w:b/>
          <w:bCs/>
          <w:lang w:val="fi-FI"/>
        </w:rPr>
      </w:pPr>
    </w:p>
    <w:p w:rsidR="004F65A1" w:rsidRDefault="006B2FCF">
      <w:pPr>
        <w:rPr>
          <w:b/>
          <w:bCs/>
          <w:lang w:val="fi-FI"/>
        </w:rPr>
      </w:pPr>
      <w:r>
        <w:rPr>
          <w:b/>
          <w:bCs/>
          <w:lang w:val="fi-FI"/>
        </w:rPr>
        <w:t>Esimerkki 3.</w:t>
      </w:r>
    </w:p>
    <w:p w:rsidR="004F65A1" w:rsidRDefault="004F65A1">
      <w:pPr>
        <w:rPr>
          <w:color w:val="0000FF"/>
          <w:lang w:val="fi-FI"/>
        </w:rPr>
      </w:pPr>
    </w:p>
    <w:p w:rsidR="004F65A1" w:rsidRDefault="006B2FCF">
      <w:pPr>
        <w:rPr>
          <w:lang w:val="fi-FI"/>
        </w:rPr>
      </w:pPr>
      <w:r>
        <w:rPr>
          <w:lang w:val="fi-FI"/>
        </w:rPr>
        <w:t xml:space="preserve">Lasketaan laskimella </w:t>
      </w:r>
      <w:r>
        <w:rPr>
          <w:position w:val="-10"/>
          <w:lang w:val="fi-FI"/>
        </w:rPr>
        <w:object w:dxaOrig="1800" w:dyaOrig="360">
          <v:shape id="_x0000_i1553" type="#_x0000_t75" style="width:90.4pt;height:18.4pt" o:ole="" filled="t">
            <v:fill color2="black"/>
            <v:imagedata r:id="rId1075" o:title=""/>
          </v:shape>
          <o:OLEObject Type="Embed" ProgID="Equation.3" ShapeID="_x0000_i1553" DrawAspect="Content" ObjectID="_1417024517" r:id="rId1076"/>
        </w:object>
      </w:r>
      <w:r>
        <w:rPr>
          <w:lang w:val="fi-FI"/>
        </w:rPr>
        <w:t>.</w:t>
      </w:r>
    </w:p>
    <w:p w:rsidR="004F65A1" w:rsidRDefault="006B2FCF">
      <w:pPr>
        <w:rPr>
          <w:lang w:val="fi-FI"/>
        </w:rPr>
      </w:pPr>
      <w:r>
        <w:rPr>
          <w:lang w:val="fi-FI"/>
        </w:rPr>
        <w:tab/>
      </w:r>
    </w:p>
    <w:p w:rsidR="004F65A1" w:rsidRDefault="006B2FCF">
      <w:pPr>
        <w:rPr>
          <w:lang w:val="fi-FI"/>
        </w:rPr>
      </w:pPr>
      <w:r>
        <w:rPr>
          <w:lang w:val="fi-FI"/>
        </w:rPr>
        <w:t xml:space="preserve">Kymmenpotenssit syötetään laskimeen yleensä EXP-näppäintä käyttämällä. </w:t>
      </w:r>
      <w:proofErr w:type="gramStart"/>
      <w:r>
        <w:rPr>
          <w:lang w:val="fi-FI"/>
        </w:rPr>
        <w:t>Näppäilemällä laskimeen</w:t>
      </w:r>
      <w:proofErr w:type="gramEnd"/>
      <w:r>
        <w:rPr>
          <w:lang w:val="fi-FI"/>
        </w:rPr>
        <w:t xml:space="preserve"> </w:t>
      </w:r>
      <w:r>
        <w:rPr>
          <w:noProof/>
          <w:lang w:val="fi-FI" w:eastAsia="fi-FI"/>
        </w:rPr>
        <w:drawing>
          <wp:inline distT="0" distB="0" distL="0" distR="0" wp14:anchorId="359DB971" wp14:editId="7EDFEB74">
            <wp:extent cx="3495675" cy="323850"/>
            <wp:effectExtent l="19050" t="0" r="9525"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1077"/>
                    <a:srcRect/>
                    <a:stretch>
                      <a:fillRect/>
                    </a:stretch>
                  </pic:blipFill>
                  <pic:spPr bwMode="auto">
                    <a:xfrm>
                      <a:off x="0" y="0"/>
                      <a:ext cx="3495675" cy="323850"/>
                    </a:xfrm>
                    <a:prstGeom prst="rect">
                      <a:avLst/>
                    </a:prstGeom>
                    <a:noFill/>
                    <a:ln w="9525">
                      <a:noFill/>
                      <a:miter lim="800000"/>
                      <a:headEnd/>
                      <a:tailEnd/>
                    </a:ln>
                  </pic:spPr>
                </pic:pic>
              </a:graphicData>
            </a:graphic>
          </wp:inline>
        </w:drawing>
      </w:r>
    </w:p>
    <w:p w:rsidR="004F65A1" w:rsidRDefault="006B2FCF">
      <w:pPr>
        <w:rPr>
          <w:lang w:val="fi-FI"/>
        </w:rPr>
      </w:pPr>
      <w:r>
        <w:rPr>
          <w:lang w:val="fi-FI"/>
        </w:rPr>
        <w:t xml:space="preserve">ilmestyy näyttöön </w:t>
      </w:r>
      <w:r>
        <w:rPr>
          <w:noProof/>
          <w:lang w:val="fi-FI" w:eastAsia="fi-FI"/>
        </w:rPr>
        <w:drawing>
          <wp:inline distT="0" distB="0" distL="0" distR="0" wp14:anchorId="6F58C550" wp14:editId="3B9677C9">
            <wp:extent cx="2143125" cy="400050"/>
            <wp:effectExtent l="19050" t="0" r="9525"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1078"/>
                    <a:srcRect/>
                    <a:stretch>
                      <a:fillRect/>
                    </a:stretch>
                  </pic:blipFill>
                  <pic:spPr bwMode="auto">
                    <a:xfrm>
                      <a:off x="0" y="0"/>
                      <a:ext cx="2143125" cy="400050"/>
                    </a:xfrm>
                    <a:prstGeom prst="rect">
                      <a:avLst/>
                    </a:prstGeom>
                    <a:noFill/>
                    <a:ln w="9525">
                      <a:noFill/>
                      <a:miter lim="800000"/>
                      <a:headEnd/>
                      <a:tailEnd/>
                    </a:ln>
                  </pic:spPr>
                </pic:pic>
              </a:graphicData>
            </a:graphic>
          </wp:inline>
        </w:drawing>
      </w:r>
      <w:r>
        <w:rPr>
          <w:lang w:val="fi-FI"/>
        </w:rPr>
        <w:t xml:space="preserve"> eli vastaus on </w:t>
      </w:r>
      <w:r>
        <w:rPr>
          <w:position w:val="-10"/>
          <w:lang w:val="fi-FI"/>
        </w:rPr>
        <w:object w:dxaOrig="920" w:dyaOrig="360">
          <v:shape id="_x0000_i1554" type="#_x0000_t75" style="width:46.05pt;height:18.4pt" o:ole="" filled="t">
            <v:fill color2="black"/>
            <v:imagedata r:id="rId1079" o:title=""/>
          </v:shape>
          <o:OLEObject Type="Embed" ProgID="Equation.3" ShapeID="_x0000_i1554" DrawAspect="Content" ObjectID="_1417024518" r:id="rId1080"/>
        </w:object>
      </w:r>
      <w:r>
        <w:rPr>
          <w:lang w:val="fi-FI"/>
        </w:rPr>
        <w:t>.</w:t>
      </w:r>
    </w:p>
    <w:p w:rsidR="004F65A1" w:rsidRDefault="004F65A1">
      <w:pPr>
        <w:rPr>
          <w:color w:val="0000FF"/>
          <w:lang w:val="fi-FI"/>
        </w:rPr>
      </w:pPr>
    </w:p>
    <w:p w:rsidR="004F65A1" w:rsidRDefault="004F65A1">
      <w:pPr>
        <w:rPr>
          <w:lang w:val="fi-FI"/>
        </w:rPr>
      </w:pPr>
    </w:p>
    <w:p w:rsidR="004F65A1" w:rsidRDefault="004F65A1">
      <w:pPr>
        <w:rPr>
          <w:lang w:val="fi-FI"/>
        </w:rPr>
      </w:pPr>
    </w:p>
    <w:p w:rsidR="004F65A1" w:rsidRDefault="006B2FCF">
      <w:pPr>
        <w:rPr>
          <w:color w:val="0000FF"/>
          <w:lang w:val="fi-FI"/>
        </w:rPr>
      </w:pPr>
      <w:r>
        <w:rPr>
          <w:b/>
          <w:bCs/>
          <w:lang w:val="fi-FI"/>
        </w:rPr>
        <w:br w:type="page"/>
      </w:r>
      <w:r>
        <w:rPr>
          <w:b/>
          <w:bCs/>
          <w:lang w:val="fi-FI"/>
        </w:rPr>
        <w:lastRenderedPageBreak/>
        <w:t xml:space="preserve">Tehtäviä </w:t>
      </w:r>
    </w:p>
    <w:p w:rsidR="004F65A1" w:rsidRDefault="004F65A1">
      <w:pPr>
        <w:rPr>
          <w:lang w:val="fi-FI"/>
        </w:rPr>
      </w:pPr>
    </w:p>
    <w:p w:rsidR="004F65A1" w:rsidRDefault="004F65A1">
      <w:pPr>
        <w:pStyle w:val="tehtvt"/>
      </w:pPr>
    </w:p>
    <w:p w:rsidR="004F65A1" w:rsidRDefault="006B2FCF">
      <w:pPr>
        <w:rPr>
          <w:lang w:val="fi-FI"/>
        </w:rPr>
      </w:pPr>
      <w:r>
        <w:rPr>
          <w:lang w:val="fi-FI"/>
        </w:rPr>
        <w:t>Laske lukujen kuutiot.</w:t>
      </w:r>
    </w:p>
    <w:p w:rsidR="004F65A1" w:rsidRDefault="006B2FCF" w:rsidP="00324479">
      <w:pPr>
        <w:pStyle w:val="abc"/>
        <w:numPr>
          <w:ilvl w:val="0"/>
          <w:numId w:val="97"/>
        </w:numPr>
      </w:pPr>
      <w:r>
        <w:t>13</w:t>
      </w:r>
    </w:p>
    <w:p w:rsidR="004F65A1" w:rsidRDefault="006B2FCF" w:rsidP="00324479">
      <w:pPr>
        <w:pStyle w:val="abc"/>
        <w:numPr>
          <w:ilvl w:val="0"/>
          <w:numId w:val="97"/>
        </w:numPr>
      </w:pPr>
      <w:proofErr w:type="gramStart"/>
      <w:r>
        <w:t>-</w:t>
      </w:r>
      <w:proofErr w:type="gramEnd"/>
      <w:r>
        <w:t>22</w:t>
      </w:r>
    </w:p>
    <w:p w:rsidR="004F65A1" w:rsidRDefault="006B2FCF" w:rsidP="00324479">
      <w:pPr>
        <w:pStyle w:val="abc"/>
        <w:numPr>
          <w:ilvl w:val="0"/>
          <w:numId w:val="97"/>
        </w:numPr>
      </w:pPr>
      <w:r>
        <w:rPr>
          <w:position w:val="-6"/>
        </w:rPr>
        <w:object w:dxaOrig="420" w:dyaOrig="320">
          <v:shape id="_x0000_i1555" type="#_x0000_t75" style="width:20.95pt;height:15.9pt" o:ole="" filled="t">
            <v:fill color2="black"/>
            <v:imagedata r:id="rId1081" o:title=""/>
          </v:shape>
          <o:OLEObject Type="Embed" ProgID="Equation.3" ShapeID="_x0000_i1555" DrawAspect="Content" ObjectID="_1417024519" r:id="rId1082"/>
        </w:object>
      </w:r>
    </w:p>
    <w:p w:rsidR="004F65A1" w:rsidRDefault="006B2FCF" w:rsidP="00324479">
      <w:pPr>
        <w:pStyle w:val="abc"/>
        <w:numPr>
          <w:ilvl w:val="0"/>
          <w:numId w:val="97"/>
        </w:numPr>
      </w:pPr>
      <w:r>
        <w:rPr>
          <w:position w:val="-6"/>
        </w:rPr>
        <w:object w:dxaOrig="620" w:dyaOrig="320">
          <v:shape id="_x0000_i1556" type="#_x0000_t75" style="width:31pt;height:15.9pt" o:ole="" filled="t">
            <v:fill color2="black"/>
            <v:imagedata r:id="rId1083" o:title=""/>
          </v:shape>
          <o:OLEObject Type="Embed" ProgID="Equation.3" ShapeID="_x0000_i1556" DrawAspect="Content" ObjectID="_1417024520" r:id="rId1084"/>
        </w:object>
      </w:r>
    </w:p>
    <w:p w:rsidR="004F65A1" w:rsidRDefault="004F65A1"/>
    <w:p w:rsidR="004F65A1" w:rsidRDefault="004F65A1">
      <w:pPr>
        <w:pStyle w:val="tehtvt"/>
      </w:pPr>
    </w:p>
    <w:p w:rsidR="004F65A1" w:rsidRDefault="006B2FCF">
      <w:pPr>
        <w:rPr>
          <w:lang w:val="fi-FI"/>
        </w:rPr>
      </w:pPr>
      <w:r>
        <w:rPr>
          <w:lang w:val="fi-FI"/>
        </w:rPr>
        <w:t>Kirjoita lukujen likiarvot normaalimuodossa</w:t>
      </w:r>
    </w:p>
    <w:p w:rsidR="004F65A1" w:rsidRDefault="006B2FCF" w:rsidP="00324479">
      <w:pPr>
        <w:pStyle w:val="abc"/>
        <w:numPr>
          <w:ilvl w:val="0"/>
          <w:numId w:val="567"/>
        </w:numPr>
      </w:pPr>
      <w:r>
        <w:rPr>
          <w:position w:val="-4"/>
        </w:rPr>
        <w:object w:dxaOrig="340" w:dyaOrig="300">
          <v:shape id="_x0000_i1557" type="#_x0000_t75" style="width:17.6pt;height:15.05pt" o:ole="" filled="t">
            <v:fill color2="black"/>
            <v:imagedata r:id="rId1085" o:title=""/>
          </v:shape>
          <o:OLEObject Type="Embed" ProgID="Equation.3" ShapeID="_x0000_i1557" DrawAspect="Content" ObjectID="_1417024521" r:id="rId1086"/>
        </w:object>
      </w:r>
    </w:p>
    <w:p w:rsidR="004F65A1" w:rsidRDefault="006B2FCF" w:rsidP="00324479">
      <w:pPr>
        <w:pStyle w:val="abc"/>
        <w:numPr>
          <w:ilvl w:val="0"/>
          <w:numId w:val="567"/>
        </w:numPr>
      </w:pPr>
      <w:r>
        <w:rPr>
          <w:position w:val="-6"/>
        </w:rPr>
        <w:object w:dxaOrig="340" w:dyaOrig="320">
          <v:shape id="_x0000_i1558" type="#_x0000_t75" style="width:17.6pt;height:15.9pt" o:ole="" filled="t">
            <v:fill color2="black"/>
            <v:imagedata r:id="rId1087" o:title=""/>
          </v:shape>
          <o:OLEObject Type="Embed" ProgID="Equation.3" ShapeID="_x0000_i1558" DrawAspect="Content" ObjectID="_1417024522" r:id="rId1088"/>
        </w:object>
      </w:r>
    </w:p>
    <w:p w:rsidR="004F65A1" w:rsidRDefault="006B2FCF" w:rsidP="00324479">
      <w:pPr>
        <w:pStyle w:val="abc"/>
        <w:numPr>
          <w:ilvl w:val="0"/>
          <w:numId w:val="567"/>
        </w:numPr>
      </w:pPr>
      <w:r>
        <w:rPr>
          <w:position w:val="-6"/>
        </w:rPr>
        <w:object w:dxaOrig="320" w:dyaOrig="320">
          <v:shape id="_x0000_i1559" type="#_x0000_t75" style="width:15.9pt;height:15.9pt" o:ole="" filled="t">
            <v:fill color2="black"/>
            <v:imagedata r:id="rId1089" o:title=""/>
          </v:shape>
          <o:OLEObject Type="Embed" ProgID="Equation.3" ShapeID="_x0000_i1559" DrawAspect="Content" ObjectID="_1417024523" r:id="rId1090"/>
        </w:object>
      </w:r>
    </w:p>
    <w:p w:rsidR="004F65A1" w:rsidRDefault="006B2FCF" w:rsidP="00324479">
      <w:pPr>
        <w:pStyle w:val="abc"/>
        <w:numPr>
          <w:ilvl w:val="0"/>
          <w:numId w:val="567"/>
        </w:numPr>
      </w:pPr>
      <w:r>
        <w:rPr>
          <w:position w:val="-6"/>
        </w:rPr>
        <w:object w:dxaOrig="360" w:dyaOrig="320">
          <v:shape id="_x0000_i1560" type="#_x0000_t75" style="width:18.4pt;height:15.9pt" o:ole="" filled="t">
            <v:fill color2="black"/>
            <v:imagedata r:id="rId1091" o:title=""/>
          </v:shape>
          <o:OLEObject Type="Embed" ProgID="Equation.3" ShapeID="_x0000_i1560" DrawAspect="Content" ObjectID="_1417024524" r:id="rId1092"/>
        </w:object>
      </w:r>
    </w:p>
    <w:p w:rsidR="004F65A1" w:rsidRDefault="004F65A1">
      <w:pPr>
        <w:rPr>
          <w:lang w:val="fi-FI"/>
        </w:rPr>
      </w:pPr>
    </w:p>
    <w:p w:rsidR="004F65A1" w:rsidRDefault="004F65A1">
      <w:pPr>
        <w:pStyle w:val="tehtvt"/>
      </w:pPr>
    </w:p>
    <w:p w:rsidR="004F65A1" w:rsidRDefault="006B2FCF">
      <w:pPr>
        <w:rPr>
          <w:lang w:val="fi-FI"/>
        </w:rPr>
      </w:pPr>
      <w:r>
        <w:rPr>
          <w:lang w:val="fi-FI"/>
        </w:rPr>
        <w:t>Anna vastaus kolmen merkitsevän numeron tarkkuudella.</w:t>
      </w:r>
    </w:p>
    <w:p w:rsidR="004F65A1" w:rsidRDefault="006B2FCF" w:rsidP="00324479">
      <w:pPr>
        <w:pStyle w:val="abc"/>
        <w:numPr>
          <w:ilvl w:val="0"/>
          <w:numId w:val="843"/>
        </w:numPr>
      </w:pPr>
      <w:r>
        <w:t>1,2</w:t>
      </w:r>
      <w:r>
        <w:rPr>
          <w:vertAlign w:val="superscript"/>
        </w:rPr>
        <w:t>19</w:t>
      </w:r>
    </w:p>
    <w:p w:rsidR="004F65A1" w:rsidRDefault="006B2FCF" w:rsidP="00324479">
      <w:pPr>
        <w:pStyle w:val="abc"/>
        <w:numPr>
          <w:ilvl w:val="0"/>
          <w:numId w:val="843"/>
        </w:numPr>
      </w:pPr>
      <w:r>
        <w:t>0,8</w:t>
      </w:r>
      <w:r>
        <w:rPr>
          <w:vertAlign w:val="superscript"/>
        </w:rPr>
        <w:t>19</w:t>
      </w:r>
    </w:p>
    <w:p w:rsidR="004F65A1" w:rsidRDefault="006B2FCF" w:rsidP="00324479">
      <w:pPr>
        <w:pStyle w:val="abc"/>
        <w:numPr>
          <w:ilvl w:val="0"/>
          <w:numId w:val="843"/>
        </w:numPr>
      </w:pPr>
      <w:r>
        <w:t>1,1</w:t>
      </w:r>
      <w:r>
        <w:rPr>
          <w:vertAlign w:val="superscript"/>
        </w:rPr>
        <w:t>19</w:t>
      </w:r>
    </w:p>
    <w:p w:rsidR="004F65A1" w:rsidRDefault="006B2FCF" w:rsidP="00324479">
      <w:pPr>
        <w:pStyle w:val="abc"/>
        <w:numPr>
          <w:ilvl w:val="0"/>
          <w:numId w:val="843"/>
        </w:numPr>
      </w:pPr>
      <w:r>
        <w:t>0,9</w:t>
      </w:r>
      <w:r>
        <w:rPr>
          <w:vertAlign w:val="superscript"/>
        </w:rPr>
        <w:t>19</w:t>
      </w:r>
    </w:p>
    <w:p w:rsidR="004F65A1" w:rsidRDefault="004F65A1">
      <w:pPr>
        <w:rPr>
          <w:lang w:val="fi-FI"/>
        </w:rPr>
      </w:pPr>
    </w:p>
    <w:p w:rsidR="004F65A1" w:rsidRDefault="004F65A1">
      <w:pPr>
        <w:pStyle w:val="tehtvt"/>
      </w:pPr>
    </w:p>
    <w:p w:rsidR="004F65A1" w:rsidRDefault="006B2FCF">
      <w:pPr>
        <w:rPr>
          <w:lang w:val="fi-FI"/>
        </w:rPr>
      </w:pPr>
      <w:r>
        <w:rPr>
          <w:lang w:val="fi-FI"/>
        </w:rPr>
        <w:t>Montako numeroa luvuissa on?</w:t>
      </w:r>
    </w:p>
    <w:p w:rsidR="004F65A1" w:rsidRDefault="006B2FCF" w:rsidP="00324479">
      <w:pPr>
        <w:pStyle w:val="abc"/>
        <w:numPr>
          <w:ilvl w:val="0"/>
          <w:numId w:val="566"/>
        </w:numPr>
      </w:pPr>
      <w:r>
        <w:rPr>
          <w:position w:val="-6"/>
        </w:rPr>
        <w:object w:dxaOrig="320" w:dyaOrig="320">
          <v:shape id="_x0000_i1561" type="#_x0000_t75" style="width:15.9pt;height:15.9pt" o:ole="" filled="t">
            <v:fill color2="black"/>
            <v:imagedata r:id="rId1093" o:title=""/>
          </v:shape>
          <o:OLEObject Type="Embed" ProgID="Equation.3" ShapeID="_x0000_i1561" DrawAspect="Content" ObjectID="_1417024525" r:id="rId1094"/>
        </w:object>
      </w:r>
    </w:p>
    <w:p w:rsidR="004F65A1" w:rsidRDefault="006B2FCF" w:rsidP="00324479">
      <w:pPr>
        <w:pStyle w:val="abc"/>
        <w:numPr>
          <w:ilvl w:val="0"/>
          <w:numId w:val="566"/>
        </w:numPr>
      </w:pPr>
      <w:r>
        <w:rPr>
          <w:position w:val="-4"/>
        </w:rPr>
        <w:object w:dxaOrig="360" w:dyaOrig="300">
          <v:shape id="_x0000_i1562" type="#_x0000_t75" style="width:18.4pt;height:15.05pt" o:ole="" filled="t">
            <v:fill color2="black"/>
            <v:imagedata r:id="rId1095" o:title=""/>
          </v:shape>
          <o:OLEObject Type="Embed" ProgID="Equation.3" ShapeID="_x0000_i1562" DrawAspect="Content" ObjectID="_1417024526" r:id="rId1096"/>
        </w:object>
      </w:r>
    </w:p>
    <w:p w:rsidR="004F65A1" w:rsidRDefault="006B2FCF" w:rsidP="00324479">
      <w:pPr>
        <w:pStyle w:val="abc"/>
        <w:numPr>
          <w:ilvl w:val="0"/>
          <w:numId w:val="566"/>
        </w:numPr>
      </w:pPr>
      <w:r>
        <w:rPr>
          <w:position w:val="-4"/>
        </w:rPr>
        <w:object w:dxaOrig="340" w:dyaOrig="300">
          <v:shape id="_x0000_i1563" type="#_x0000_t75" style="width:17.6pt;height:15.05pt" o:ole="" filled="t">
            <v:fill color2="black"/>
            <v:imagedata r:id="rId1097" o:title=""/>
          </v:shape>
          <o:OLEObject Type="Embed" ProgID="Equation.3" ShapeID="_x0000_i1563" DrawAspect="Content" ObjectID="_1417024527" r:id="rId1098"/>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lausekkeen </w:t>
      </w:r>
      <w:r>
        <w:rPr>
          <w:position w:val="-10"/>
          <w:lang w:val="fi-FI"/>
        </w:rPr>
        <w:object w:dxaOrig="700" w:dyaOrig="360">
          <v:shape id="_x0000_i1564" type="#_x0000_t75" style="width:35.15pt;height:18.4pt" o:ole="">
            <v:imagedata r:id="rId1099" o:title=""/>
          </v:shape>
          <o:OLEObject Type="Embed" ProgID="Equation.3" ShapeID="_x0000_i1564" DrawAspect="Content" ObjectID="_1417024528" r:id="rId1100"/>
        </w:object>
      </w:r>
      <w:r>
        <w:rPr>
          <w:lang w:val="fi-FI"/>
        </w:rPr>
        <w:t xml:space="preserve"> arvo, kun</w:t>
      </w:r>
    </w:p>
    <w:p w:rsidR="004F65A1" w:rsidRDefault="006B2FCF" w:rsidP="00324479">
      <w:pPr>
        <w:pStyle w:val="abc"/>
        <w:numPr>
          <w:ilvl w:val="0"/>
          <w:numId w:val="60"/>
        </w:numPr>
      </w:pPr>
      <w:r>
        <w:rPr>
          <w:i/>
          <w:iCs/>
        </w:rPr>
        <w:t>x</w:t>
      </w:r>
      <w:r>
        <w:t xml:space="preserve"> = 3</w:t>
      </w:r>
    </w:p>
    <w:p w:rsidR="004F65A1" w:rsidRDefault="006B2FCF" w:rsidP="00324479">
      <w:pPr>
        <w:pStyle w:val="abc"/>
        <w:numPr>
          <w:ilvl w:val="0"/>
          <w:numId w:val="60"/>
        </w:numPr>
      </w:pPr>
      <w:r>
        <w:rPr>
          <w:i/>
          <w:iCs/>
        </w:rPr>
        <w:t>x</w:t>
      </w:r>
      <w:r>
        <w:t xml:space="preserve"> = -1</w:t>
      </w:r>
    </w:p>
    <w:p w:rsidR="004F65A1" w:rsidRDefault="006B2FCF" w:rsidP="00324479">
      <w:pPr>
        <w:pStyle w:val="abc"/>
        <w:numPr>
          <w:ilvl w:val="0"/>
          <w:numId w:val="60"/>
        </w:numPr>
      </w:pPr>
      <w:r>
        <w:rPr>
          <w:i/>
          <w:iCs/>
        </w:rPr>
        <w:t>x</w:t>
      </w:r>
      <w:r>
        <w:t xml:space="preserve"> = -2</w:t>
      </w:r>
    </w:p>
    <w:p w:rsidR="004F65A1" w:rsidRDefault="006B2FCF" w:rsidP="00324479">
      <w:pPr>
        <w:pStyle w:val="abc"/>
        <w:numPr>
          <w:ilvl w:val="0"/>
          <w:numId w:val="60"/>
        </w:numPr>
      </w:pPr>
      <w:r>
        <w:rPr>
          <w:i/>
          <w:iCs/>
        </w:rPr>
        <w:t>x</w:t>
      </w:r>
      <w:r>
        <w:t xml:space="preserve"> = 8</w:t>
      </w:r>
    </w:p>
    <w:p w:rsidR="004F65A1" w:rsidRDefault="004F65A1">
      <w:pPr>
        <w:rPr>
          <w:lang w:val="fi-FI"/>
        </w:rPr>
      </w:pPr>
    </w:p>
    <w:p w:rsidR="004F65A1" w:rsidRDefault="004F65A1">
      <w:pPr>
        <w:pStyle w:val="tehtvt"/>
      </w:pPr>
    </w:p>
    <w:p w:rsidR="004F65A1" w:rsidRDefault="006B2FCF">
      <w:pPr>
        <w:rPr>
          <w:lang w:val="fi-FI"/>
        </w:rPr>
      </w:pPr>
      <w:r>
        <w:rPr>
          <w:lang w:val="fi-FI"/>
        </w:rPr>
        <w:t>Laske, anna vastaus kymmenpotenssimuodossa.</w:t>
      </w:r>
    </w:p>
    <w:p w:rsidR="004F65A1" w:rsidRDefault="006B2FCF" w:rsidP="00324479">
      <w:pPr>
        <w:pStyle w:val="abc"/>
        <w:numPr>
          <w:ilvl w:val="0"/>
          <w:numId w:val="280"/>
        </w:numPr>
      </w:pPr>
      <w:r>
        <w:rPr>
          <w:position w:val="-10"/>
        </w:rPr>
        <w:object w:dxaOrig="1660" w:dyaOrig="360">
          <v:shape id="_x0000_i1565" type="#_x0000_t75" style="width:82.9pt;height:18.4pt" o:ole="">
            <v:imagedata r:id="rId1101" o:title=""/>
          </v:shape>
          <o:OLEObject Type="Embed" ProgID="Equation.3" ShapeID="_x0000_i1565" DrawAspect="Content" ObjectID="_1417024529" r:id="rId1102"/>
        </w:object>
      </w:r>
    </w:p>
    <w:p w:rsidR="004F65A1" w:rsidRDefault="006B2FCF" w:rsidP="00324479">
      <w:pPr>
        <w:pStyle w:val="abc"/>
        <w:numPr>
          <w:ilvl w:val="0"/>
          <w:numId w:val="280"/>
        </w:numPr>
      </w:pPr>
      <w:r>
        <w:rPr>
          <w:position w:val="-10"/>
        </w:rPr>
        <w:object w:dxaOrig="1680" w:dyaOrig="360">
          <v:shape id="_x0000_i1566" type="#_x0000_t75" style="width:83.7pt;height:18.4pt" o:ole="">
            <v:imagedata r:id="rId1103" o:title=""/>
          </v:shape>
          <o:OLEObject Type="Embed" ProgID="Equation.3" ShapeID="_x0000_i1566" DrawAspect="Content" ObjectID="_1417024530" r:id="rId1104"/>
        </w:object>
      </w:r>
    </w:p>
    <w:p w:rsidR="004F65A1" w:rsidRDefault="006B2FCF" w:rsidP="00324479">
      <w:pPr>
        <w:pStyle w:val="abc"/>
        <w:numPr>
          <w:ilvl w:val="0"/>
          <w:numId w:val="280"/>
        </w:numPr>
      </w:pPr>
      <w:r>
        <w:rPr>
          <w:position w:val="-10"/>
        </w:rPr>
        <w:object w:dxaOrig="1980" w:dyaOrig="360">
          <v:shape id="_x0000_i1567" type="#_x0000_t75" style="width:98.8pt;height:18.4pt" o:ole="">
            <v:imagedata r:id="rId1105" o:title=""/>
          </v:shape>
          <o:OLEObject Type="Embed" ProgID="Equation.3" ShapeID="_x0000_i1567" DrawAspect="Content" ObjectID="_1417024531" r:id="rId1106"/>
        </w:object>
      </w:r>
    </w:p>
    <w:p w:rsidR="004F65A1" w:rsidRDefault="006B2FCF" w:rsidP="00324479">
      <w:pPr>
        <w:pStyle w:val="abc"/>
        <w:numPr>
          <w:ilvl w:val="0"/>
          <w:numId w:val="280"/>
        </w:numPr>
      </w:pPr>
      <w:r>
        <w:rPr>
          <w:position w:val="-10"/>
        </w:rPr>
        <w:object w:dxaOrig="2020" w:dyaOrig="360">
          <v:shape id="_x0000_i1568" type="#_x0000_t75" style="width:101.3pt;height:18.4pt" o:ole="">
            <v:imagedata r:id="rId1107" o:title=""/>
          </v:shape>
          <o:OLEObject Type="Embed" ProgID="Equation.3" ShapeID="_x0000_i1568" DrawAspect="Content" ObjectID="_1417024532" r:id="rId1108"/>
        </w:object>
      </w:r>
    </w:p>
    <w:p w:rsidR="004F65A1" w:rsidRDefault="004F65A1"/>
    <w:p w:rsidR="004F65A1" w:rsidRDefault="004F65A1">
      <w:pPr>
        <w:pStyle w:val="tehtvt"/>
      </w:pPr>
    </w:p>
    <w:p w:rsidR="004F65A1" w:rsidRDefault="006B2FCF">
      <w:proofErr w:type="gramStart"/>
      <w:r>
        <w:t>Laske, anna vastaus kymmenpotenssimuodossa.</w:t>
      </w:r>
      <w:proofErr w:type="gramEnd"/>
    </w:p>
    <w:p w:rsidR="004F65A1" w:rsidRDefault="006B2FCF" w:rsidP="00324479">
      <w:pPr>
        <w:pStyle w:val="abc"/>
        <w:numPr>
          <w:ilvl w:val="0"/>
          <w:numId w:val="593"/>
        </w:numPr>
      </w:pPr>
      <w:r>
        <w:rPr>
          <w:position w:val="-6"/>
        </w:rPr>
        <w:object w:dxaOrig="1440" w:dyaOrig="320">
          <v:shape id="_x0000_i1569" type="#_x0000_t75" style="width:1in;height:15.9pt" o:ole="">
            <v:imagedata r:id="rId1109" o:title=""/>
          </v:shape>
          <o:OLEObject Type="Embed" ProgID="Equation.3" ShapeID="_x0000_i1569" DrawAspect="Content" ObjectID="_1417024533" r:id="rId1110"/>
        </w:object>
      </w:r>
    </w:p>
    <w:p w:rsidR="004F65A1" w:rsidRDefault="006B2FCF" w:rsidP="00324479">
      <w:pPr>
        <w:pStyle w:val="abc"/>
        <w:numPr>
          <w:ilvl w:val="0"/>
          <w:numId w:val="593"/>
        </w:numPr>
      </w:pPr>
      <w:r>
        <w:rPr>
          <w:position w:val="-6"/>
        </w:rPr>
        <w:object w:dxaOrig="1420" w:dyaOrig="320">
          <v:shape id="_x0000_i1570" type="#_x0000_t75" style="width:71.15pt;height:15.9pt" o:ole="">
            <v:imagedata r:id="rId1111" o:title=""/>
          </v:shape>
          <o:OLEObject Type="Embed" ProgID="Equation.3" ShapeID="_x0000_i1570" DrawAspect="Content" ObjectID="_1417024534" r:id="rId1112"/>
        </w:object>
      </w:r>
    </w:p>
    <w:p w:rsidR="004F65A1" w:rsidRDefault="006B2FCF" w:rsidP="00324479">
      <w:pPr>
        <w:pStyle w:val="abc"/>
        <w:numPr>
          <w:ilvl w:val="0"/>
          <w:numId w:val="593"/>
        </w:numPr>
      </w:pPr>
      <w:r>
        <w:rPr>
          <w:position w:val="-10"/>
        </w:rPr>
        <w:object w:dxaOrig="2000" w:dyaOrig="360">
          <v:shape id="_x0000_i1571" type="#_x0000_t75" style="width:99.65pt;height:18.4pt" o:ole="">
            <v:imagedata r:id="rId1113" o:title=""/>
          </v:shape>
          <o:OLEObject Type="Embed" ProgID="Equation.3" ShapeID="_x0000_i1571" DrawAspect="Content" ObjectID="_1417024535" r:id="rId1114"/>
        </w:object>
      </w:r>
    </w:p>
    <w:p w:rsidR="004F65A1" w:rsidRDefault="006B2FCF" w:rsidP="00324479">
      <w:pPr>
        <w:pStyle w:val="abc"/>
        <w:numPr>
          <w:ilvl w:val="0"/>
          <w:numId w:val="593"/>
        </w:numPr>
      </w:pPr>
      <w:r>
        <w:rPr>
          <w:position w:val="-10"/>
        </w:rPr>
        <w:object w:dxaOrig="2180" w:dyaOrig="360">
          <v:shape id="_x0000_i1572" type="#_x0000_t75" style="width:108.85pt;height:18.4pt" o:ole="">
            <v:imagedata r:id="rId1115" o:title=""/>
          </v:shape>
          <o:OLEObject Type="Embed" ProgID="Equation.3" ShapeID="_x0000_i1572" DrawAspect="Content" ObjectID="_1417024536" r:id="rId1116"/>
        </w:object>
      </w:r>
    </w:p>
    <w:p w:rsidR="004F65A1" w:rsidRDefault="004F65A1"/>
    <w:p w:rsidR="004F65A1" w:rsidRDefault="004F65A1">
      <w:pPr>
        <w:pStyle w:val="tehtvt"/>
      </w:pPr>
    </w:p>
    <w:p w:rsidR="004F65A1" w:rsidRDefault="006B2FCF">
      <w:proofErr w:type="gramStart"/>
      <w:r>
        <w:t>Laske, anna vastaus kymmenpotenssimuodossa.</w:t>
      </w:r>
      <w:proofErr w:type="gramEnd"/>
    </w:p>
    <w:p w:rsidR="004F65A1" w:rsidRDefault="006B2FCF" w:rsidP="00324479">
      <w:pPr>
        <w:pStyle w:val="abc"/>
        <w:numPr>
          <w:ilvl w:val="0"/>
          <w:numId w:val="595"/>
        </w:numPr>
      </w:pPr>
      <w:r>
        <w:rPr>
          <w:position w:val="-10"/>
        </w:rPr>
        <w:object w:dxaOrig="2200" w:dyaOrig="360">
          <v:shape id="_x0000_i1573" type="#_x0000_t75" style="width:110.5pt;height:18.4pt" o:ole="">
            <v:imagedata r:id="rId1117" o:title=""/>
          </v:shape>
          <o:OLEObject Type="Embed" ProgID="Equation.3" ShapeID="_x0000_i1573" DrawAspect="Content" ObjectID="_1417024537" r:id="rId1118"/>
        </w:object>
      </w:r>
    </w:p>
    <w:p w:rsidR="004F65A1" w:rsidRDefault="006B2FCF" w:rsidP="00324479">
      <w:pPr>
        <w:pStyle w:val="abc"/>
        <w:numPr>
          <w:ilvl w:val="0"/>
          <w:numId w:val="595"/>
        </w:numPr>
      </w:pPr>
      <w:r>
        <w:rPr>
          <w:position w:val="-24"/>
        </w:rPr>
        <w:object w:dxaOrig="2040" w:dyaOrig="660">
          <v:shape id="_x0000_i1574" type="#_x0000_t75" style="width:102.15pt;height:32.65pt" o:ole="">
            <v:imagedata r:id="rId1119" o:title=""/>
          </v:shape>
          <o:OLEObject Type="Embed" ProgID="Equation.3" ShapeID="_x0000_i1574" DrawAspect="Content" ObjectID="_1417024538" r:id="rId1120"/>
        </w:object>
      </w:r>
    </w:p>
    <w:p w:rsidR="004F65A1" w:rsidRDefault="006B2FCF" w:rsidP="00324479">
      <w:pPr>
        <w:pStyle w:val="abc"/>
        <w:numPr>
          <w:ilvl w:val="0"/>
          <w:numId w:val="595"/>
        </w:numPr>
      </w:pPr>
      <w:r>
        <w:rPr>
          <w:position w:val="-28"/>
        </w:rPr>
        <w:object w:dxaOrig="2120" w:dyaOrig="700">
          <v:shape id="_x0000_i1575" type="#_x0000_t75" style="width:105.5pt;height:35.15pt" o:ole="">
            <v:imagedata r:id="rId1121" o:title=""/>
          </v:shape>
          <o:OLEObject Type="Embed" ProgID="Equation.3" ShapeID="_x0000_i1575" DrawAspect="Content" ObjectID="_1417024539" r:id="rId1122"/>
        </w:object>
      </w:r>
    </w:p>
    <w:p w:rsidR="004F65A1" w:rsidRDefault="004F65A1"/>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62"/>
        </w:numPr>
      </w:pPr>
      <w:r>
        <w:rPr>
          <w:position w:val="-4"/>
        </w:rPr>
        <w:object w:dxaOrig="360" w:dyaOrig="360">
          <v:shape id="_x0000_i1576" type="#_x0000_t75" style="width:18.4pt;height:18.4pt" o:ole="">
            <v:imagedata r:id="rId1123" o:title=""/>
          </v:shape>
          <o:OLEObject Type="Embed" ProgID="Equation.3" ShapeID="_x0000_i1576" DrawAspect="Content" ObjectID="_1417024540" r:id="rId1124"/>
        </w:object>
      </w:r>
    </w:p>
    <w:p w:rsidR="004F65A1" w:rsidRDefault="006B2FCF" w:rsidP="00324479">
      <w:pPr>
        <w:pStyle w:val="abc"/>
        <w:numPr>
          <w:ilvl w:val="0"/>
          <w:numId w:val="62"/>
        </w:numPr>
      </w:pPr>
      <w:r>
        <w:rPr>
          <w:position w:val="-4"/>
        </w:rPr>
        <w:object w:dxaOrig="380" w:dyaOrig="360">
          <v:shape id="_x0000_i1577" type="#_x0000_t75" style="width:18.4pt;height:18.4pt" o:ole="">
            <v:imagedata r:id="rId1125" o:title=""/>
          </v:shape>
          <o:OLEObject Type="Embed" ProgID="Equation.3" ShapeID="_x0000_i1577" DrawAspect="Content" ObjectID="_1417024541" r:id="rId1126"/>
        </w:object>
      </w:r>
    </w:p>
    <w:p w:rsidR="004F65A1" w:rsidRDefault="006B2FCF" w:rsidP="00324479">
      <w:pPr>
        <w:pStyle w:val="abc"/>
        <w:numPr>
          <w:ilvl w:val="0"/>
          <w:numId w:val="62"/>
        </w:numPr>
      </w:pPr>
      <w:r>
        <w:rPr>
          <w:position w:val="-6"/>
        </w:rPr>
        <w:object w:dxaOrig="360" w:dyaOrig="380">
          <v:shape id="_x0000_i1578" type="#_x0000_t75" style="width:18.4pt;height:18.4pt" o:ole="">
            <v:imagedata r:id="rId1127" o:title=""/>
          </v:shape>
          <o:OLEObject Type="Embed" ProgID="Equation.3" ShapeID="_x0000_i1578" DrawAspect="Content" ObjectID="_1417024542" r:id="rId1128"/>
        </w:object>
      </w:r>
    </w:p>
    <w:p w:rsidR="004F65A1" w:rsidRDefault="004F65A1"/>
    <w:p w:rsidR="004F65A1" w:rsidRDefault="004F65A1">
      <w:pPr>
        <w:pStyle w:val="tehtvt"/>
        <w:rPr>
          <w:lang w:val="en-US"/>
        </w:rPr>
      </w:pPr>
    </w:p>
    <w:p w:rsidR="004F65A1" w:rsidRDefault="006B2FCF">
      <w:pPr>
        <w:rPr>
          <w:lang w:val="en-US"/>
        </w:rPr>
      </w:pPr>
      <w:proofErr w:type="gramStart"/>
      <w:r>
        <w:rPr>
          <w:lang w:val="en-US"/>
        </w:rPr>
        <w:t>Laske.</w:t>
      </w:r>
      <w:proofErr w:type="gramEnd"/>
    </w:p>
    <w:p w:rsidR="004F65A1" w:rsidRDefault="006B2FCF" w:rsidP="00324479">
      <w:pPr>
        <w:pStyle w:val="abc"/>
        <w:numPr>
          <w:ilvl w:val="0"/>
          <w:numId w:val="55"/>
        </w:numPr>
      </w:pPr>
      <w:r>
        <w:rPr>
          <w:position w:val="-4"/>
        </w:rPr>
        <w:object w:dxaOrig="340" w:dyaOrig="360">
          <v:shape id="_x0000_i1579" type="#_x0000_t75" style="width:17.6pt;height:18.4pt" o:ole="">
            <v:imagedata r:id="rId1129" o:title=""/>
          </v:shape>
          <o:OLEObject Type="Embed" ProgID="Equation.3" ShapeID="_x0000_i1579" DrawAspect="Content" ObjectID="_1417024543" r:id="rId1130"/>
        </w:object>
      </w:r>
    </w:p>
    <w:p w:rsidR="004F65A1" w:rsidRDefault="006B2FCF" w:rsidP="00324479">
      <w:pPr>
        <w:pStyle w:val="abc"/>
        <w:numPr>
          <w:ilvl w:val="0"/>
          <w:numId w:val="55"/>
        </w:numPr>
      </w:pPr>
      <w:r>
        <w:rPr>
          <w:position w:val="-4"/>
        </w:rPr>
        <w:object w:dxaOrig="340" w:dyaOrig="360">
          <v:shape id="_x0000_i1580" type="#_x0000_t75" style="width:17.6pt;height:18.4pt" o:ole="">
            <v:imagedata r:id="rId1131" o:title=""/>
          </v:shape>
          <o:OLEObject Type="Embed" ProgID="Equation.3" ShapeID="_x0000_i1580" DrawAspect="Content" ObjectID="_1417024544" r:id="rId1132"/>
        </w:object>
      </w:r>
    </w:p>
    <w:p w:rsidR="004F65A1" w:rsidRDefault="006B2FCF" w:rsidP="00324479">
      <w:pPr>
        <w:pStyle w:val="abc"/>
        <w:numPr>
          <w:ilvl w:val="0"/>
          <w:numId w:val="55"/>
        </w:numPr>
      </w:pPr>
      <w:r>
        <w:rPr>
          <w:position w:val="-6"/>
        </w:rPr>
        <w:object w:dxaOrig="859" w:dyaOrig="380">
          <v:shape id="_x0000_i1581" type="#_x0000_t75" style="width:42.7pt;height:18.4pt" o:ole="">
            <v:imagedata r:id="rId1133" o:title=""/>
          </v:shape>
          <o:OLEObject Type="Embed" ProgID="Equation.3" ShapeID="_x0000_i1581" DrawAspect="Content" ObjectID="_1417024545" r:id="rId1134"/>
        </w:object>
      </w:r>
    </w:p>
    <w:p w:rsidR="004F65A1" w:rsidRDefault="004F65A1">
      <w:pPr>
        <w:rPr>
          <w:lang w:val="fi-FI"/>
        </w:rPr>
      </w:pPr>
    </w:p>
    <w:p w:rsidR="004F65A1" w:rsidRDefault="006B2FCF">
      <w:r>
        <w:object w:dxaOrig="6661" w:dyaOrig="300">
          <v:shape id="_x0000_i1582" type="#_x0000_t75" style="width:333.2pt;height:15.05pt" o:ole="">
            <v:imagedata r:id="rId1135" o:title=""/>
          </v:shape>
          <o:OLEObject Type="Embed" ProgID="PBrush" ShapeID="_x0000_i1582" DrawAspect="Content" ObjectID="_1417024546" r:id="rId1136"/>
        </w:object>
      </w:r>
    </w:p>
    <w:p w:rsidR="004F65A1" w:rsidRDefault="004F65A1"/>
    <w:p w:rsidR="004F65A1" w:rsidRDefault="004F65A1">
      <w:pPr>
        <w:pStyle w:val="tehtvt"/>
      </w:pPr>
    </w:p>
    <w:p w:rsidR="004F65A1" w:rsidRDefault="006B2FCF">
      <w:pPr>
        <w:rPr>
          <w:lang w:val="fi-FI"/>
        </w:rPr>
      </w:pPr>
      <w:r>
        <w:rPr>
          <w:lang w:val="fi-FI"/>
        </w:rPr>
        <w:t>Anna vastaukset desimaalilukuna ja murtolukuna.</w:t>
      </w:r>
    </w:p>
    <w:p w:rsidR="004F65A1" w:rsidRDefault="006B2FCF" w:rsidP="00324479">
      <w:pPr>
        <w:pStyle w:val="abc"/>
        <w:numPr>
          <w:ilvl w:val="0"/>
          <w:numId w:val="717"/>
        </w:numPr>
      </w:pPr>
      <w:r>
        <w:t>(-5)</w:t>
      </w:r>
      <w:r>
        <w:rPr>
          <w:vertAlign w:val="superscript"/>
        </w:rPr>
        <w:t>-2</w:t>
      </w:r>
      <w:r>
        <w:t xml:space="preserve"> </w:t>
      </w:r>
    </w:p>
    <w:p w:rsidR="004F65A1" w:rsidRDefault="006B2FCF" w:rsidP="00324479">
      <w:pPr>
        <w:pStyle w:val="abc"/>
        <w:numPr>
          <w:ilvl w:val="0"/>
          <w:numId w:val="717"/>
        </w:numPr>
      </w:pPr>
      <w:proofErr w:type="gramStart"/>
      <w:r>
        <w:t>-</w:t>
      </w:r>
      <w:proofErr w:type="gramEnd"/>
      <w:r>
        <w:t>2</w:t>
      </w:r>
      <w:r>
        <w:rPr>
          <w:vertAlign w:val="superscript"/>
        </w:rPr>
        <w:t>-2</w:t>
      </w:r>
    </w:p>
    <w:p w:rsidR="004F65A1" w:rsidRDefault="006B2FCF" w:rsidP="00324479">
      <w:pPr>
        <w:pStyle w:val="abc"/>
        <w:numPr>
          <w:ilvl w:val="0"/>
          <w:numId w:val="717"/>
        </w:numPr>
      </w:pPr>
      <w:proofErr w:type="gramStart"/>
      <w:r>
        <w:t>-</w:t>
      </w:r>
      <w:proofErr w:type="gramEnd"/>
      <w:r>
        <w:t>2</w:t>
      </w:r>
      <w:r>
        <w:rPr>
          <w:vertAlign w:val="superscript"/>
        </w:rPr>
        <w:t>-3</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lausekkeet ja anna vastaukset kolmen merkitsevän numeron tarkkuudella, kun </w:t>
      </w:r>
      <w:r>
        <w:rPr>
          <w:position w:val="-10"/>
          <w:lang w:val="fi-FI"/>
        </w:rPr>
        <w:object w:dxaOrig="1520" w:dyaOrig="320">
          <v:shape id="_x0000_i1583" type="#_x0000_t75" style="width:76.2pt;height:15.9pt" o:ole="">
            <v:imagedata r:id="rId1137" o:title=""/>
          </v:shape>
          <o:OLEObject Type="Embed" ProgID="Equation.3" ShapeID="_x0000_i1583" DrawAspect="Content" ObjectID="_1417024547" r:id="rId1138"/>
        </w:object>
      </w:r>
      <w:r>
        <w:rPr>
          <w:lang w:val="fi-FI"/>
        </w:rPr>
        <w:t xml:space="preserve"> ja </w:t>
      </w:r>
      <w:r>
        <w:rPr>
          <w:position w:val="-10"/>
          <w:lang w:val="fi-FI"/>
        </w:rPr>
        <w:object w:dxaOrig="980" w:dyaOrig="320">
          <v:shape id="_x0000_i1584" type="#_x0000_t75" style="width:48.55pt;height:15.9pt" o:ole="">
            <v:imagedata r:id="rId1139" o:title=""/>
          </v:shape>
          <o:OLEObject Type="Embed" ProgID="Equation.3" ShapeID="_x0000_i1584" DrawAspect="Content" ObjectID="_1417024548" r:id="rId1140"/>
        </w:object>
      </w:r>
      <w:r>
        <w:rPr>
          <w:lang w:val="fi-FI"/>
        </w:rPr>
        <w:t>.</w:t>
      </w:r>
    </w:p>
    <w:p w:rsidR="004F65A1" w:rsidRDefault="006B2FCF" w:rsidP="00324479">
      <w:pPr>
        <w:pStyle w:val="abc"/>
        <w:numPr>
          <w:ilvl w:val="0"/>
          <w:numId w:val="845"/>
        </w:numPr>
      </w:pPr>
      <w:r>
        <w:rPr>
          <w:position w:val="-6"/>
        </w:rPr>
        <w:object w:dxaOrig="420" w:dyaOrig="320">
          <v:shape id="_x0000_i1585" type="#_x0000_t75" style="width:20.95pt;height:15.9pt" o:ole="">
            <v:imagedata r:id="rId1141" o:title=""/>
          </v:shape>
          <o:OLEObject Type="Embed" ProgID="Equation.3" ShapeID="_x0000_i1585" DrawAspect="Content" ObjectID="_1417024549" r:id="rId1142"/>
        </w:object>
      </w:r>
    </w:p>
    <w:p w:rsidR="004F65A1" w:rsidRDefault="006B2FCF" w:rsidP="00324479">
      <w:pPr>
        <w:pStyle w:val="abc"/>
        <w:numPr>
          <w:ilvl w:val="0"/>
          <w:numId w:val="845"/>
        </w:numPr>
      </w:pPr>
      <w:r>
        <w:rPr>
          <w:position w:val="-10"/>
        </w:rPr>
        <w:object w:dxaOrig="680" w:dyaOrig="360">
          <v:shape id="_x0000_i1586" type="#_x0000_t75" style="width:33.5pt;height:18.4pt" o:ole="">
            <v:imagedata r:id="rId1143" o:title=""/>
          </v:shape>
          <o:OLEObject Type="Embed" ProgID="Equation.3" ShapeID="_x0000_i1586" DrawAspect="Content" ObjectID="_1417024550" r:id="rId1144"/>
        </w:object>
      </w:r>
    </w:p>
    <w:p w:rsidR="004F65A1" w:rsidRDefault="006B2FCF" w:rsidP="00324479">
      <w:pPr>
        <w:pStyle w:val="abc"/>
        <w:numPr>
          <w:ilvl w:val="0"/>
          <w:numId w:val="845"/>
        </w:numPr>
      </w:pPr>
      <w:r>
        <w:rPr>
          <w:position w:val="-28"/>
        </w:rPr>
        <w:object w:dxaOrig="960" w:dyaOrig="740">
          <v:shape id="_x0000_i1587" type="#_x0000_t75" style="width:47.7pt;height:36.85pt" o:ole="">
            <v:imagedata r:id="rId1145" o:title=""/>
          </v:shape>
          <o:OLEObject Type="Embed" ProgID="Equation.3" ShapeID="_x0000_i1587" DrawAspect="Content" ObjectID="_1417024551" r:id="rId1146"/>
        </w:object>
      </w:r>
    </w:p>
    <w:p w:rsidR="004F65A1" w:rsidRDefault="004F65A1">
      <w:pPr>
        <w:rPr>
          <w:lang w:val="fi-FI"/>
        </w:rPr>
      </w:pPr>
    </w:p>
    <w:p w:rsidR="004F65A1" w:rsidRDefault="004F65A1">
      <w:pPr>
        <w:pStyle w:val="tehtvt"/>
      </w:pPr>
    </w:p>
    <w:p w:rsidR="004F65A1" w:rsidRDefault="006B2FCF">
      <w:pPr>
        <w:rPr>
          <w:lang w:val="fi-FI"/>
        </w:rPr>
      </w:pPr>
      <w:r>
        <w:rPr>
          <w:lang w:val="fi-FI"/>
        </w:rPr>
        <w:t>Jos kantaluku on 2, mikä on suurin eksponentti, jolla laskimesi antaa vastaukseksi potenssin</w:t>
      </w:r>
    </w:p>
    <w:p w:rsidR="004F65A1" w:rsidRDefault="006B2FCF" w:rsidP="00324479">
      <w:pPr>
        <w:pStyle w:val="abc"/>
        <w:numPr>
          <w:ilvl w:val="0"/>
          <w:numId w:val="721"/>
        </w:numPr>
      </w:pPr>
      <w:r>
        <w:t>tarkan arvon</w:t>
      </w:r>
    </w:p>
    <w:p w:rsidR="004F65A1" w:rsidRDefault="006B2FCF" w:rsidP="00324479">
      <w:pPr>
        <w:pStyle w:val="abc"/>
        <w:numPr>
          <w:ilvl w:val="0"/>
          <w:numId w:val="721"/>
        </w:numPr>
      </w:pPr>
      <w:r>
        <w:t>likiarvon?</w:t>
      </w:r>
    </w:p>
    <w:p w:rsidR="004F65A1" w:rsidRDefault="004F65A1">
      <w:pPr>
        <w:rPr>
          <w:lang w:val="fi-FI"/>
        </w:rPr>
      </w:pPr>
    </w:p>
    <w:p w:rsidR="004F65A1" w:rsidRDefault="004F65A1">
      <w:pPr>
        <w:pStyle w:val="tehtvt"/>
      </w:pPr>
    </w:p>
    <w:p w:rsidR="004F65A1" w:rsidRDefault="006B2FCF">
      <w:pPr>
        <w:rPr>
          <w:lang w:val="fi-FI"/>
        </w:rPr>
      </w:pPr>
      <w:r>
        <w:rPr>
          <w:lang w:val="fi-FI"/>
        </w:rPr>
        <w:lastRenderedPageBreak/>
        <w:t xml:space="preserve">Saat ystävältäsi epäilyttävän ketjukirjeen, jossa on allekkain kuusi nimeä osoitteineen, ystäväsi nimi viimeisenä. Kirjeen mukaan sinun on lähetettävä listan ensimmäiselle henkilölle 10 €. Tämän jälkeen poistat ensimmäisen nimen listasta ja laitat oman nimesi viimeiseksi. Lopuksi lähetät kirjeen kuudelle ystävällesi. </w:t>
      </w:r>
    </w:p>
    <w:p w:rsidR="004F65A1" w:rsidRDefault="006B2FCF" w:rsidP="00324479">
      <w:pPr>
        <w:pStyle w:val="abc"/>
        <w:numPr>
          <w:ilvl w:val="0"/>
          <w:numId w:val="122"/>
        </w:numPr>
      </w:pPr>
      <w:r>
        <w:t xml:space="preserve">Jos kukaan ei katkaise ketjukirjettäsi, niin monessako kirjeessä olet lopulta ensimmäisenä? </w:t>
      </w:r>
    </w:p>
    <w:p w:rsidR="004F65A1" w:rsidRDefault="006B2FCF" w:rsidP="00324479">
      <w:pPr>
        <w:pStyle w:val="abc"/>
        <w:numPr>
          <w:ilvl w:val="0"/>
          <w:numId w:val="122"/>
        </w:numPr>
      </w:pPr>
      <w:r>
        <w:t>Kuinka paljon voit saada rahaa?</w:t>
      </w:r>
    </w:p>
    <w:p w:rsidR="004F65A1" w:rsidRDefault="006B2FCF" w:rsidP="00324479">
      <w:pPr>
        <w:pStyle w:val="abc"/>
        <w:numPr>
          <w:ilvl w:val="0"/>
          <w:numId w:val="122"/>
        </w:numPr>
      </w:pPr>
      <w:r>
        <w:t>Miksi kymmenen nimen ketjukirje on mahdoton?</w:t>
      </w:r>
    </w:p>
    <w:p w:rsidR="004F65A1" w:rsidRDefault="004F65A1">
      <w:pPr>
        <w:rPr>
          <w:lang w:val="fi-FI"/>
        </w:rPr>
      </w:pPr>
    </w:p>
    <w:p w:rsidR="004F65A1" w:rsidRDefault="004F65A1">
      <w:pPr>
        <w:pStyle w:val="tehtvt"/>
      </w:pPr>
    </w:p>
    <w:p w:rsidR="004F65A1" w:rsidRDefault="006B2FCF">
      <w:pPr>
        <w:rPr>
          <w:lang w:val="fi-FI"/>
        </w:rPr>
      </w:pPr>
      <w:r>
        <w:rPr>
          <w:lang w:val="fi-FI"/>
        </w:rPr>
        <w:t>Arkkien koot on standardoitu siten, että A0-arkin ala on 1 m</w:t>
      </w:r>
      <w:r>
        <w:rPr>
          <w:vertAlign w:val="superscript"/>
          <w:lang w:val="fi-FI"/>
        </w:rPr>
        <w:t>2</w:t>
      </w:r>
      <w:r>
        <w:rPr>
          <w:lang w:val="fi-FI"/>
        </w:rPr>
        <w:t>. A1-arkin ala on puolet A0-arkin alasta. vastaavasti A2-arkin ala on puolet A1-arkin alasta jne. Laske A4-arkin ala käyttäen negatiivista eksponenttia.</w:t>
      </w:r>
    </w:p>
    <w:p w:rsidR="004F65A1" w:rsidRDefault="004F65A1">
      <w:pPr>
        <w:rPr>
          <w:lang w:val="fi-FI"/>
        </w:rPr>
      </w:pPr>
    </w:p>
    <w:p w:rsidR="004F65A1" w:rsidRDefault="006B2FCF">
      <w:r>
        <w:object w:dxaOrig="6644" w:dyaOrig="285">
          <v:shape id="_x0000_i1588" type="#_x0000_t75" style="width:332.35pt;height:14.25pt" o:ole="">
            <v:imagedata r:id="rId1147" o:title=""/>
          </v:shape>
          <o:OLEObject Type="Embed" ProgID="PBrush" ShapeID="_x0000_i1588" DrawAspect="Content" ObjectID="_1417024552" r:id="rId1148"/>
        </w:object>
      </w:r>
    </w:p>
    <w:p w:rsidR="004F65A1" w:rsidRDefault="004F65A1"/>
    <w:p w:rsidR="004F65A1" w:rsidRDefault="004F65A1">
      <w:pPr>
        <w:pStyle w:val="tehtvt"/>
      </w:pPr>
    </w:p>
    <w:p w:rsidR="004F65A1" w:rsidRDefault="006B2FCF">
      <w:pPr>
        <w:rPr>
          <w:lang w:val="fi-FI"/>
        </w:rPr>
      </w:pPr>
      <w:r>
        <w:rPr>
          <w:lang w:val="fi-FI"/>
        </w:rPr>
        <w:t>Määritä potenssin 4</w:t>
      </w:r>
      <w:r>
        <w:rPr>
          <w:vertAlign w:val="superscript"/>
          <w:lang w:val="fi-FI"/>
        </w:rPr>
        <w:t>200</w:t>
      </w:r>
      <w:r>
        <w:rPr>
          <w:lang w:val="fi-FI"/>
        </w:rPr>
        <w:t xml:space="preserve"> likiarvo kahden numeron tarkkuudella. Montako numeroa kyseisessä luvussa on?</w:t>
      </w:r>
    </w:p>
    <w:p w:rsidR="004F65A1" w:rsidRDefault="004F65A1">
      <w:pPr>
        <w:rPr>
          <w:lang w:val="fi-FI"/>
        </w:rPr>
      </w:pPr>
    </w:p>
    <w:p w:rsidR="004F65A1" w:rsidRDefault="004F65A1">
      <w:pPr>
        <w:pStyle w:val="tehtvt"/>
      </w:pPr>
    </w:p>
    <w:p w:rsidR="004F65A1" w:rsidRDefault="006B2FCF">
      <w:pPr>
        <w:rPr>
          <w:lang w:val="fi-FI"/>
        </w:rPr>
      </w:pPr>
      <w:r>
        <w:rPr>
          <w:lang w:val="fi-FI"/>
        </w:rPr>
        <w:t>Määritä potenssin 3</w:t>
      </w:r>
      <w:r>
        <w:rPr>
          <w:vertAlign w:val="superscript"/>
          <w:lang w:val="fi-FI"/>
        </w:rPr>
        <w:t>300</w:t>
      </w:r>
      <w:r>
        <w:rPr>
          <w:lang w:val="fi-FI"/>
        </w:rPr>
        <w:t xml:space="preserve"> likiarvo kahden numeron tarkkuudella. Montako numeroa luvussa 5</w:t>
      </w:r>
      <w:r>
        <w:rPr>
          <w:vertAlign w:val="superscript"/>
          <w:lang w:val="fi-FI"/>
        </w:rPr>
        <w:t>250</w:t>
      </w:r>
      <w:r>
        <w:rPr>
          <w:lang w:val="fi-FI"/>
        </w:rPr>
        <w:t xml:space="preserve"> on?</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Hehkulampun palaminen tarkoittaa itse asiassa elektronien virtaa ohuessa metallilangassa. Teholtaan 100 W </w:t>
      </w:r>
      <w:proofErr w:type="gramStart"/>
      <w:r>
        <w:rPr>
          <w:lang w:val="fi-FI"/>
        </w:rPr>
        <w:t>–hehkulampussa</w:t>
      </w:r>
      <w:proofErr w:type="gramEnd"/>
      <w:r>
        <w:rPr>
          <w:lang w:val="fi-FI"/>
        </w:rPr>
        <w:t xml:space="preserve"> kulkee keskimäärin 6 000 000 000 000 000 000 elektronia joka sekunti. Montako elektronia hehkulampussa virtaa vuorokauden aikana? Ilmoita vastaus kymmenpotenssimuodossa.</w:t>
      </w:r>
    </w:p>
    <w:p w:rsidR="004F65A1" w:rsidRDefault="004F65A1">
      <w:pPr>
        <w:rPr>
          <w:lang w:val="fi-FI"/>
        </w:rPr>
      </w:pPr>
    </w:p>
    <w:p w:rsidR="004F65A1" w:rsidRDefault="004F65A1">
      <w:pPr>
        <w:pStyle w:val="tehtvt"/>
      </w:pPr>
    </w:p>
    <w:p w:rsidR="004F65A1" w:rsidRDefault="006B2FCF">
      <w:pPr>
        <w:rPr>
          <w:lang w:val="fi-FI"/>
        </w:rPr>
      </w:pPr>
      <w:proofErr w:type="gramStart"/>
      <w:r>
        <w:rPr>
          <w:lang w:val="fi-FI"/>
        </w:rPr>
        <w:t>Minä</w:t>
      </w:r>
      <w:proofErr w:type="gramEnd"/>
      <w:r>
        <w:rPr>
          <w:lang w:val="fi-FI"/>
        </w:rPr>
        <w:t xml:space="preserve"> vuonna </w:t>
      </w:r>
      <w:proofErr w:type="gramStart"/>
      <w:r>
        <w:rPr>
          <w:lang w:val="fi-FI"/>
        </w:rPr>
        <w:t>täyttää</w:t>
      </w:r>
      <w:proofErr w:type="gramEnd"/>
      <w:r>
        <w:rPr>
          <w:lang w:val="fi-FI"/>
        </w:rPr>
        <w:t xml:space="preserve"> 1983 syntynyt henkilö yhden gigasekunnin (=10</w:t>
      </w:r>
      <w:r>
        <w:rPr>
          <w:vertAlign w:val="superscript"/>
          <w:lang w:val="fi-FI"/>
        </w:rPr>
        <w:t>9</w:t>
      </w:r>
      <w:r>
        <w:rPr>
          <w:lang w:val="fi-FI"/>
        </w:rPr>
        <w:t xml:space="preserve"> sekuntia)? Laskussa ei tarvitse ottaa huomioon karkausvuosia. (yo kevät 2002)</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Shakkipeli keksittiin noin 2500 vuotta sitten Intiassa. Tarinan mukaan kuningas ihastui peliin niin paljon, että lupasi keksijälle palkinnoksi mitä tahansa. Vaatimattomana keksijä esitti toiveensa: Hän pyysi ensimmäiselle shakkipelin ruudulle yhden vehnänjyvän, toiselle kaksi, kolmannelle neljä, neljännelle kahdeksan jne. 64 ruudulle saakka. </w:t>
      </w:r>
    </w:p>
    <w:p w:rsidR="004F65A1" w:rsidRDefault="006B2FCF" w:rsidP="00324479">
      <w:pPr>
        <w:pStyle w:val="abc"/>
        <w:numPr>
          <w:ilvl w:val="0"/>
          <w:numId w:val="720"/>
        </w:numPr>
      </w:pPr>
      <w:r>
        <w:t>Montako jyvää oli shakkilaudan viimeisellä ruudulla?</w:t>
      </w:r>
    </w:p>
    <w:p w:rsidR="004F65A1" w:rsidRDefault="006B2FCF" w:rsidP="00324479">
      <w:pPr>
        <w:pStyle w:val="abc"/>
        <w:numPr>
          <w:ilvl w:val="0"/>
          <w:numId w:val="128"/>
        </w:numPr>
      </w:pPr>
      <w:r>
        <w:t>Yhden vehnäjyvän massa on noin 0,031 g. Mikä oli viimeisellä ruudulla olevan vehnämäärän massa?</w:t>
      </w:r>
    </w:p>
    <w:p w:rsidR="004F65A1" w:rsidRDefault="006B2FCF" w:rsidP="00324479">
      <w:pPr>
        <w:pStyle w:val="abc"/>
        <w:numPr>
          <w:ilvl w:val="0"/>
          <w:numId w:val="128"/>
        </w:numPr>
      </w:pPr>
      <w:r>
        <w:t>Vehnää tuotetaan koko maailmassa noin 6,0</w:t>
      </w:r>
      <w:r>
        <w:rPr>
          <w:rFonts w:ascii="Symbol" w:hAnsi="Symbol"/>
        </w:rPr>
        <w:t></w:t>
      </w:r>
      <w:r>
        <w:t>10</w:t>
      </w:r>
      <w:r>
        <w:rPr>
          <w:vertAlign w:val="superscript"/>
        </w:rPr>
        <w:t>8</w:t>
      </w:r>
      <w:r>
        <w:t xml:space="preserve"> tonnia. Monenko vuoden tuotanto oli viimeisellä ruudulla?</w:t>
      </w:r>
    </w:p>
    <w:p w:rsidR="004F65A1" w:rsidRDefault="004F65A1">
      <w:pPr>
        <w:rPr>
          <w:lang w:val="fi-FI"/>
        </w:rPr>
      </w:pPr>
    </w:p>
    <w:p w:rsidR="004F65A1" w:rsidRDefault="004F65A1">
      <w:pPr>
        <w:rPr>
          <w:lang w:val="fi-FI"/>
        </w:rPr>
      </w:pPr>
    </w:p>
    <w:p w:rsidR="004F65A1" w:rsidRDefault="004F65A1">
      <w:pPr>
        <w:rPr>
          <w:lang w:val="fi-FI"/>
        </w:rPr>
      </w:pPr>
    </w:p>
    <w:p w:rsidR="004F65A1" w:rsidRDefault="004F65A1">
      <w:pPr>
        <w:rPr>
          <w:lang w:val="fi-FI"/>
        </w:rPr>
      </w:pPr>
    </w:p>
    <w:p w:rsidR="004F65A1" w:rsidRPr="00772797" w:rsidRDefault="006B2FCF">
      <w:pPr>
        <w:jc w:val="both"/>
        <w:rPr>
          <w:b/>
          <w:bCs/>
          <w:color w:val="000080"/>
          <w:lang w:val="fi-FI"/>
        </w:rPr>
      </w:pPr>
      <w:r w:rsidRPr="00772797">
        <w:rPr>
          <w:b/>
          <w:bCs/>
          <w:lang w:val="fi-FI"/>
        </w:rPr>
        <w:br w:type="page"/>
      </w:r>
      <w:r w:rsidRPr="00772797">
        <w:rPr>
          <w:b/>
          <w:bCs/>
          <w:color w:val="000080"/>
          <w:lang w:val="fi-FI"/>
        </w:rPr>
        <w:lastRenderedPageBreak/>
        <w:t xml:space="preserve">Lukujärjestelmien kehittyminen </w:t>
      </w:r>
    </w:p>
    <w:p w:rsidR="004F65A1" w:rsidRPr="00772797" w:rsidRDefault="004F65A1">
      <w:pPr>
        <w:jc w:val="both"/>
        <w:rPr>
          <w:color w:val="000080"/>
          <w:lang w:val="fi-FI"/>
        </w:rPr>
      </w:pPr>
    </w:p>
    <w:p w:rsidR="004F65A1" w:rsidRPr="00772797" w:rsidRDefault="004F65A1">
      <w:pPr>
        <w:jc w:val="both"/>
        <w:rPr>
          <w:color w:val="000080"/>
          <w:lang w:val="fi-FI"/>
        </w:rPr>
      </w:pPr>
    </w:p>
    <w:p w:rsidR="004F65A1" w:rsidRPr="006B2FCF" w:rsidRDefault="006B2FCF">
      <w:pPr>
        <w:pStyle w:val="BodyText"/>
      </w:pPr>
      <w:r>
        <w:t xml:space="preserve">Olisi hankalaa jatkaa laskemista loputtomasti antamalla jokaiselle uudelle luvulle uusi nimi, niinpä jokin tietty lukumäärä otetaan ns. kokoavaksi yksiköksi. </w:t>
      </w:r>
      <w:r w:rsidRPr="006B2FCF">
        <w:t xml:space="preserve">Tämä idea on perustana kaikille lukujärjestelmille. Kokoavan yksikön suuruutta kutsutaan lukujärjestelmän kantaluvuksi. Ensimmäinen laskemisessa apuna käytetty väline lienee ollut sormemme. Tästä syystä käyttämämme lukujärjestelmän kantalukuna on kymmenen. Muitakin lukujärjestelmiä on ollut ja on edelleen käytössä, vaikka kymmenjärjestelmä </w:t>
      </w:r>
      <w:proofErr w:type="gramStart"/>
      <w:r w:rsidRPr="006B2FCF">
        <w:t>onkin</w:t>
      </w:r>
      <w:proofErr w:type="gramEnd"/>
      <w:r w:rsidRPr="006B2FCF">
        <w:t xml:space="preserve"> ylivoimainen muihin lukujärjestelmiin verrattuna. Kymmenjärjestelmässä laskutoimitukset ovat yksinkertaisia ja desimaalilukuja voidaan käsitellä samoin kuin muitakin lukuja. Yleisimmät kantaluvut ovat olleet viiden monikertoja tai näiden yhdistelmiä. Yhteys sormiin ja varpaisiin on selvä. Esimerkiksi luku kaksikymmentä voidaan ilmoittaa ”sormet ja varpaat”.</w:t>
      </w:r>
    </w:p>
    <w:p w:rsidR="004F65A1" w:rsidRPr="006B2FCF" w:rsidRDefault="004F65A1">
      <w:pPr>
        <w:jc w:val="both"/>
        <w:rPr>
          <w:color w:val="000080"/>
          <w:lang w:val="fi-FI"/>
        </w:rPr>
      </w:pPr>
    </w:p>
    <w:p w:rsidR="004F65A1" w:rsidRPr="006B2FCF" w:rsidRDefault="006B2FCF">
      <w:pPr>
        <w:jc w:val="both"/>
        <w:rPr>
          <w:color w:val="000080"/>
          <w:lang w:val="fi-FI"/>
        </w:rPr>
      </w:pPr>
      <w:r w:rsidRPr="006B2FCF">
        <w:rPr>
          <w:color w:val="000080"/>
          <w:lang w:val="fi-FI"/>
        </w:rPr>
        <w:t xml:space="preserve">Useat Australian itäosien heimot ja Afrikan bushmannit käyttävät edelleenkin puhdasta kaksijärjestelmää, jossa lukumääriä lasketaan käyttämällä vain lukuja 1 ja 2 tarkoittavia sanoja. Kahta suurempia lukuja tarkoittavat sanat muodostetaan yhdistelemällä, esimerkiksi luku viisi esitetään muodossa ”kaksi-kaksi-yksi”. Kaksijärjestelmä on hyvin epäkäytännöllinen suuria lukuja ilmaistaessa. </w:t>
      </w:r>
    </w:p>
    <w:p w:rsidR="004F65A1" w:rsidRPr="006B2FCF" w:rsidRDefault="004F65A1">
      <w:pPr>
        <w:jc w:val="both"/>
        <w:rPr>
          <w:color w:val="000080"/>
          <w:lang w:val="fi-FI"/>
        </w:rPr>
      </w:pPr>
    </w:p>
    <w:p w:rsidR="004F65A1" w:rsidRPr="006B2FCF" w:rsidRDefault="006B2FCF">
      <w:pPr>
        <w:jc w:val="both"/>
        <w:rPr>
          <w:color w:val="000080"/>
          <w:lang w:val="fi-FI"/>
        </w:rPr>
      </w:pPr>
      <w:r w:rsidRPr="006B2FCF">
        <w:rPr>
          <w:color w:val="000080"/>
          <w:lang w:val="fi-FI"/>
        </w:rPr>
        <w:t>Tietokoneissa käytettyä binäärijärjestelmää sanotaan myös kaksijärjestelmäksi, mutta se poikkeaa olennaisesti edellä mainitusta. Binäärijärjestelmä perustuu paikkamerkintään ja se on vastaavanlainen kymmenkantaisen paikkajärjestelmämme kanssa, jossa numeron paikka luvussa ilmaisee, mitä lukuyksikköä numero tarkoittaa. Binäärijärjestelmässä kantaluvun 10 sijasta käytetään kantalukua 2. Ei ole todisteita siitä, että binääristä laskutapaa olisi käytetty jossakin kielessä.</w:t>
      </w:r>
    </w:p>
    <w:p w:rsidR="004F65A1" w:rsidRPr="006B2FCF" w:rsidRDefault="004F65A1">
      <w:pPr>
        <w:jc w:val="both"/>
        <w:rPr>
          <w:color w:val="000080"/>
          <w:lang w:val="fi-FI"/>
        </w:rPr>
      </w:pPr>
    </w:p>
    <w:p w:rsidR="004F65A1" w:rsidRPr="006B2FCF" w:rsidRDefault="006B2FCF">
      <w:pPr>
        <w:jc w:val="both"/>
        <w:rPr>
          <w:color w:val="000080"/>
          <w:lang w:val="fi-FI"/>
        </w:rPr>
      </w:pPr>
      <w:r w:rsidRPr="006B2FCF">
        <w:rPr>
          <w:color w:val="000080"/>
          <w:lang w:val="fi-FI"/>
        </w:rPr>
        <w:t xml:space="preserve">Eräs mielenkiintoinen lukujärjestelmä on 60- eli seksagesimaalijärjestelmä, jonka kehittivät Mesopotamian sumerit noin 3000 eKr. On esitetty erilaisia teorioita sille, miksi juuri luku 60 oli niin tärkeä. Erään selityksen mukaan se valittiin helpottamaan jakolaskuja, koska 60 on jaollinen hyvin monella luvulla. Vaikka luku 60 kantalukuna tuntuukin omituiselta, vaikuttaa se edelleen </w:t>
      </w:r>
      <w:proofErr w:type="gramStart"/>
      <w:r w:rsidRPr="006B2FCF">
        <w:rPr>
          <w:color w:val="000080"/>
          <w:lang w:val="fi-FI"/>
        </w:rPr>
        <w:t>meidänkin</w:t>
      </w:r>
      <w:proofErr w:type="gramEnd"/>
      <w:r w:rsidRPr="006B2FCF">
        <w:rPr>
          <w:color w:val="000080"/>
          <w:lang w:val="fi-FI"/>
        </w:rPr>
        <w:t xml:space="preserve"> mittausjärjestelmässämme kulmayksiköissä, minuuteissa ja tunneissa. </w:t>
      </w:r>
    </w:p>
    <w:p w:rsidR="004F65A1" w:rsidRPr="006B2FCF" w:rsidRDefault="004F65A1">
      <w:pPr>
        <w:jc w:val="both"/>
        <w:rPr>
          <w:color w:val="000080"/>
          <w:lang w:val="fi-FI"/>
        </w:rPr>
      </w:pPr>
    </w:p>
    <w:p w:rsidR="004F65A1" w:rsidRPr="006B2FCF" w:rsidRDefault="006B2FCF">
      <w:pPr>
        <w:jc w:val="both"/>
        <w:rPr>
          <w:color w:val="333399"/>
          <w:lang w:val="fi-FI"/>
        </w:rPr>
      </w:pPr>
      <w:r w:rsidRPr="006B2FCF">
        <w:rPr>
          <w:color w:val="000080"/>
          <w:lang w:val="fi-FI"/>
        </w:rPr>
        <w:t>Sormilla ja varpailla laskettaessa laskutoimituksista ei jäänyt muistiinpanoja, niinpä tuli tarpeen kehittää tapoja lukujen merkitsemiseksi. Lukuja esitettiin solmujen ja puun- tai luunpalasille kaiverrettujen lovien avulla. Lisäksi käytettiin myös erityisiä symboleja, joita kaiverrettiin kiveen tai puuhun tai kirjoitettiin saveen.</w:t>
      </w:r>
      <w:r w:rsidRPr="006B2FCF">
        <w:rPr>
          <w:color w:val="333399"/>
          <w:lang w:val="fi-FI"/>
        </w:rPr>
        <w:t xml:space="preserve"> </w:t>
      </w:r>
    </w:p>
    <w:p w:rsidR="004F65A1" w:rsidRDefault="006B2FCF">
      <w:pPr>
        <w:pStyle w:val="otsikot"/>
      </w:pPr>
      <w:bookmarkStart w:id="50" w:name="_Toc13477464"/>
      <w:bookmarkStart w:id="51" w:name="_Toc13561669"/>
      <w:bookmarkStart w:id="52" w:name="_Toc16586894"/>
      <w:bookmarkStart w:id="53" w:name="_Toc16587016"/>
      <w:bookmarkStart w:id="54" w:name="_Toc16587267"/>
      <w:bookmarkStart w:id="55" w:name="_Toc18820609"/>
      <w:bookmarkStart w:id="56" w:name="_Toc19073838"/>
      <w:bookmarkStart w:id="57" w:name="_Toc19324640"/>
      <w:bookmarkStart w:id="58" w:name="_Toc19332199"/>
      <w:bookmarkStart w:id="59" w:name="_Toc19344394"/>
      <w:bookmarkStart w:id="60" w:name="_Toc29381456"/>
      <w:r>
        <w:rPr>
          <w:rStyle w:val="Strong"/>
        </w:rPr>
        <w:br w:type="page"/>
      </w:r>
      <w:bookmarkStart w:id="61" w:name="_Toc31177130"/>
      <w:bookmarkStart w:id="62" w:name="_Toc34371306"/>
      <w:bookmarkStart w:id="63" w:name="_Toc40233262"/>
      <w:bookmarkStart w:id="64" w:name="_Toc42908491"/>
      <w:bookmarkStart w:id="65" w:name="_Toc44210155"/>
      <w:bookmarkStart w:id="66" w:name="_Toc47245891"/>
      <w:bookmarkStart w:id="67" w:name="_Toc47320996"/>
      <w:bookmarkStart w:id="68" w:name="_Toc47327539"/>
      <w:bookmarkStart w:id="69" w:name="_Toc208472852"/>
      <w:r>
        <w:lastRenderedPageBreak/>
        <w:t>Lukujärjestelmät</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t>*</w:t>
      </w:r>
      <w:bookmarkEnd w:id="69"/>
    </w:p>
    <w:p w:rsidR="004F65A1" w:rsidRDefault="004F65A1">
      <w:pPr>
        <w:rPr>
          <w:color w:val="0000FF"/>
          <w:lang w:val="fi-FI"/>
        </w:rPr>
      </w:pPr>
    </w:p>
    <w:p w:rsidR="004F65A1" w:rsidRDefault="004F65A1">
      <w:pPr>
        <w:jc w:val="both"/>
        <w:rPr>
          <w:lang w:val="fi-FI"/>
        </w:rPr>
      </w:pPr>
    </w:p>
    <w:p w:rsidR="004F65A1" w:rsidRDefault="006B2FCF">
      <w:pPr>
        <w:jc w:val="both"/>
        <w:rPr>
          <w:lang w:val="fi-FI"/>
        </w:rPr>
      </w:pPr>
      <w:r>
        <w:rPr>
          <w:lang w:val="fi-FI"/>
        </w:rPr>
        <w:t xml:space="preserve">Voivatko luvut 110101 ja 53 olla yhtä suuria? Tietenkään eivät, jos molemmat tulkitaan normaalisti käytettävän kymmenjärjestelmän luvuiksi. Tilanne on kuitenkin toinen, jos luvut edustavatkin eri lukujärjestelmiä. Lukujärjestelmät nimetään niiden </w:t>
      </w:r>
      <w:r>
        <w:rPr>
          <w:i/>
          <w:iCs/>
          <w:lang w:val="fi-FI"/>
        </w:rPr>
        <w:t>kantaluvun</w:t>
      </w:r>
      <w:r>
        <w:rPr>
          <w:lang w:val="fi-FI"/>
        </w:rPr>
        <w:t xml:space="preserve"> mukaan. Kantaluku myös määrää, minkälaisista numeroista kyseisen lukujärjestelmän luvut voidaan muodostaa. </w:t>
      </w:r>
    </w:p>
    <w:p w:rsidR="004F65A1" w:rsidRDefault="004F65A1">
      <w:pPr>
        <w:rPr>
          <w:lang w:val="fi-FI"/>
        </w:rPr>
      </w:pPr>
    </w:p>
    <w:p w:rsidR="004F65A1" w:rsidRDefault="004F65A1">
      <w:pPr>
        <w:rPr>
          <w:lang w:val="fi-FI"/>
        </w:rPr>
      </w:pPr>
    </w:p>
    <w:p w:rsidR="004F65A1" w:rsidRDefault="006B2FCF">
      <w:r>
        <w:object w:dxaOrig="7621" w:dyaOrig="1140">
          <v:shape id="_x0000_i1589" type="#_x0000_t75" style="width:380.95pt;height:56.95pt" o:ole="">
            <v:imagedata r:id="rId1149" o:title=""/>
          </v:shape>
          <o:OLEObject Type="Embed" ProgID="PBrush" ShapeID="_x0000_i1589" DrawAspect="Content" ObjectID="_1417024553" r:id="rId1150"/>
        </w:object>
      </w:r>
    </w:p>
    <w:p w:rsidR="004F65A1" w:rsidRDefault="004F65A1"/>
    <w:p w:rsidR="004F65A1" w:rsidRDefault="004F65A1">
      <w:pPr>
        <w:rPr>
          <w:lang w:val="fi-FI"/>
        </w:rPr>
      </w:pPr>
    </w:p>
    <w:p w:rsidR="004F65A1" w:rsidRDefault="006B2FCF">
      <w:pPr>
        <w:rPr>
          <w:lang w:val="fi-FI"/>
        </w:rPr>
      </w:pPr>
      <w:r>
        <w:rPr>
          <w:i/>
          <w:iCs/>
          <w:szCs w:val="20"/>
          <w:lang w:val="fi-FI"/>
        </w:rPr>
        <w:t>Kymmen-</w:t>
      </w:r>
      <w:r>
        <w:rPr>
          <w:szCs w:val="20"/>
          <w:lang w:val="fi-FI"/>
        </w:rPr>
        <w:t xml:space="preserve"> eli </w:t>
      </w:r>
      <w:r>
        <w:rPr>
          <w:i/>
          <w:iCs/>
          <w:szCs w:val="20"/>
          <w:lang w:val="fi-FI"/>
        </w:rPr>
        <w:t>desimaalijärjestelmä</w:t>
      </w:r>
      <w:r>
        <w:rPr>
          <w:szCs w:val="20"/>
          <w:lang w:val="fi-FI"/>
        </w:rPr>
        <w:t xml:space="preserve"> on yleisin lukujärjestelmä. Järjestelmän</w:t>
      </w:r>
      <w:r>
        <w:rPr>
          <w:lang w:val="fi-FI"/>
        </w:rPr>
        <w:t xml:space="preserve"> kantalukuna on 10 ja siinä esiintyvät numerot 0...9. Kymmenjärjestelmässä jokainen luku voidaan kirjoittaa kymmenpotenssin avulla. Kymmenjärjestelmää merkitään laskimissa lyhenteellä DEC. </w:t>
      </w:r>
    </w:p>
    <w:p w:rsidR="004F65A1" w:rsidRDefault="004F65A1">
      <w:pPr>
        <w:pStyle w:val="Footer"/>
        <w:tabs>
          <w:tab w:val="clear" w:pos="4153"/>
          <w:tab w:val="clear" w:pos="8306"/>
        </w:tabs>
      </w:pPr>
    </w:p>
    <w:p w:rsidR="004F65A1" w:rsidRDefault="004F65A1">
      <w:pPr>
        <w:pStyle w:val="Footer"/>
        <w:tabs>
          <w:tab w:val="clear" w:pos="4153"/>
          <w:tab w:val="clear" w:pos="8306"/>
        </w:tabs>
      </w:pPr>
    </w:p>
    <w:p w:rsidR="004F65A1" w:rsidRDefault="004F65A1">
      <w:pPr>
        <w:pStyle w:val="Footer"/>
        <w:tabs>
          <w:tab w:val="clear" w:pos="4153"/>
          <w:tab w:val="clear" w:pos="8306"/>
        </w:tabs>
      </w:pPr>
    </w:p>
    <w:p w:rsidR="004F65A1" w:rsidRDefault="006B2FCF">
      <w:pPr>
        <w:rPr>
          <w:b/>
          <w:bCs/>
          <w:lang w:val="fi-FI"/>
        </w:rPr>
      </w:pPr>
      <w:r>
        <w:rPr>
          <w:b/>
          <w:bCs/>
          <w:lang w:val="fi-FI"/>
        </w:rPr>
        <w:t>Esimerkki 1.</w:t>
      </w:r>
    </w:p>
    <w:p w:rsidR="004F65A1" w:rsidRDefault="004F65A1">
      <w:pPr>
        <w:rPr>
          <w:lang w:val="fi-FI"/>
        </w:rPr>
      </w:pPr>
    </w:p>
    <w:p w:rsidR="004F65A1" w:rsidRDefault="006B2FCF">
      <w:pPr>
        <w:rPr>
          <w:lang w:val="fi-FI"/>
        </w:rPr>
      </w:pPr>
      <w:r>
        <w:rPr>
          <w:lang w:val="fi-FI"/>
        </w:rPr>
        <w:t>Luku 374 voidaan kirjoittaa muodossa</w:t>
      </w:r>
    </w:p>
    <w:p w:rsidR="004F65A1" w:rsidRDefault="004F65A1">
      <w:pPr>
        <w:rPr>
          <w:lang w:val="fi-FI"/>
        </w:rPr>
      </w:pPr>
    </w:p>
    <w:p w:rsidR="004F65A1" w:rsidRDefault="006B2FCF">
      <w:pPr>
        <w:rPr>
          <w:lang w:val="fi-FI"/>
        </w:rPr>
      </w:pPr>
      <w:r>
        <w:rPr>
          <w:position w:val="-6"/>
          <w:lang w:val="fi-FI"/>
        </w:rPr>
        <w:object w:dxaOrig="1980" w:dyaOrig="279">
          <v:shape id="_x0000_i1590" type="#_x0000_t75" style="width:98.8pt;height:14.25pt" o:ole="">
            <v:imagedata r:id="rId1151" o:title=""/>
          </v:shape>
          <o:OLEObject Type="Embed" ProgID="Equation.3" ShapeID="_x0000_i1590" DrawAspect="Content" ObjectID="_1417024554" r:id="rId1152"/>
        </w:object>
      </w:r>
      <w:r>
        <w:rPr>
          <w:lang w:val="fi-FI"/>
        </w:rPr>
        <w:t xml:space="preserve">    </w:t>
      </w:r>
      <w:proofErr w:type="gramStart"/>
      <w:r>
        <w:rPr>
          <w:lang w:val="fi-FI"/>
        </w:rPr>
        <w:t xml:space="preserve">eli    </w:t>
      </w:r>
      <w:r>
        <w:rPr>
          <w:position w:val="-6"/>
          <w:lang w:val="fi-FI"/>
        </w:rPr>
        <w:object w:dxaOrig="2320" w:dyaOrig="320">
          <v:shape id="_x0000_i1591" type="#_x0000_t75" style="width:116.35pt;height:15.9pt" o:ole="">
            <v:imagedata r:id="rId1153" o:title=""/>
          </v:shape>
          <o:OLEObject Type="Embed" ProgID="Equation.3" ShapeID="_x0000_i1591" DrawAspect="Content" ObjectID="_1417024555" r:id="rId1154"/>
        </w:object>
      </w:r>
    </w:p>
    <w:p w:rsidR="004F65A1" w:rsidRDefault="004F65A1">
      <w:pPr>
        <w:rPr>
          <w:lang w:val="fi-FI"/>
        </w:rPr>
      </w:pPr>
    </w:p>
    <w:p w:rsidR="004F65A1" w:rsidRDefault="004F65A1">
      <w:pPr>
        <w:rPr>
          <w:rFonts w:ascii="Arial" w:hAnsi="Arial" w:cs="Arial"/>
          <w:sz w:val="20"/>
          <w:szCs w:val="20"/>
          <w:lang w:val="fi-FI"/>
        </w:rPr>
      </w:pPr>
    </w:p>
    <w:p w:rsidR="004F65A1" w:rsidRDefault="004F65A1">
      <w:pPr>
        <w:rPr>
          <w:rFonts w:ascii="Arial" w:hAnsi="Arial" w:cs="Arial"/>
          <w:sz w:val="20"/>
          <w:szCs w:val="20"/>
          <w:lang w:val="fi-FI"/>
        </w:rPr>
      </w:pPr>
    </w:p>
    <w:p w:rsidR="004F65A1" w:rsidRDefault="006B2FCF">
      <w:pPr>
        <w:rPr>
          <w:szCs w:val="20"/>
          <w:lang w:val="fi-FI"/>
        </w:rPr>
      </w:pPr>
      <w:r>
        <w:rPr>
          <w:i/>
          <w:iCs/>
          <w:szCs w:val="20"/>
          <w:lang w:val="fi-FI"/>
        </w:rPr>
        <w:t>Binääri-</w:t>
      </w:r>
      <w:r>
        <w:rPr>
          <w:szCs w:val="20"/>
          <w:lang w:val="fi-FI"/>
        </w:rPr>
        <w:t xml:space="preserve"> eli </w:t>
      </w:r>
      <w:r>
        <w:rPr>
          <w:i/>
          <w:iCs/>
          <w:szCs w:val="20"/>
          <w:lang w:val="fi-FI"/>
        </w:rPr>
        <w:t>kaksijärjestelmä</w:t>
      </w:r>
      <w:r>
        <w:rPr>
          <w:szCs w:val="20"/>
          <w:lang w:val="fi-FI"/>
        </w:rPr>
        <w:t xml:space="preserve"> (BIN) on yleisesti käytössä tietotekniikassa. Tietokoneet pystyvät käsittelemään vain kahta eri tasoa: jännitteetöntä tai jännitteellistä tilaa, joita voidaan kuvata numeroilla 0 ja 1. </w:t>
      </w:r>
      <w:r>
        <w:rPr>
          <w:lang w:val="fi-FI"/>
        </w:rPr>
        <w:t xml:space="preserve">Binäärijärjestelmän kantalukuna on 2 ja sen ainoat numerot ovat 0 ja 1. Binäärijärjestelmässä jokainen luku voidaan esittää luvun 2 potenssina. Nollan tai ykkösen paikka kertoo kuinka suuri luku on kyseessä. </w:t>
      </w:r>
    </w:p>
    <w:p w:rsidR="004F65A1" w:rsidRDefault="004F65A1">
      <w:pPr>
        <w:rPr>
          <w:lang w:val="fi-FI"/>
        </w:rPr>
      </w:pPr>
    </w:p>
    <w:p w:rsidR="004F65A1" w:rsidRDefault="004F65A1">
      <w:pPr>
        <w:rPr>
          <w:lang w:val="fi-FI"/>
        </w:rPr>
      </w:pPr>
    </w:p>
    <w:tbl>
      <w:tblPr>
        <w:tblW w:w="567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1"/>
        <w:gridCol w:w="488"/>
        <w:gridCol w:w="489"/>
        <w:gridCol w:w="489"/>
        <w:gridCol w:w="489"/>
        <w:gridCol w:w="509"/>
        <w:gridCol w:w="509"/>
        <w:gridCol w:w="509"/>
        <w:gridCol w:w="567"/>
      </w:tblGrid>
      <w:tr w:rsidR="004F65A1">
        <w:tc>
          <w:tcPr>
            <w:tcW w:w="1621" w:type="dxa"/>
          </w:tcPr>
          <w:p w:rsidR="004F65A1" w:rsidRDefault="006B2FCF">
            <w:pPr>
              <w:rPr>
                <w:b/>
                <w:bCs/>
              </w:rPr>
            </w:pPr>
            <w:r>
              <w:rPr>
                <w:b/>
                <w:bCs/>
              </w:rPr>
              <w:t>potenssimuoto</w:t>
            </w:r>
          </w:p>
        </w:tc>
        <w:tc>
          <w:tcPr>
            <w:tcW w:w="488" w:type="dxa"/>
          </w:tcPr>
          <w:p w:rsidR="004F65A1" w:rsidRDefault="006B2FCF">
            <w:pPr>
              <w:rPr>
                <w:vertAlign w:val="superscript"/>
              </w:rPr>
            </w:pPr>
            <w:r>
              <w:t>2</w:t>
            </w:r>
            <w:r>
              <w:rPr>
                <w:vertAlign w:val="superscript"/>
              </w:rPr>
              <w:t>0</w:t>
            </w:r>
          </w:p>
        </w:tc>
        <w:tc>
          <w:tcPr>
            <w:tcW w:w="489" w:type="dxa"/>
          </w:tcPr>
          <w:p w:rsidR="004F65A1" w:rsidRDefault="006B2FCF">
            <w:pPr>
              <w:rPr>
                <w:vertAlign w:val="superscript"/>
              </w:rPr>
            </w:pPr>
            <w:r>
              <w:t>2</w:t>
            </w:r>
            <w:r>
              <w:rPr>
                <w:vertAlign w:val="superscript"/>
              </w:rPr>
              <w:t>1</w:t>
            </w:r>
          </w:p>
        </w:tc>
        <w:tc>
          <w:tcPr>
            <w:tcW w:w="489" w:type="dxa"/>
          </w:tcPr>
          <w:p w:rsidR="004F65A1" w:rsidRDefault="006B2FCF">
            <w:pPr>
              <w:rPr>
                <w:vertAlign w:val="superscript"/>
              </w:rPr>
            </w:pPr>
            <w:r>
              <w:t>2</w:t>
            </w:r>
            <w:r>
              <w:rPr>
                <w:vertAlign w:val="superscript"/>
              </w:rPr>
              <w:t>2</w:t>
            </w:r>
          </w:p>
        </w:tc>
        <w:tc>
          <w:tcPr>
            <w:tcW w:w="489" w:type="dxa"/>
          </w:tcPr>
          <w:p w:rsidR="004F65A1" w:rsidRDefault="006B2FCF">
            <w:pPr>
              <w:rPr>
                <w:vertAlign w:val="superscript"/>
              </w:rPr>
            </w:pPr>
            <w:r>
              <w:t>2</w:t>
            </w:r>
            <w:r>
              <w:rPr>
                <w:vertAlign w:val="superscript"/>
              </w:rPr>
              <w:t>3</w:t>
            </w:r>
          </w:p>
        </w:tc>
        <w:tc>
          <w:tcPr>
            <w:tcW w:w="509" w:type="dxa"/>
          </w:tcPr>
          <w:p w:rsidR="004F65A1" w:rsidRDefault="006B2FCF">
            <w:pPr>
              <w:rPr>
                <w:vertAlign w:val="superscript"/>
              </w:rPr>
            </w:pPr>
            <w:r>
              <w:t>2</w:t>
            </w:r>
            <w:r>
              <w:rPr>
                <w:vertAlign w:val="superscript"/>
              </w:rPr>
              <w:t>4</w:t>
            </w:r>
          </w:p>
        </w:tc>
        <w:tc>
          <w:tcPr>
            <w:tcW w:w="509" w:type="dxa"/>
          </w:tcPr>
          <w:p w:rsidR="004F65A1" w:rsidRDefault="006B2FCF">
            <w:pPr>
              <w:rPr>
                <w:vertAlign w:val="superscript"/>
              </w:rPr>
            </w:pPr>
            <w:r>
              <w:t>2</w:t>
            </w:r>
            <w:r>
              <w:rPr>
                <w:vertAlign w:val="superscript"/>
              </w:rPr>
              <w:t>5</w:t>
            </w:r>
          </w:p>
        </w:tc>
        <w:tc>
          <w:tcPr>
            <w:tcW w:w="509" w:type="dxa"/>
          </w:tcPr>
          <w:p w:rsidR="004F65A1" w:rsidRDefault="006B2FCF">
            <w:pPr>
              <w:rPr>
                <w:vertAlign w:val="superscript"/>
              </w:rPr>
            </w:pPr>
            <w:r>
              <w:t>2</w:t>
            </w:r>
            <w:r>
              <w:rPr>
                <w:vertAlign w:val="superscript"/>
              </w:rPr>
              <w:t>6</w:t>
            </w:r>
          </w:p>
        </w:tc>
        <w:tc>
          <w:tcPr>
            <w:tcW w:w="567" w:type="dxa"/>
          </w:tcPr>
          <w:p w:rsidR="004F65A1" w:rsidRDefault="006B2FCF">
            <w:pPr>
              <w:rPr>
                <w:vertAlign w:val="superscript"/>
              </w:rPr>
            </w:pPr>
            <w:r>
              <w:t>2</w:t>
            </w:r>
            <w:r>
              <w:rPr>
                <w:vertAlign w:val="superscript"/>
              </w:rPr>
              <w:t>7</w:t>
            </w:r>
          </w:p>
        </w:tc>
      </w:tr>
      <w:tr w:rsidR="004F65A1">
        <w:tc>
          <w:tcPr>
            <w:tcW w:w="1621" w:type="dxa"/>
          </w:tcPr>
          <w:p w:rsidR="004F65A1" w:rsidRDefault="006B2FCF">
            <w:pPr>
              <w:rPr>
                <w:b/>
                <w:bCs/>
              </w:rPr>
            </w:pPr>
            <w:r>
              <w:rPr>
                <w:b/>
                <w:bCs/>
              </w:rPr>
              <w:t>lukuarvo</w:t>
            </w:r>
          </w:p>
        </w:tc>
        <w:tc>
          <w:tcPr>
            <w:tcW w:w="488" w:type="dxa"/>
          </w:tcPr>
          <w:p w:rsidR="004F65A1" w:rsidRDefault="006B2FCF">
            <w:r>
              <w:t>1</w:t>
            </w:r>
          </w:p>
        </w:tc>
        <w:tc>
          <w:tcPr>
            <w:tcW w:w="489" w:type="dxa"/>
          </w:tcPr>
          <w:p w:rsidR="004F65A1" w:rsidRDefault="006B2FCF">
            <w:r>
              <w:t>2</w:t>
            </w:r>
          </w:p>
        </w:tc>
        <w:tc>
          <w:tcPr>
            <w:tcW w:w="489" w:type="dxa"/>
          </w:tcPr>
          <w:p w:rsidR="004F65A1" w:rsidRDefault="006B2FCF">
            <w:r>
              <w:t>4</w:t>
            </w:r>
          </w:p>
        </w:tc>
        <w:tc>
          <w:tcPr>
            <w:tcW w:w="489" w:type="dxa"/>
          </w:tcPr>
          <w:p w:rsidR="004F65A1" w:rsidRDefault="006B2FCF">
            <w:r>
              <w:t>8</w:t>
            </w:r>
          </w:p>
        </w:tc>
        <w:tc>
          <w:tcPr>
            <w:tcW w:w="509" w:type="dxa"/>
          </w:tcPr>
          <w:p w:rsidR="004F65A1" w:rsidRDefault="006B2FCF">
            <w:r>
              <w:t>16</w:t>
            </w:r>
          </w:p>
        </w:tc>
        <w:tc>
          <w:tcPr>
            <w:tcW w:w="509" w:type="dxa"/>
          </w:tcPr>
          <w:p w:rsidR="004F65A1" w:rsidRDefault="006B2FCF">
            <w:r>
              <w:t>32</w:t>
            </w:r>
          </w:p>
        </w:tc>
        <w:tc>
          <w:tcPr>
            <w:tcW w:w="509" w:type="dxa"/>
          </w:tcPr>
          <w:p w:rsidR="004F65A1" w:rsidRDefault="006B2FCF">
            <w:r>
              <w:t>64</w:t>
            </w:r>
          </w:p>
        </w:tc>
        <w:tc>
          <w:tcPr>
            <w:tcW w:w="567" w:type="dxa"/>
          </w:tcPr>
          <w:p w:rsidR="004F65A1" w:rsidRDefault="006B2FCF">
            <w:r>
              <w:t>128</w:t>
            </w:r>
          </w:p>
        </w:tc>
      </w:tr>
    </w:tbl>
    <w:p w:rsidR="004F65A1" w:rsidRDefault="004F65A1"/>
    <w:p w:rsidR="004F65A1" w:rsidRDefault="004F65A1"/>
    <w:p w:rsidR="004F65A1" w:rsidRDefault="004F65A1"/>
    <w:p w:rsidR="004F65A1" w:rsidRDefault="006B2FCF">
      <w:r>
        <w:object w:dxaOrig="7334" w:dyaOrig="1185">
          <v:shape id="_x0000_i1592" type="#_x0000_t75" style="width:366.7pt;height:59.45pt" o:ole="">
            <v:imagedata r:id="rId1155" o:title=""/>
          </v:shape>
          <o:OLEObject Type="Embed" ProgID="PBrush" ShapeID="_x0000_i1592" DrawAspect="Content" ObjectID="_1417024556" r:id="rId1156"/>
        </w:object>
      </w:r>
    </w:p>
    <w:p w:rsidR="004F65A1" w:rsidRDefault="004F65A1"/>
    <w:p w:rsidR="004F65A1" w:rsidRDefault="004F65A1"/>
    <w:p w:rsidR="004F65A1" w:rsidRDefault="006B2FCF">
      <w:pPr>
        <w:pStyle w:val="Footer"/>
        <w:tabs>
          <w:tab w:val="clear" w:pos="4153"/>
          <w:tab w:val="clear" w:pos="8306"/>
        </w:tabs>
      </w:pPr>
      <w:r>
        <w:rPr>
          <w:b/>
          <w:bCs/>
        </w:rPr>
        <w:lastRenderedPageBreak/>
        <w:t>Huom!</w:t>
      </w:r>
      <w:r>
        <w:t xml:space="preserve"> Koska kymmenjärjestelmä on yleisin lukujärjestelmä, ei sen luvuissa käytetä yleensä alaindeksiä.</w:t>
      </w:r>
    </w:p>
    <w:p w:rsidR="004F65A1" w:rsidRDefault="004F65A1">
      <w:pPr>
        <w:pStyle w:val="Footer"/>
        <w:tabs>
          <w:tab w:val="clear" w:pos="4153"/>
          <w:tab w:val="clear" w:pos="8306"/>
        </w:tabs>
      </w:pPr>
    </w:p>
    <w:p w:rsidR="004F65A1" w:rsidRDefault="004F65A1">
      <w:pPr>
        <w:pStyle w:val="Footer"/>
        <w:tabs>
          <w:tab w:val="clear" w:pos="4153"/>
          <w:tab w:val="clear" w:pos="8306"/>
        </w:tabs>
      </w:pPr>
    </w:p>
    <w:p w:rsidR="004F65A1" w:rsidRDefault="004F65A1">
      <w:pPr>
        <w:pStyle w:val="Footer"/>
        <w:tabs>
          <w:tab w:val="clear" w:pos="4153"/>
          <w:tab w:val="clear" w:pos="8306"/>
        </w:tabs>
      </w:pPr>
    </w:p>
    <w:p w:rsidR="004F65A1" w:rsidRDefault="006B2FCF">
      <w:pPr>
        <w:rPr>
          <w:b/>
          <w:bCs/>
          <w:lang w:val="fi-FI"/>
        </w:rPr>
      </w:pPr>
      <w:r>
        <w:rPr>
          <w:b/>
          <w:bCs/>
          <w:lang w:val="fi-FI"/>
        </w:rPr>
        <w:t>Esimerkki 2.</w:t>
      </w:r>
    </w:p>
    <w:p w:rsidR="004F65A1" w:rsidRDefault="004F65A1">
      <w:pPr>
        <w:rPr>
          <w:lang w:val="fi-FI"/>
        </w:rPr>
      </w:pPr>
    </w:p>
    <w:p w:rsidR="004F65A1" w:rsidRDefault="006B2FCF">
      <w:pPr>
        <w:rPr>
          <w:lang w:val="fi-FI"/>
        </w:rPr>
      </w:pPr>
      <w:r>
        <w:rPr>
          <w:lang w:val="fi-FI"/>
        </w:rPr>
        <w:t>Muutetaan binääriluku 101101 kymmenjärjestelmän luvuksi.</w:t>
      </w:r>
    </w:p>
    <w:p w:rsidR="004F65A1" w:rsidRDefault="004F65A1">
      <w:pPr>
        <w:rPr>
          <w:lang w:val="fi-FI"/>
        </w:rPr>
      </w:pPr>
    </w:p>
    <w:p w:rsidR="004F65A1" w:rsidRDefault="006B2FCF">
      <w:r>
        <w:object w:dxaOrig="3900" w:dyaOrig="1380">
          <v:shape id="_x0000_i1593" type="#_x0000_t75" style="width:195.05pt;height:68.65pt" o:ole="">
            <v:imagedata r:id="rId1157" o:title=""/>
          </v:shape>
          <o:OLEObject Type="Embed" ProgID="PBrush" ShapeID="_x0000_i1593" DrawAspect="Content" ObjectID="_1417024557" r:id="rId1158"/>
        </w:object>
      </w:r>
    </w:p>
    <w:p w:rsidR="004F65A1" w:rsidRDefault="004F65A1">
      <w:pPr>
        <w:ind w:left="720"/>
        <w:rPr>
          <w:color w:val="FF0000"/>
        </w:rPr>
      </w:pPr>
    </w:p>
    <w:p w:rsidR="004F65A1" w:rsidRDefault="006B2FCF">
      <w:pPr>
        <w:rPr>
          <w:lang w:val="fi-FI"/>
        </w:rPr>
      </w:pPr>
      <w:r>
        <w:rPr>
          <w:lang w:val="fi-FI"/>
        </w:rPr>
        <w:t xml:space="preserve">Vastaus: </w:t>
      </w:r>
      <w:r>
        <w:rPr>
          <w:position w:val="-12"/>
          <w:lang w:val="fi-FI"/>
        </w:rPr>
        <w:object w:dxaOrig="1500" w:dyaOrig="360">
          <v:shape id="_x0000_i1594" type="#_x0000_t75" style="width:75.35pt;height:18.4pt" o:ole="">
            <v:imagedata r:id="rId1159" o:title=""/>
          </v:shape>
          <o:OLEObject Type="Embed" ProgID="Equation.3" ShapeID="_x0000_i1594" DrawAspect="Content" ObjectID="_1417024558" r:id="rId1160"/>
        </w:objec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t>Esimerkki 3.</w:t>
      </w:r>
    </w:p>
    <w:p w:rsidR="004F65A1" w:rsidRDefault="004F65A1">
      <w:pPr>
        <w:rPr>
          <w:lang w:val="fi-FI"/>
        </w:rPr>
      </w:pPr>
    </w:p>
    <w:p w:rsidR="004F65A1" w:rsidRDefault="006B2FCF">
      <w:pPr>
        <w:rPr>
          <w:lang w:val="fi-FI"/>
        </w:rPr>
      </w:pPr>
      <w:r>
        <w:rPr>
          <w:lang w:val="fi-FI"/>
        </w:rPr>
        <w:t>Muutetaan kymmenjärjestelmän luku 83 binäärimuotoon.</w:t>
      </w:r>
    </w:p>
    <w:p w:rsidR="004F65A1" w:rsidRDefault="004F65A1">
      <w:pPr>
        <w:rPr>
          <w:lang w:val="fi-FI"/>
        </w:rPr>
      </w:pPr>
    </w:p>
    <w:p w:rsidR="004F65A1" w:rsidRDefault="006B2FCF" w:rsidP="00324479">
      <w:pPr>
        <w:numPr>
          <w:ilvl w:val="0"/>
          <w:numId w:val="872"/>
        </w:numPr>
        <w:rPr>
          <w:lang w:val="fi-FI"/>
        </w:rPr>
      </w:pPr>
      <w:r>
        <w:rPr>
          <w:lang w:val="fi-FI"/>
        </w:rPr>
        <w:t xml:space="preserve">Otetaan ensiksi suurin sellainen kahden potenssi, joka on </w:t>
      </w:r>
      <w:r>
        <w:sym w:font="Symbol" w:char="F0A3"/>
      </w:r>
      <w:r>
        <w:rPr>
          <w:lang w:val="fi-FI"/>
        </w:rPr>
        <w:t xml:space="preserve"> 83. </w:t>
      </w:r>
      <w:r>
        <w:rPr>
          <w:position w:val="-6"/>
          <w:lang w:val="fi-FI"/>
        </w:rPr>
        <w:object w:dxaOrig="1280" w:dyaOrig="320">
          <v:shape id="_x0000_i1595" type="#_x0000_t75" style="width:63.65pt;height:15.9pt" o:ole="">
            <v:imagedata r:id="rId1161" o:title=""/>
          </v:shape>
          <o:OLEObject Type="Embed" ProgID="Equation.3" ShapeID="_x0000_i1595" DrawAspect="Content" ObjectID="_1417024559" r:id="rId1162"/>
        </w:object>
      </w:r>
    </w:p>
    <w:p w:rsidR="004F65A1" w:rsidRDefault="006B2FCF" w:rsidP="00324479">
      <w:pPr>
        <w:numPr>
          <w:ilvl w:val="0"/>
          <w:numId w:val="873"/>
        </w:numPr>
        <w:rPr>
          <w:lang w:val="fi-FI"/>
        </w:rPr>
      </w:pPr>
      <w:r>
        <w:rPr>
          <w:lang w:val="fi-FI"/>
        </w:rPr>
        <w:t>Vähennetään tämä muutettavasta luvusta 83 – 64 = 19.</w:t>
      </w:r>
    </w:p>
    <w:p w:rsidR="004F65A1" w:rsidRDefault="006B2FCF" w:rsidP="00324479">
      <w:pPr>
        <w:numPr>
          <w:ilvl w:val="0"/>
          <w:numId w:val="873"/>
        </w:numPr>
        <w:rPr>
          <w:lang w:val="fi-FI"/>
        </w:rPr>
      </w:pPr>
      <w:r>
        <w:rPr>
          <w:lang w:val="fi-FI"/>
        </w:rPr>
        <w:t xml:space="preserve">Suurin kahden potenssi, joka on </w:t>
      </w:r>
      <w:r>
        <w:sym w:font="Symbol" w:char="F0A3"/>
      </w:r>
      <w:r>
        <w:rPr>
          <w:lang w:val="fi-FI"/>
        </w:rPr>
        <w:t xml:space="preserve"> 19, on </w:t>
      </w:r>
      <w:r>
        <w:rPr>
          <w:position w:val="-6"/>
          <w:lang w:val="fi-FI"/>
        </w:rPr>
        <w:object w:dxaOrig="780" w:dyaOrig="320">
          <v:shape id="_x0000_i1596" type="#_x0000_t75" style="width:39.35pt;height:15.9pt" o:ole="">
            <v:imagedata r:id="rId1163" o:title=""/>
          </v:shape>
          <o:OLEObject Type="Embed" ProgID="Equation.3" ShapeID="_x0000_i1596" DrawAspect="Content" ObjectID="_1417024560" r:id="rId1164"/>
        </w:object>
      </w:r>
      <w:r>
        <w:rPr>
          <w:lang w:val="fi-FI"/>
        </w:rPr>
        <w:t>.</w:t>
      </w:r>
    </w:p>
    <w:p w:rsidR="004F65A1" w:rsidRDefault="006B2FCF" w:rsidP="00324479">
      <w:pPr>
        <w:numPr>
          <w:ilvl w:val="0"/>
          <w:numId w:val="873"/>
        </w:numPr>
        <w:rPr>
          <w:lang w:val="fi-FI"/>
        </w:rPr>
      </w:pPr>
      <w:r>
        <w:rPr>
          <w:lang w:val="fi-FI"/>
        </w:rPr>
        <w:t>Vähennetään tämä muutettavasta luvusta 19 – 16 = 3.</w:t>
      </w:r>
    </w:p>
    <w:p w:rsidR="004F65A1" w:rsidRDefault="006B2FCF" w:rsidP="00324479">
      <w:pPr>
        <w:numPr>
          <w:ilvl w:val="0"/>
          <w:numId w:val="873"/>
        </w:numPr>
        <w:rPr>
          <w:lang w:val="fi-FI"/>
        </w:rPr>
      </w:pPr>
      <w:r>
        <w:rPr>
          <w:lang w:val="fi-FI"/>
        </w:rPr>
        <w:t xml:space="preserve">Suurin kahden potenssi, joka on </w:t>
      </w:r>
      <w:r>
        <w:sym w:font="Symbol" w:char="F0A3"/>
      </w:r>
      <w:r>
        <w:rPr>
          <w:lang w:val="fi-FI"/>
        </w:rPr>
        <w:t xml:space="preserve"> 3, on </w:t>
      </w:r>
      <w:r>
        <w:rPr>
          <w:position w:val="-4"/>
          <w:lang w:val="fi-FI"/>
        </w:rPr>
        <w:object w:dxaOrig="660" w:dyaOrig="300">
          <v:shape id="_x0000_i1597" type="#_x0000_t75" style="width:32.65pt;height:15.05pt" o:ole="">
            <v:imagedata r:id="rId1165" o:title=""/>
          </v:shape>
          <o:OLEObject Type="Embed" ProgID="Equation.3" ShapeID="_x0000_i1597" DrawAspect="Content" ObjectID="_1417024561" r:id="rId1166"/>
        </w:object>
      </w:r>
      <w:r>
        <w:rPr>
          <w:lang w:val="fi-FI"/>
        </w:rPr>
        <w:t>.</w:t>
      </w:r>
    </w:p>
    <w:p w:rsidR="004F65A1" w:rsidRDefault="006B2FCF" w:rsidP="00324479">
      <w:pPr>
        <w:numPr>
          <w:ilvl w:val="0"/>
          <w:numId w:val="873"/>
        </w:numPr>
        <w:rPr>
          <w:lang w:val="fi-FI"/>
        </w:rPr>
      </w:pPr>
      <w:r>
        <w:rPr>
          <w:lang w:val="fi-FI"/>
        </w:rPr>
        <w:t xml:space="preserve">3 – 2 = 1, joten viimeiseksi kahden potenssiksi tulee </w:t>
      </w:r>
      <w:r>
        <w:rPr>
          <w:position w:val="-4"/>
          <w:lang w:val="fi-FI"/>
        </w:rPr>
        <w:object w:dxaOrig="639" w:dyaOrig="300">
          <v:shape id="_x0000_i1598" type="#_x0000_t75" style="width:32.65pt;height:15.05pt" o:ole="">
            <v:imagedata r:id="rId1167" o:title=""/>
          </v:shape>
          <o:OLEObject Type="Embed" ProgID="Equation.3" ShapeID="_x0000_i1598" DrawAspect="Content" ObjectID="_1417024562" r:id="rId1168"/>
        </w:object>
      </w:r>
    </w:p>
    <w:p w:rsidR="004F65A1" w:rsidRDefault="006B2FCF" w:rsidP="00324479">
      <w:pPr>
        <w:numPr>
          <w:ilvl w:val="0"/>
          <w:numId w:val="873"/>
        </w:numPr>
        <w:rPr>
          <w:lang w:val="fi-FI"/>
        </w:rPr>
      </w:pPr>
      <w:r>
        <w:rPr>
          <w:lang w:val="fi-FI"/>
        </w:rPr>
        <w:t>Potenssien 2</w:t>
      </w:r>
      <w:r>
        <w:rPr>
          <w:vertAlign w:val="superscript"/>
          <w:lang w:val="fi-FI"/>
        </w:rPr>
        <w:t>6</w:t>
      </w:r>
      <w:r>
        <w:rPr>
          <w:lang w:val="fi-FI"/>
        </w:rPr>
        <w:t>, 2</w:t>
      </w:r>
      <w:r>
        <w:rPr>
          <w:vertAlign w:val="superscript"/>
          <w:lang w:val="fi-FI"/>
        </w:rPr>
        <w:t>4</w:t>
      </w:r>
      <w:r>
        <w:rPr>
          <w:lang w:val="fi-FI"/>
        </w:rPr>
        <w:t>, 2</w:t>
      </w:r>
      <w:r>
        <w:rPr>
          <w:vertAlign w:val="superscript"/>
          <w:lang w:val="fi-FI"/>
        </w:rPr>
        <w:t>1</w:t>
      </w:r>
      <w:r>
        <w:rPr>
          <w:lang w:val="fi-FI"/>
        </w:rPr>
        <w:t xml:space="preserve"> ja 2</w:t>
      </w:r>
      <w:r>
        <w:rPr>
          <w:vertAlign w:val="superscript"/>
          <w:lang w:val="fi-FI"/>
        </w:rPr>
        <w:t>0</w:t>
      </w:r>
      <w:r>
        <w:rPr>
          <w:lang w:val="fi-FI"/>
        </w:rPr>
        <w:t xml:space="preserve"> paikoille tulee binääriesityksessä luku 1 ja niiden väliin jääville paikoille tulee nolla.</w:t>
      </w:r>
    </w:p>
    <w:p w:rsidR="004F65A1" w:rsidRDefault="006B2FCF" w:rsidP="00324479">
      <w:pPr>
        <w:numPr>
          <w:ilvl w:val="0"/>
          <w:numId w:val="873"/>
        </w:numPr>
        <w:rPr>
          <w:lang w:val="fi-FI"/>
        </w:rPr>
      </w:pPr>
      <w:r>
        <w:rPr>
          <w:lang w:val="fi-FI"/>
        </w:rPr>
        <w:t>Binääriluku on 1010011</w:t>
      </w:r>
    </w:p>
    <w:p w:rsidR="004F65A1" w:rsidRDefault="004F65A1">
      <w:pPr>
        <w:rPr>
          <w:lang w:val="fi-FI"/>
        </w:rPr>
      </w:pPr>
    </w:p>
    <w:p w:rsidR="004F65A1" w:rsidRDefault="006B2FCF">
      <w:pPr>
        <w:rPr>
          <w:lang w:val="fi-FI"/>
        </w:rPr>
      </w:pPr>
      <w:r>
        <w:rPr>
          <w:lang w:val="fi-FI"/>
        </w:rPr>
        <w:t xml:space="preserve">Vastaus: </w:t>
      </w:r>
      <w:r>
        <w:rPr>
          <w:position w:val="-12"/>
          <w:lang w:val="fi-FI"/>
        </w:rPr>
        <w:object w:dxaOrig="1620" w:dyaOrig="360">
          <v:shape id="_x0000_i1599" type="#_x0000_t75" style="width:81.2pt;height:18.4pt" o:ole="">
            <v:imagedata r:id="rId1169" o:title=""/>
          </v:shape>
          <o:OLEObject Type="Embed" ProgID="Equation.3" ShapeID="_x0000_i1599" DrawAspect="Content" ObjectID="_1417024563" r:id="rId1170"/>
        </w:object>
      </w:r>
    </w:p>
    <w:p w:rsidR="004F65A1" w:rsidRDefault="004F65A1">
      <w:pPr>
        <w:rPr>
          <w:lang w:val="fi-FI"/>
        </w:rPr>
      </w:pPr>
    </w:p>
    <w:p w:rsidR="004F65A1" w:rsidRDefault="004F65A1">
      <w:pPr>
        <w:pStyle w:val="Footer"/>
        <w:tabs>
          <w:tab w:val="clear" w:pos="4153"/>
          <w:tab w:val="clear" w:pos="8306"/>
        </w:tabs>
      </w:pPr>
    </w:p>
    <w:p w:rsidR="004F65A1" w:rsidRDefault="004F65A1">
      <w:pPr>
        <w:rPr>
          <w:lang w:val="fi-FI"/>
        </w:rPr>
      </w:pPr>
    </w:p>
    <w:p w:rsidR="004F65A1" w:rsidRDefault="006B2FCF">
      <w:pPr>
        <w:pStyle w:val="Heading1"/>
      </w:pPr>
      <w:r>
        <w:br w:type="page"/>
      </w:r>
      <w:r>
        <w:lastRenderedPageBreak/>
        <w:t xml:space="preserve">Tehtäviä </w:t>
      </w:r>
    </w:p>
    <w:p w:rsidR="004F65A1" w:rsidRDefault="004F65A1">
      <w:pPr>
        <w:rPr>
          <w:lang w:val="fi-FI"/>
        </w:rPr>
      </w:pPr>
    </w:p>
    <w:p w:rsidR="004F65A1" w:rsidRDefault="004F65A1">
      <w:pPr>
        <w:pStyle w:val="tehtvt"/>
      </w:pPr>
    </w:p>
    <w:p w:rsidR="004F65A1" w:rsidRDefault="006B2FCF">
      <w:pPr>
        <w:rPr>
          <w:lang w:val="fi-FI"/>
        </w:rPr>
      </w:pPr>
      <w:r>
        <w:rPr>
          <w:lang w:val="fi-FI"/>
        </w:rPr>
        <w:t>Laske lausekkeen arvo.</w:t>
      </w:r>
    </w:p>
    <w:p w:rsidR="004F65A1" w:rsidRDefault="006B2FCF" w:rsidP="00324479">
      <w:pPr>
        <w:pStyle w:val="abc"/>
        <w:numPr>
          <w:ilvl w:val="0"/>
          <w:numId w:val="233"/>
        </w:numPr>
      </w:pPr>
      <w:r>
        <w:rPr>
          <w:position w:val="-6"/>
        </w:rPr>
        <w:object w:dxaOrig="2500" w:dyaOrig="320">
          <v:shape id="_x0000_i1600" type="#_x0000_t75" style="width:125.6pt;height:15.9pt" o:ole="">
            <v:imagedata r:id="rId1171" o:title=""/>
          </v:shape>
          <o:OLEObject Type="Embed" ProgID="Equation.3" ShapeID="_x0000_i1600" DrawAspect="Content" ObjectID="_1417024564" r:id="rId1172"/>
        </w:object>
      </w:r>
    </w:p>
    <w:p w:rsidR="004F65A1" w:rsidRDefault="006B2FCF" w:rsidP="00324479">
      <w:pPr>
        <w:pStyle w:val="abc"/>
        <w:numPr>
          <w:ilvl w:val="0"/>
          <w:numId w:val="233"/>
        </w:numPr>
      </w:pPr>
      <w:r>
        <w:rPr>
          <w:position w:val="-6"/>
        </w:rPr>
        <w:object w:dxaOrig="2360" w:dyaOrig="320">
          <v:shape id="_x0000_i1601" type="#_x0000_t75" style="width:118.05pt;height:15.9pt" o:ole="">
            <v:imagedata r:id="rId1173" o:title=""/>
          </v:shape>
          <o:OLEObject Type="Embed" ProgID="Equation.3" ShapeID="_x0000_i1601" DrawAspect="Content" ObjectID="_1417024565" r:id="rId1174"/>
        </w:object>
      </w:r>
    </w:p>
    <w:p w:rsidR="004F65A1" w:rsidRDefault="006B2FCF" w:rsidP="00324479">
      <w:pPr>
        <w:pStyle w:val="abc"/>
        <w:numPr>
          <w:ilvl w:val="0"/>
          <w:numId w:val="233"/>
        </w:numPr>
      </w:pPr>
      <w:r>
        <w:rPr>
          <w:position w:val="-6"/>
        </w:rPr>
        <w:object w:dxaOrig="2799" w:dyaOrig="320">
          <v:shape id="_x0000_i1602" type="#_x0000_t75" style="width:139.8pt;height:15.9pt" o:ole="">
            <v:imagedata r:id="rId1175" o:title=""/>
          </v:shape>
          <o:OLEObject Type="Embed" ProgID="Equation.3" ShapeID="_x0000_i1602" DrawAspect="Content" ObjectID="_1417024566" r:id="rId1176"/>
        </w:object>
      </w:r>
    </w:p>
    <w:p w:rsidR="004F65A1" w:rsidRDefault="006B2FCF" w:rsidP="00324479">
      <w:pPr>
        <w:pStyle w:val="abc"/>
        <w:numPr>
          <w:ilvl w:val="0"/>
          <w:numId w:val="233"/>
        </w:numPr>
      </w:pPr>
      <w:r>
        <w:rPr>
          <w:position w:val="-6"/>
        </w:rPr>
        <w:object w:dxaOrig="2079" w:dyaOrig="320">
          <v:shape id="_x0000_i1603" type="#_x0000_t75" style="width:104.65pt;height:15.9pt" o:ole="">
            <v:imagedata r:id="rId1177" o:title=""/>
          </v:shape>
          <o:OLEObject Type="Embed" ProgID="Equation.3" ShapeID="_x0000_i1603" DrawAspect="Content" ObjectID="_1417024567" r:id="rId1178"/>
        </w:object>
      </w:r>
    </w:p>
    <w:p w:rsidR="004F65A1" w:rsidRDefault="004F65A1">
      <w:pPr>
        <w:rPr>
          <w:lang w:val="fi-FI"/>
        </w:rPr>
      </w:pPr>
    </w:p>
    <w:p w:rsidR="004F65A1" w:rsidRDefault="004F65A1">
      <w:pPr>
        <w:pStyle w:val="tehtvt"/>
      </w:pPr>
    </w:p>
    <w:p w:rsidR="004F65A1" w:rsidRDefault="006B2FCF">
      <w:pPr>
        <w:rPr>
          <w:lang w:val="fi-FI"/>
        </w:rPr>
      </w:pPr>
      <w:r>
        <w:rPr>
          <w:lang w:val="fi-FI"/>
        </w:rPr>
        <w:t>Esitä luvut kymmenpotenssilausekkeena.</w:t>
      </w:r>
    </w:p>
    <w:p w:rsidR="004F65A1" w:rsidRDefault="006B2FCF" w:rsidP="00324479">
      <w:pPr>
        <w:pStyle w:val="abc"/>
        <w:numPr>
          <w:ilvl w:val="0"/>
          <w:numId w:val="129"/>
        </w:numPr>
      </w:pPr>
      <w:r>
        <w:t>4593</w:t>
      </w:r>
    </w:p>
    <w:p w:rsidR="004F65A1" w:rsidRDefault="006B2FCF" w:rsidP="00324479">
      <w:pPr>
        <w:pStyle w:val="abc"/>
        <w:numPr>
          <w:ilvl w:val="0"/>
          <w:numId w:val="129"/>
        </w:numPr>
      </w:pPr>
      <w:r>
        <w:t>600850</w:t>
      </w:r>
    </w:p>
    <w:p w:rsidR="004F65A1" w:rsidRDefault="006B2FCF" w:rsidP="00324479">
      <w:pPr>
        <w:pStyle w:val="abc"/>
        <w:numPr>
          <w:ilvl w:val="0"/>
          <w:numId w:val="129"/>
        </w:numPr>
      </w:pPr>
      <w:r>
        <w:t>4011009</w:t>
      </w:r>
    </w:p>
    <w:p w:rsidR="004F65A1" w:rsidRDefault="006B2FCF" w:rsidP="00324479">
      <w:pPr>
        <w:pStyle w:val="abc"/>
        <w:numPr>
          <w:ilvl w:val="0"/>
          <w:numId w:val="129"/>
        </w:numPr>
      </w:pPr>
      <w:r>
        <w:t>50100601</w:t>
      </w:r>
    </w:p>
    <w:p w:rsidR="004F65A1" w:rsidRDefault="004F65A1"/>
    <w:p w:rsidR="004F65A1" w:rsidRDefault="004F65A1">
      <w:pPr>
        <w:pStyle w:val="tehtvt"/>
      </w:pPr>
    </w:p>
    <w:p w:rsidR="004F65A1" w:rsidRDefault="006B2FCF">
      <w:pPr>
        <w:rPr>
          <w:lang w:val="fi-FI"/>
        </w:rPr>
      </w:pPr>
      <w:r>
        <w:rPr>
          <w:lang w:val="fi-FI"/>
        </w:rPr>
        <w:t>Luettele numerot, jotka ovat käytössä</w:t>
      </w:r>
    </w:p>
    <w:p w:rsidR="004F65A1" w:rsidRDefault="006B2FCF" w:rsidP="00324479">
      <w:pPr>
        <w:pStyle w:val="abc"/>
        <w:numPr>
          <w:ilvl w:val="0"/>
          <w:numId w:val="131"/>
        </w:numPr>
      </w:pPr>
      <w:r>
        <w:t>viisijärjestelmässä</w:t>
      </w:r>
    </w:p>
    <w:p w:rsidR="004F65A1" w:rsidRDefault="006B2FCF" w:rsidP="00324479">
      <w:pPr>
        <w:pStyle w:val="abc"/>
        <w:numPr>
          <w:ilvl w:val="0"/>
          <w:numId w:val="131"/>
        </w:numPr>
      </w:pPr>
      <w:r>
        <w:t>seitsemänjärjestelmässä.</w:t>
      </w:r>
    </w:p>
    <w:p w:rsidR="004F65A1" w:rsidRDefault="004F65A1">
      <w:pPr>
        <w:rPr>
          <w:lang w:val="fi-FI"/>
        </w:rPr>
      </w:pPr>
    </w:p>
    <w:p w:rsidR="004F65A1" w:rsidRDefault="004F65A1">
      <w:pPr>
        <w:pStyle w:val="tehtvt"/>
      </w:pPr>
    </w:p>
    <w:p w:rsidR="004F65A1" w:rsidRDefault="006B2FCF">
      <w:pPr>
        <w:rPr>
          <w:lang w:val="fi-FI"/>
        </w:rPr>
      </w:pPr>
      <w:r>
        <w:rPr>
          <w:lang w:val="fi-FI"/>
        </w:rPr>
        <w:t>Mikä lukujärjestelmä on kyseessä, jos siinä voi esiintyä ainoastaan numerot 0, 1, 2 ja 3?</w:t>
      </w:r>
    </w:p>
    <w:p w:rsidR="004F65A1" w:rsidRDefault="004F65A1">
      <w:pPr>
        <w:rPr>
          <w:lang w:val="fi-FI"/>
        </w:rPr>
      </w:pPr>
    </w:p>
    <w:p w:rsidR="004F65A1" w:rsidRDefault="004F65A1">
      <w:pPr>
        <w:pStyle w:val="tehtvt"/>
      </w:pPr>
    </w:p>
    <w:p w:rsidR="004F65A1" w:rsidRDefault="006B2FCF">
      <w:pPr>
        <w:rPr>
          <w:lang w:val="fi-FI"/>
        </w:rPr>
      </w:pPr>
      <w:r>
        <w:rPr>
          <w:lang w:val="fi-FI"/>
        </w:rPr>
        <w:t>Voiko luku 351 olla viisijärjestelmän luku? Perustele.</w:t>
      </w:r>
    </w:p>
    <w:p w:rsidR="004F65A1" w:rsidRDefault="004F65A1">
      <w:pPr>
        <w:rPr>
          <w:lang w:val="fi-FI"/>
        </w:rPr>
      </w:pPr>
    </w:p>
    <w:p w:rsidR="004F65A1" w:rsidRDefault="004F65A1">
      <w:pPr>
        <w:pStyle w:val="tehtvt"/>
      </w:pPr>
    </w:p>
    <w:p w:rsidR="004F65A1" w:rsidRDefault="006B2FCF">
      <w:pPr>
        <w:rPr>
          <w:lang w:val="fi-FI"/>
        </w:rPr>
      </w:pPr>
      <w:r>
        <w:rPr>
          <w:lang w:val="fi-FI"/>
        </w:rPr>
        <w:t>Jatka seuraavia lauseita</w:t>
      </w:r>
    </w:p>
    <w:p w:rsidR="004F65A1" w:rsidRDefault="006B2FCF" w:rsidP="00324479">
      <w:pPr>
        <w:pStyle w:val="abc"/>
        <w:numPr>
          <w:ilvl w:val="0"/>
          <w:numId w:val="332"/>
        </w:numPr>
      </w:pPr>
      <w:r>
        <w:t>Kymmenjärjestelmää sanotaan myös…</w:t>
      </w:r>
    </w:p>
    <w:p w:rsidR="004F65A1" w:rsidRDefault="006B2FCF" w:rsidP="00324479">
      <w:pPr>
        <w:pStyle w:val="abc"/>
        <w:numPr>
          <w:ilvl w:val="0"/>
          <w:numId w:val="332"/>
        </w:numPr>
      </w:pPr>
      <w:r>
        <w:t>Binääriluvussa voi esiintyä numerot…</w:t>
      </w:r>
    </w:p>
    <w:p w:rsidR="004F65A1" w:rsidRDefault="004F65A1">
      <w:pPr>
        <w:rPr>
          <w:lang w:val="fi-FI"/>
        </w:rPr>
      </w:pPr>
    </w:p>
    <w:p w:rsidR="004F65A1" w:rsidRDefault="004F65A1">
      <w:pPr>
        <w:pStyle w:val="tehtvt"/>
      </w:pPr>
    </w:p>
    <w:p w:rsidR="004F65A1" w:rsidRDefault="006B2FCF">
      <w:pPr>
        <w:rPr>
          <w:lang w:val="fi-FI"/>
        </w:rPr>
      </w:pPr>
      <w:r>
        <w:rPr>
          <w:lang w:val="fi-FI"/>
        </w:rPr>
        <w:t>Mikä on</w:t>
      </w:r>
    </w:p>
    <w:p w:rsidR="004F65A1" w:rsidRDefault="006B2FCF" w:rsidP="00324479">
      <w:pPr>
        <w:pStyle w:val="abc"/>
        <w:numPr>
          <w:ilvl w:val="0"/>
          <w:numId w:val="133"/>
        </w:numPr>
      </w:pPr>
      <w:r>
        <w:t>pienin viisinumeroinen binääriluku</w:t>
      </w:r>
    </w:p>
    <w:p w:rsidR="004F65A1" w:rsidRDefault="006B2FCF" w:rsidP="00324479">
      <w:pPr>
        <w:pStyle w:val="abc"/>
        <w:numPr>
          <w:ilvl w:val="0"/>
          <w:numId w:val="133"/>
        </w:numPr>
      </w:pPr>
      <w:r>
        <w:t>suurin kolminumeroinen binääriluku</w:t>
      </w:r>
    </w:p>
    <w:p w:rsidR="004F65A1" w:rsidRDefault="006B2FCF" w:rsidP="00324479">
      <w:pPr>
        <w:pStyle w:val="abc"/>
        <w:numPr>
          <w:ilvl w:val="0"/>
          <w:numId w:val="133"/>
        </w:numPr>
      </w:pPr>
      <w:r>
        <w:t>suurin kahdeksannumeroinen binääriluku?</w:t>
      </w:r>
    </w:p>
    <w:p w:rsidR="004F65A1" w:rsidRDefault="004F65A1">
      <w:pPr>
        <w:rPr>
          <w:lang w:val="fi-FI"/>
        </w:rPr>
      </w:pPr>
    </w:p>
    <w:p w:rsidR="004F65A1" w:rsidRDefault="004F65A1">
      <w:pPr>
        <w:pStyle w:val="tehtvt"/>
      </w:pPr>
    </w:p>
    <w:p w:rsidR="004F65A1" w:rsidRDefault="006B2FCF">
      <w:pPr>
        <w:rPr>
          <w:lang w:val="fi-FI"/>
        </w:rPr>
      </w:pPr>
      <w:r>
        <w:rPr>
          <w:lang w:val="fi-FI"/>
        </w:rPr>
        <w:t>Luettele kymmenjärjestelmän luvut 0 - 10 binäärilukuina.</w:t>
      </w:r>
    </w:p>
    <w:p w:rsidR="004F65A1" w:rsidRDefault="004F65A1">
      <w:pPr>
        <w:rPr>
          <w:lang w:val="fi-FI"/>
        </w:rPr>
      </w:pPr>
    </w:p>
    <w:p w:rsidR="004F65A1" w:rsidRDefault="004F65A1">
      <w:pPr>
        <w:pStyle w:val="tehtvt"/>
      </w:pPr>
    </w:p>
    <w:p w:rsidR="004F65A1" w:rsidRDefault="006B2FCF">
      <w:pPr>
        <w:rPr>
          <w:lang w:val="fi-FI"/>
        </w:rPr>
      </w:pPr>
      <w:r>
        <w:rPr>
          <w:lang w:val="fi-FI"/>
        </w:rPr>
        <w:t>Esitä binäärimuodossa kymmenjärjestelmän luvut</w:t>
      </w:r>
    </w:p>
    <w:p w:rsidR="004F65A1" w:rsidRDefault="006B2FCF" w:rsidP="00324479">
      <w:pPr>
        <w:pStyle w:val="abc"/>
        <w:numPr>
          <w:ilvl w:val="0"/>
          <w:numId w:val="135"/>
        </w:numPr>
      </w:pPr>
      <w:r>
        <w:t>5</w:t>
      </w:r>
    </w:p>
    <w:p w:rsidR="004F65A1" w:rsidRDefault="006B2FCF" w:rsidP="00324479">
      <w:pPr>
        <w:pStyle w:val="abc"/>
        <w:numPr>
          <w:ilvl w:val="0"/>
          <w:numId w:val="135"/>
        </w:numPr>
      </w:pPr>
      <w:r>
        <w:t>9</w:t>
      </w:r>
    </w:p>
    <w:p w:rsidR="004F65A1" w:rsidRDefault="006B2FCF" w:rsidP="00324479">
      <w:pPr>
        <w:pStyle w:val="abc"/>
        <w:numPr>
          <w:ilvl w:val="0"/>
          <w:numId w:val="135"/>
        </w:numPr>
      </w:pPr>
      <w:r>
        <w:t>14</w:t>
      </w:r>
    </w:p>
    <w:p w:rsidR="004F65A1" w:rsidRDefault="006B2FCF" w:rsidP="00324479">
      <w:pPr>
        <w:pStyle w:val="abc"/>
        <w:numPr>
          <w:ilvl w:val="0"/>
          <w:numId w:val="135"/>
        </w:numPr>
      </w:pPr>
      <w:r>
        <w:t>23</w:t>
      </w:r>
    </w:p>
    <w:p w:rsidR="004F65A1" w:rsidRDefault="004F65A1">
      <w:pPr>
        <w:rPr>
          <w:lang w:val="fi-FI"/>
        </w:rPr>
      </w:pPr>
    </w:p>
    <w:p w:rsidR="004F65A1" w:rsidRDefault="004F65A1">
      <w:pPr>
        <w:pStyle w:val="tehtvt"/>
      </w:pPr>
    </w:p>
    <w:p w:rsidR="004F65A1" w:rsidRDefault="006B2FCF">
      <w:pPr>
        <w:rPr>
          <w:lang w:val="fi-FI"/>
        </w:rPr>
      </w:pPr>
      <w:r>
        <w:rPr>
          <w:lang w:val="fi-FI"/>
        </w:rPr>
        <w:lastRenderedPageBreak/>
        <w:t>Esitä kymmenjärjestelmämuodossa binääriluvut</w:t>
      </w:r>
    </w:p>
    <w:p w:rsidR="004F65A1" w:rsidRDefault="006B2FCF" w:rsidP="00324479">
      <w:pPr>
        <w:pStyle w:val="abc"/>
        <w:numPr>
          <w:ilvl w:val="0"/>
          <w:numId w:val="137"/>
        </w:numPr>
      </w:pPr>
      <w:r>
        <w:t>10</w:t>
      </w:r>
    </w:p>
    <w:p w:rsidR="004F65A1" w:rsidRDefault="006B2FCF" w:rsidP="00324479">
      <w:pPr>
        <w:pStyle w:val="abc"/>
        <w:numPr>
          <w:ilvl w:val="0"/>
          <w:numId w:val="137"/>
        </w:numPr>
      </w:pPr>
      <w:r>
        <w:t>100</w:t>
      </w:r>
    </w:p>
    <w:p w:rsidR="004F65A1" w:rsidRDefault="006B2FCF" w:rsidP="00324479">
      <w:pPr>
        <w:pStyle w:val="abc"/>
        <w:numPr>
          <w:ilvl w:val="0"/>
          <w:numId w:val="137"/>
        </w:numPr>
      </w:pPr>
      <w:r>
        <w:t>1010</w:t>
      </w:r>
    </w:p>
    <w:p w:rsidR="004F65A1" w:rsidRDefault="006B2FCF" w:rsidP="00324479">
      <w:pPr>
        <w:pStyle w:val="abc"/>
        <w:numPr>
          <w:ilvl w:val="0"/>
          <w:numId w:val="137"/>
        </w:numPr>
      </w:pPr>
      <w:r>
        <w:t>10001</w:t>
      </w:r>
    </w:p>
    <w:p w:rsidR="004F65A1" w:rsidRDefault="004F65A1">
      <w:pPr>
        <w:rPr>
          <w:lang w:val="fi-FI"/>
        </w:rPr>
      </w:pPr>
    </w:p>
    <w:p w:rsidR="004F65A1" w:rsidRDefault="004F65A1">
      <w:pPr>
        <w:pStyle w:val="tehtvt"/>
      </w:pPr>
    </w:p>
    <w:p w:rsidR="004F65A1" w:rsidRDefault="006B2FCF">
      <w:pPr>
        <w:rPr>
          <w:lang w:val="fi-FI"/>
        </w:rPr>
      </w:pPr>
      <w:r>
        <w:rPr>
          <w:lang w:val="fi-FI"/>
        </w:rPr>
        <w:t>Ilmoita binääriluvut kymmenjärjestelmämuodossa.</w:t>
      </w:r>
    </w:p>
    <w:p w:rsidR="004F65A1" w:rsidRDefault="006B2FCF" w:rsidP="00324479">
      <w:pPr>
        <w:pStyle w:val="abc"/>
        <w:numPr>
          <w:ilvl w:val="0"/>
          <w:numId w:val="139"/>
        </w:numPr>
      </w:pPr>
      <w:r>
        <w:t>1111</w:t>
      </w:r>
    </w:p>
    <w:p w:rsidR="004F65A1" w:rsidRDefault="006B2FCF" w:rsidP="00324479">
      <w:pPr>
        <w:pStyle w:val="abc"/>
        <w:numPr>
          <w:ilvl w:val="0"/>
          <w:numId w:val="139"/>
        </w:numPr>
      </w:pPr>
      <w:r>
        <w:t>10011</w:t>
      </w:r>
    </w:p>
    <w:p w:rsidR="004F65A1" w:rsidRDefault="006B2FCF" w:rsidP="00324479">
      <w:pPr>
        <w:pStyle w:val="abc"/>
        <w:numPr>
          <w:ilvl w:val="0"/>
          <w:numId w:val="139"/>
        </w:numPr>
      </w:pPr>
      <w:r>
        <w:t>11011</w:t>
      </w:r>
    </w:p>
    <w:p w:rsidR="004F65A1" w:rsidRDefault="006B2FCF" w:rsidP="00324479">
      <w:pPr>
        <w:pStyle w:val="abc"/>
        <w:numPr>
          <w:ilvl w:val="0"/>
          <w:numId w:val="139"/>
        </w:numPr>
      </w:pPr>
      <w:r>
        <w:t>100001</w:t>
      </w:r>
    </w:p>
    <w:p w:rsidR="004F65A1" w:rsidRDefault="004F65A1">
      <w:pPr>
        <w:pStyle w:val="tehtvt"/>
        <w:numPr>
          <w:ilvl w:val="0"/>
          <w:numId w:val="0"/>
        </w:numPr>
      </w:pPr>
    </w:p>
    <w:p w:rsidR="004F65A1" w:rsidRDefault="006B2FCF">
      <w:pPr>
        <w:pStyle w:val="tehtvt"/>
        <w:numPr>
          <w:ilvl w:val="0"/>
          <w:numId w:val="0"/>
        </w:numPr>
      </w:pPr>
      <w:r>
        <w:object w:dxaOrig="5369" w:dyaOrig="285">
          <v:shape id="_x0000_i1604" type="#_x0000_t75" style="width:268.75pt;height:14.25pt" o:ole="">
            <v:imagedata r:id="rId1179" o:title=""/>
          </v:shape>
          <o:OLEObject Type="Embed" ProgID="PBrush" ShapeID="_x0000_i1604" DrawAspect="Content" ObjectID="_1417024568" r:id="rId1180"/>
        </w:object>
      </w:r>
    </w:p>
    <w:p w:rsidR="004F65A1" w:rsidRDefault="004F65A1">
      <w:pPr>
        <w:pStyle w:val="tehtvt"/>
        <w:numPr>
          <w:ilvl w:val="0"/>
          <w:numId w:val="0"/>
        </w:numPr>
      </w:pPr>
    </w:p>
    <w:p w:rsidR="004F65A1" w:rsidRDefault="004F65A1">
      <w:pPr>
        <w:pStyle w:val="tehtvt"/>
      </w:pPr>
    </w:p>
    <w:p w:rsidR="004F65A1" w:rsidRDefault="006B2FCF">
      <w:pPr>
        <w:rPr>
          <w:lang w:val="fi-FI"/>
        </w:rPr>
      </w:pPr>
      <w:r>
        <w:rPr>
          <w:lang w:val="fi-FI"/>
        </w:rPr>
        <w:t>Jäljennä kuvio vihkoosi. Laske sitten vierekkäisten binäärijärjestelmän lukujen summa ja merkitse se niiden yläpuolella olevaan ruutuun.</w:t>
      </w:r>
    </w:p>
    <w:p w:rsidR="004F65A1" w:rsidRDefault="006B2FCF">
      <w:r>
        <w:object w:dxaOrig="3586" w:dyaOrig="2010">
          <v:shape id="_x0000_i1605" type="#_x0000_t75" style="width:179.15pt;height:100.45pt" o:ole="">
            <v:imagedata r:id="rId1181" o:title=""/>
          </v:shape>
          <o:OLEObject Type="Embed" ProgID="PBrush" ShapeID="_x0000_i1605" DrawAspect="Content" ObjectID="_1417024569" r:id="rId1182"/>
        </w:object>
      </w:r>
    </w:p>
    <w:p w:rsidR="004F65A1" w:rsidRDefault="004F65A1"/>
    <w:p w:rsidR="004F65A1" w:rsidRDefault="004F65A1">
      <w:pPr>
        <w:pStyle w:val="tehtvt"/>
        <w:rPr>
          <w:lang w:val="en-US"/>
        </w:rPr>
      </w:pPr>
    </w:p>
    <w:p w:rsidR="004F65A1" w:rsidRDefault="006B2FCF">
      <w:pPr>
        <w:rPr>
          <w:lang w:val="en-US"/>
        </w:rPr>
      </w:pPr>
      <w:proofErr w:type="gramStart"/>
      <w:r>
        <w:rPr>
          <w:lang w:val="en-US"/>
        </w:rPr>
        <w:t>Muunna luvut binäärijärjestelmästä kymmenjärjestelmään.</w:t>
      </w:r>
      <w:proofErr w:type="gramEnd"/>
    </w:p>
    <w:p w:rsidR="004F65A1" w:rsidRDefault="006B2FCF" w:rsidP="00324479">
      <w:pPr>
        <w:pStyle w:val="abc"/>
        <w:numPr>
          <w:ilvl w:val="0"/>
          <w:numId w:val="141"/>
        </w:numPr>
      </w:pPr>
      <w:r>
        <w:t>11110</w:t>
      </w:r>
    </w:p>
    <w:p w:rsidR="004F65A1" w:rsidRDefault="006B2FCF" w:rsidP="00324479">
      <w:pPr>
        <w:pStyle w:val="abc"/>
        <w:numPr>
          <w:ilvl w:val="0"/>
          <w:numId w:val="141"/>
        </w:numPr>
      </w:pPr>
      <w:r>
        <w:t>11100000</w:t>
      </w:r>
    </w:p>
    <w:p w:rsidR="004F65A1" w:rsidRDefault="004F65A1">
      <w:pPr>
        <w:rPr>
          <w:lang w:val="fi-FI"/>
        </w:rPr>
      </w:pPr>
    </w:p>
    <w:p w:rsidR="004F65A1" w:rsidRDefault="004F65A1">
      <w:pPr>
        <w:pStyle w:val="tehtvt"/>
      </w:pPr>
    </w:p>
    <w:p w:rsidR="004F65A1" w:rsidRDefault="006B2FCF">
      <w:pPr>
        <w:pStyle w:val="Footer"/>
        <w:tabs>
          <w:tab w:val="clear" w:pos="4153"/>
          <w:tab w:val="clear" w:pos="8306"/>
        </w:tabs>
      </w:pPr>
      <w:r>
        <w:t>Ilmoita binäärilukuna</w:t>
      </w:r>
    </w:p>
    <w:p w:rsidR="004F65A1" w:rsidRDefault="006B2FCF" w:rsidP="00324479">
      <w:pPr>
        <w:pStyle w:val="abc"/>
        <w:numPr>
          <w:ilvl w:val="0"/>
          <w:numId w:val="143"/>
        </w:numPr>
      </w:pPr>
      <w:r>
        <w:t>oma ikäsi</w:t>
      </w:r>
    </w:p>
    <w:p w:rsidR="004F65A1" w:rsidRDefault="006B2FCF" w:rsidP="00324479">
      <w:pPr>
        <w:pStyle w:val="abc"/>
        <w:numPr>
          <w:ilvl w:val="0"/>
          <w:numId w:val="143"/>
        </w:numPr>
      </w:pPr>
      <w:r>
        <w:t>luokkasi oppilaiden määrä.</w:t>
      </w:r>
    </w:p>
    <w:p w:rsidR="004F65A1" w:rsidRDefault="004F65A1">
      <w:pPr>
        <w:rPr>
          <w:lang w:val="fi-FI"/>
        </w:rPr>
      </w:pPr>
    </w:p>
    <w:p w:rsidR="004F65A1" w:rsidRDefault="004F65A1">
      <w:pPr>
        <w:pStyle w:val="tehtvt"/>
      </w:pPr>
    </w:p>
    <w:p w:rsidR="004F65A1" w:rsidRDefault="006B2FCF">
      <w:pPr>
        <w:rPr>
          <w:lang w:val="fi-FI"/>
        </w:rPr>
      </w:pPr>
      <w:r>
        <w:rPr>
          <w:lang w:val="fi-FI"/>
        </w:rPr>
        <w:t>Laske ja ilmoita vastaus kymmenjärjestelmässä</w:t>
      </w:r>
    </w:p>
    <w:p w:rsidR="004F65A1" w:rsidRDefault="006B2FCF" w:rsidP="00324479">
      <w:pPr>
        <w:pStyle w:val="abc"/>
        <w:numPr>
          <w:ilvl w:val="0"/>
          <w:numId w:val="343"/>
        </w:numPr>
      </w:pPr>
      <w:r>
        <w:rPr>
          <w:position w:val="-12"/>
        </w:rPr>
        <w:object w:dxaOrig="880" w:dyaOrig="360">
          <v:shape id="_x0000_i1606" type="#_x0000_t75" style="width:43.55pt;height:18.4pt" o:ole="">
            <v:imagedata r:id="rId1183" o:title=""/>
          </v:shape>
          <o:OLEObject Type="Embed" ProgID="Equation.3" ShapeID="_x0000_i1606" DrawAspect="Content" ObjectID="_1417024570" r:id="rId1184"/>
        </w:object>
      </w:r>
    </w:p>
    <w:p w:rsidR="004F65A1" w:rsidRDefault="006B2FCF" w:rsidP="00324479">
      <w:pPr>
        <w:pStyle w:val="abc"/>
        <w:numPr>
          <w:ilvl w:val="0"/>
          <w:numId w:val="343"/>
        </w:numPr>
      </w:pPr>
      <w:r>
        <w:rPr>
          <w:position w:val="-12"/>
        </w:rPr>
        <w:object w:dxaOrig="1240" w:dyaOrig="360">
          <v:shape id="_x0000_i1607" type="#_x0000_t75" style="width:61.1pt;height:18.4pt" o:ole="">
            <v:imagedata r:id="rId1185" o:title=""/>
          </v:shape>
          <o:OLEObject Type="Embed" ProgID="Equation.3" ShapeID="_x0000_i1607" DrawAspect="Content" ObjectID="_1417024571" r:id="rId1186"/>
        </w:object>
      </w:r>
    </w:p>
    <w:p w:rsidR="004F65A1" w:rsidRDefault="006B2FCF" w:rsidP="00324479">
      <w:pPr>
        <w:pStyle w:val="abc"/>
        <w:numPr>
          <w:ilvl w:val="0"/>
          <w:numId w:val="343"/>
        </w:numPr>
      </w:pPr>
      <w:r>
        <w:rPr>
          <w:position w:val="-10"/>
        </w:rPr>
        <w:object w:dxaOrig="1840" w:dyaOrig="340">
          <v:shape id="_x0000_i1608" type="#_x0000_t75" style="width:90.4pt;height:16.75pt" o:ole="">
            <v:imagedata r:id="rId1187" o:title=""/>
          </v:shape>
          <o:OLEObject Type="Embed" ProgID="Equation.3" ShapeID="_x0000_i1608" DrawAspect="Content" ObjectID="_1417024572" r:id="rId1188"/>
        </w:object>
      </w:r>
    </w:p>
    <w:p w:rsidR="004F65A1" w:rsidRDefault="004F65A1">
      <w:pPr>
        <w:rPr>
          <w:lang w:val="fi-FI"/>
        </w:rPr>
      </w:pPr>
    </w:p>
    <w:p w:rsidR="004F65A1" w:rsidRDefault="004F65A1">
      <w:pPr>
        <w:pStyle w:val="tehtvt"/>
      </w:pPr>
    </w:p>
    <w:p w:rsidR="004F65A1" w:rsidRDefault="006B2FCF">
      <w:pPr>
        <w:rPr>
          <w:lang w:val="fi-FI"/>
        </w:rPr>
      </w:pPr>
      <w:r>
        <w:rPr>
          <w:lang w:val="fi-FI"/>
        </w:rPr>
        <w:t>Internetiin liitetyt tietokoneet erotetaan toisistaan IP-osoitteiden perusteella. Jokaisella Internetiin liitetyllä koneella on oma yksilöllinen IP-osoitteensa. Esitä tietokoneen IP-osoitteet kymmenjärjestelmässä.</w:t>
      </w:r>
    </w:p>
    <w:p w:rsidR="004F65A1" w:rsidRDefault="006B2FCF" w:rsidP="00324479">
      <w:pPr>
        <w:pStyle w:val="abc"/>
        <w:numPr>
          <w:ilvl w:val="0"/>
          <w:numId w:val="144"/>
        </w:numPr>
      </w:pPr>
      <w:r>
        <w:t>10001010.11001011.00101100.00111101</w:t>
      </w:r>
    </w:p>
    <w:p w:rsidR="004F65A1" w:rsidRDefault="006B2FCF" w:rsidP="00324479">
      <w:pPr>
        <w:pStyle w:val="abc"/>
        <w:numPr>
          <w:ilvl w:val="0"/>
          <w:numId w:val="144"/>
        </w:numPr>
      </w:pPr>
      <w:r>
        <w:t>11101000.01101010.00101001.00001001</w:t>
      </w:r>
    </w:p>
    <w:p w:rsidR="004F65A1" w:rsidRDefault="004F65A1">
      <w:pPr>
        <w:rPr>
          <w:lang w:val="fi-FI"/>
        </w:rPr>
      </w:pPr>
    </w:p>
    <w:p w:rsidR="004F65A1" w:rsidRDefault="004F65A1">
      <w:pPr>
        <w:pStyle w:val="tehtvt"/>
      </w:pPr>
    </w:p>
    <w:p w:rsidR="004F65A1" w:rsidRDefault="006B2FCF">
      <w:pPr>
        <w:rPr>
          <w:lang w:val="fi-FI"/>
        </w:rPr>
      </w:pPr>
      <w:r>
        <w:rPr>
          <w:lang w:val="fi-FI"/>
        </w:rPr>
        <w:t>Muuta IP-osoitetteet binäärimuotoon.</w:t>
      </w:r>
    </w:p>
    <w:p w:rsidR="004F65A1" w:rsidRDefault="006B2FCF" w:rsidP="00324479">
      <w:pPr>
        <w:pStyle w:val="abc"/>
        <w:numPr>
          <w:ilvl w:val="0"/>
          <w:numId w:val="146"/>
        </w:numPr>
      </w:pPr>
      <w:r>
        <w:t>128.10.2.30</w:t>
      </w:r>
    </w:p>
    <w:p w:rsidR="004F65A1" w:rsidRDefault="006B2FCF" w:rsidP="00324479">
      <w:pPr>
        <w:pStyle w:val="abc"/>
        <w:numPr>
          <w:ilvl w:val="0"/>
          <w:numId w:val="146"/>
        </w:numPr>
      </w:pPr>
      <w:r>
        <w:t>201.45.87.129</w:t>
      </w:r>
    </w:p>
    <w:p w:rsidR="004F65A1" w:rsidRDefault="004F65A1">
      <w:pPr>
        <w:rPr>
          <w:lang w:val="fi-FI"/>
        </w:rPr>
      </w:pPr>
    </w:p>
    <w:p w:rsidR="004F65A1" w:rsidRDefault="00717461">
      <w:pPr>
        <w:rPr>
          <w:lang w:val="fi-FI"/>
        </w:rPr>
      </w:pPr>
      <w:r>
        <w:rPr>
          <w:noProof/>
          <w:lang w:val="en-US"/>
        </w:rPr>
        <w:pict>
          <v:shape id="_x0000_s1027" type="#_x0000_t75" style="position:absolute;margin-left:0;margin-top:.6pt;width:291pt;height:9.75pt;z-index:251655680">
            <v:imagedata r:id="rId1189" o:title=""/>
            <w10:wrap type="topAndBottom"/>
          </v:shape>
          <o:OLEObject Type="Embed" ProgID="PBrush" ShapeID="_x0000_s1027" DrawAspect="Content" ObjectID="_1417025584" r:id="rId1190"/>
        </w:pict>
      </w:r>
    </w:p>
    <w:p w:rsidR="004F65A1" w:rsidRDefault="004F65A1">
      <w:pPr>
        <w:pStyle w:val="tehtvt"/>
      </w:pPr>
    </w:p>
    <w:p w:rsidR="004F65A1" w:rsidRDefault="006B2FCF">
      <w:pPr>
        <w:rPr>
          <w:lang w:val="fi-FI"/>
        </w:rPr>
      </w:pPr>
      <w:r>
        <w:rPr>
          <w:lang w:val="fi-FI"/>
        </w:rPr>
        <w:t>Onko lasku laskettu oikein?</w:t>
      </w:r>
    </w:p>
    <w:p w:rsidR="004F65A1" w:rsidRDefault="006B2FCF" w:rsidP="00324479">
      <w:pPr>
        <w:pStyle w:val="abc"/>
        <w:numPr>
          <w:ilvl w:val="0"/>
          <w:numId w:val="148"/>
        </w:numPr>
      </w:pPr>
      <w:r>
        <w:rPr>
          <w:position w:val="-12"/>
        </w:rPr>
        <w:object w:dxaOrig="1820" w:dyaOrig="360">
          <v:shape id="_x0000_i1609" type="#_x0000_t75" style="width:90.4pt;height:18.4pt" o:ole="">
            <v:imagedata r:id="rId1191" o:title=""/>
          </v:shape>
          <o:OLEObject Type="Embed" ProgID="Equation.3" ShapeID="_x0000_i1609" DrawAspect="Content" ObjectID="_1417024573" r:id="rId1192"/>
        </w:object>
      </w:r>
    </w:p>
    <w:p w:rsidR="004F65A1" w:rsidRDefault="006B2FCF" w:rsidP="00324479">
      <w:pPr>
        <w:pStyle w:val="abc"/>
        <w:numPr>
          <w:ilvl w:val="0"/>
          <w:numId w:val="148"/>
        </w:numPr>
      </w:pPr>
      <w:r>
        <w:rPr>
          <w:position w:val="-10"/>
        </w:rPr>
        <w:object w:dxaOrig="1620" w:dyaOrig="340">
          <v:shape id="_x0000_i1610" type="#_x0000_t75" style="width:81.2pt;height:17.6pt" o:ole="">
            <v:imagedata r:id="rId1193" o:title=""/>
          </v:shape>
          <o:OLEObject Type="Embed" ProgID="Equation.3" ShapeID="_x0000_i1610" DrawAspect="Content" ObjectID="_1417024574" r:id="rId1194"/>
        </w:object>
      </w:r>
    </w:p>
    <w:p w:rsidR="004F65A1" w:rsidRDefault="006B2FCF" w:rsidP="00324479">
      <w:pPr>
        <w:pStyle w:val="abc"/>
        <w:numPr>
          <w:ilvl w:val="0"/>
          <w:numId w:val="148"/>
        </w:numPr>
      </w:pPr>
      <w:r>
        <w:rPr>
          <w:position w:val="-12"/>
        </w:rPr>
        <w:object w:dxaOrig="1640" w:dyaOrig="360">
          <v:shape id="_x0000_i1611" type="#_x0000_t75" style="width:82.05pt;height:18.4pt" o:ole="">
            <v:imagedata r:id="rId1195" o:title=""/>
          </v:shape>
          <o:OLEObject Type="Embed" ProgID="Equation.3" ShapeID="_x0000_i1611" DrawAspect="Content" ObjectID="_1417024575" r:id="rId1196"/>
        </w:object>
      </w:r>
    </w:p>
    <w:p w:rsidR="004F65A1" w:rsidRDefault="006B2FCF" w:rsidP="00324479">
      <w:pPr>
        <w:pStyle w:val="abc"/>
        <w:numPr>
          <w:ilvl w:val="0"/>
          <w:numId w:val="148"/>
        </w:numPr>
      </w:pPr>
      <w:r>
        <w:rPr>
          <w:position w:val="-12"/>
        </w:rPr>
        <w:object w:dxaOrig="1800" w:dyaOrig="360">
          <v:shape id="_x0000_i1612" type="#_x0000_t75" style="width:90.4pt;height:18.4pt" o:ole="">
            <v:imagedata r:id="rId1197" o:title=""/>
          </v:shape>
          <o:OLEObject Type="Embed" ProgID="Equation.3" ShapeID="_x0000_i1612" DrawAspect="Content" ObjectID="_1417024576" r:id="rId1198"/>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Ranskassa on käytetty kymmenjärjestelmän sijasta 20-järjestelmää. Nykyisin Ranska on siirtynyt kymmenjärjestelmän käyttöön, mutta lukujen nimissä on jäänteitä 20-järjestelmän käytöstä.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720"/>
        <w:gridCol w:w="900"/>
        <w:gridCol w:w="900"/>
        <w:gridCol w:w="1080"/>
        <w:gridCol w:w="900"/>
        <w:gridCol w:w="720"/>
        <w:gridCol w:w="720"/>
        <w:gridCol w:w="728"/>
        <w:gridCol w:w="797"/>
        <w:gridCol w:w="813"/>
      </w:tblGrid>
      <w:tr w:rsidR="004F65A1">
        <w:tc>
          <w:tcPr>
            <w:tcW w:w="1008" w:type="dxa"/>
          </w:tcPr>
          <w:p w:rsidR="004F65A1" w:rsidRDefault="006B2FCF">
            <w:pPr>
              <w:rPr>
                <w:b/>
                <w:bCs/>
                <w:lang w:val="fi-FI"/>
              </w:rPr>
            </w:pPr>
            <w:r>
              <w:rPr>
                <w:b/>
                <w:bCs/>
                <w:lang w:val="fi-FI"/>
              </w:rPr>
              <w:t>luku</w:t>
            </w:r>
          </w:p>
        </w:tc>
        <w:tc>
          <w:tcPr>
            <w:tcW w:w="720" w:type="dxa"/>
          </w:tcPr>
          <w:p w:rsidR="004F65A1" w:rsidRDefault="006B2FCF">
            <w:pPr>
              <w:rPr>
                <w:lang w:val="fi-FI"/>
              </w:rPr>
            </w:pPr>
            <w:r>
              <w:rPr>
                <w:lang w:val="fi-FI"/>
              </w:rPr>
              <w:t>1</w:t>
            </w:r>
          </w:p>
        </w:tc>
        <w:tc>
          <w:tcPr>
            <w:tcW w:w="900" w:type="dxa"/>
          </w:tcPr>
          <w:p w:rsidR="004F65A1" w:rsidRDefault="006B2FCF">
            <w:pPr>
              <w:rPr>
                <w:lang w:val="fi-FI"/>
              </w:rPr>
            </w:pPr>
            <w:r>
              <w:rPr>
                <w:lang w:val="fi-FI"/>
              </w:rPr>
              <w:t>2</w:t>
            </w:r>
          </w:p>
        </w:tc>
        <w:tc>
          <w:tcPr>
            <w:tcW w:w="900" w:type="dxa"/>
          </w:tcPr>
          <w:p w:rsidR="004F65A1" w:rsidRDefault="006B2FCF">
            <w:pPr>
              <w:rPr>
                <w:lang w:val="fi-FI"/>
              </w:rPr>
            </w:pPr>
            <w:r>
              <w:rPr>
                <w:lang w:val="fi-FI"/>
              </w:rPr>
              <w:t>3</w:t>
            </w:r>
          </w:p>
        </w:tc>
        <w:tc>
          <w:tcPr>
            <w:tcW w:w="1080" w:type="dxa"/>
          </w:tcPr>
          <w:p w:rsidR="004F65A1" w:rsidRDefault="006B2FCF">
            <w:pPr>
              <w:rPr>
                <w:lang w:val="fi-FI"/>
              </w:rPr>
            </w:pPr>
            <w:r>
              <w:rPr>
                <w:lang w:val="fi-FI"/>
              </w:rPr>
              <w:t>4</w:t>
            </w:r>
          </w:p>
        </w:tc>
        <w:tc>
          <w:tcPr>
            <w:tcW w:w="900" w:type="dxa"/>
          </w:tcPr>
          <w:p w:rsidR="004F65A1" w:rsidRDefault="006B2FCF">
            <w:pPr>
              <w:rPr>
                <w:lang w:val="fi-FI"/>
              </w:rPr>
            </w:pPr>
            <w:r>
              <w:rPr>
                <w:lang w:val="fi-FI"/>
              </w:rPr>
              <w:t>5</w:t>
            </w:r>
          </w:p>
        </w:tc>
        <w:tc>
          <w:tcPr>
            <w:tcW w:w="720" w:type="dxa"/>
          </w:tcPr>
          <w:p w:rsidR="004F65A1" w:rsidRDefault="006B2FCF">
            <w:pPr>
              <w:rPr>
                <w:lang w:val="fi-FI"/>
              </w:rPr>
            </w:pPr>
            <w:r>
              <w:rPr>
                <w:lang w:val="fi-FI"/>
              </w:rPr>
              <w:t>6</w:t>
            </w:r>
          </w:p>
        </w:tc>
        <w:tc>
          <w:tcPr>
            <w:tcW w:w="720" w:type="dxa"/>
          </w:tcPr>
          <w:p w:rsidR="004F65A1" w:rsidRDefault="006B2FCF">
            <w:pPr>
              <w:rPr>
                <w:lang w:val="fi-FI"/>
              </w:rPr>
            </w:pPr>
            <w:r>
              <w:rPr>
                <w:lang w:val="fi-FI"/>
              </w:rPr>
              <w:t>7</w:t>
            </w:r>
          </w:p>
        </w:tc>
        <w:tc>
          <w:tcPr>
            <w:tcW w:w="728" w:type="dxa"/>
          </w:tcPr>
          <w:p w:rsidR="004F65A1" w:rsidRDefault="006B2FCF">
            <w:pPr>
              <w:rPr>
                <w:lang w:val="fi-FI"/>
              </w:rPr>
            </w:pPr>
            <w:r>
              <w:rPr>
                <w:lang w:val="fi-FI"/>
              </w:rPr>
              <w:t>8</w:t>
            </w:r>
          </w:p>
        </w:tc>
        <w:tc>
          <w:tcPr>
            <w:tcW w:w="797" w:type="dxa"/>
          </w:tcPr>
          <w:p w:rsidR="004F65A1" w:rsidRDefault="006B2FCF">
            <w:pPr>
              <w:rPr>
                <w:lang w:val="fi-FI"/>
              </w:rPr>
            </w:pPr>
            <w:r>
              <w:rPr>
                <w:lang w:val="fi-FI"/>
              </w:rPr>
              <w:t>9</w:t>
            </w:r>
          </w:p>
        </w:tc>
        <w:tc>
          <w:tcPr>
            <w:tcW w:w="813" w:type="dxa"/>
          </w:tcPr>
          <w:p w:rsidR="004F65A1" w:rsidRDefault="006B2FCF">
            <w:pPr>
              <w:rPr>
                <w:lang w:val="fi-FI"/>
              </w:rPr>
            </w:pPr>
            <w:r>
              <w:rPr>
                <w:lang w:val="fi-FI"/>
              </w:rPr>
              <w:t>10</w:t>
            </w:r>
          </w:p>
        </w:tc>
      </w:tr>
      <w:tr w:rsidR="004F65A1">
        <w:tc>
          <w:tcPr>
            <w:tcW w:w="1008" w:type="dxa"/>
          </w:tcPr>
          <w:p w:rsidR="004F65A1" w:rsidRDefault="006B2FCF">
            <w:pPr>
              <w:rPr>
                <w:b/>
                <w:bCs/>
                <w:lang w:val="fi-FI"/>
              </w:rPr>
            </w:pPr>
            <w:r>
              <w:rPr>
                <w:b/>
                <w:bCs/>
                <w:lang w:val="fi-FI"/>
              </w:rPr>
              <w:t>nimitys</w:t>
            </w:r>
          </w:p>
        </w:tc>
        <w:tc>
          <w:tcPr>
            <w:tcW w:w="720" w:type="dxa"/>
          </w:tcPr>
          <w:p w:rsidR="004F65A1" w:rsidRDefault="006B2FCF">
            <w:pPr>
              <w:rPr>
                <w:lang w:val="fi-FI"/>
              </w:rPr>
            </w:pPr>
            <w:r>
              <w:rPr>
                <w:lang w:val="fi-FI"/>
              </w:rPr>
              <w:t>un</w:t>
            </w:r>
          </w:p>
        </w:tc>
        <w:tc>
          <w:tcPr>
            <w:tcW w:w="900" w:type="dxa"/>
          </w:tcPr>
          <w:p w:rsidR="004F65A1" w:rsidRDefault="006B2FCF">
            <w:pPr>
              <w:rPr>
                <w:lang w:val="en-US"/>
              </w:rPr>
            </w:pPr>
            <w:r>
              <w:rPr>
                <w:lang w:val="en-US"/>
              </w:rPr>
              <w:t>deux</w:t>
            </w:r>
          </w:p>
        </w:tc>
        <w:tc>
          <w:tcPr>
            <w:tcW w:w="900" w:type="dxa"/>
          </w:tcPr>
          <w:p w:rsidR="004F65A1" w:rsidRDefault="006B2FCF">
            <w:pPr>
              <w:rPr>
                <w:lang w:val="en-US"/>
              </w:rPr>
            </w:pPr>
            <w:r>
              <w:rPr>
                <w:lang w:val="en-US"/>
              </w:rPr>
              <w:t>trois</w:t>
            </w:r>
          </w:p>
        </w:tc>
        <w:tc>
          <w:tcPr>
            <w:tcW w:w="1080" w:type="dxa"/>
          </w:tcPr>
          <w:p w:rsidR="004F65A1" w:rsidRDefault="006B2FCF">
            <w:pPr>
              <w:rPr>
                <w:lang w:val="en-US"/>
              </w:rPr>
            </w:pPr>
            <w:r>
              <w:rPr>
                <w:lang w:val="en-US"/>
              </w:rPr>
              <w:t>quatre</w:t>
            </w:r>
          </w:p>
        </w:tc>
        <w:tc>
          <w:tcPr>
            <w:tcW w:w="900" w:type="dxa"/>
          </w:tcPr>
          <w:p w:rsidR="004F65A1" w:rsidRDefault="006B2FCF">
            <w:pPr>
              <w:rPr>
                <w:lang w:val="en-US"/>
              </w:rPr>
            </w:pPr>
            <w:r>
              <w:rPr>
                <w:lang w:val="en-US"/>
              </w:rPr>
              <w:t>cinq</w:t>
            </w:r>
          </w:p>
        </w:tc>
        <w:tc>
          <w:tcPr>
            <w:tcW w:w="720" w:type="dxa"/>
          </w:tcPr>
          <w:p w:rsidR="004F65A1" w:rsidRDefault="006B2FCF">
            <w:pPr>
              <w:rPr>
                <w:lang w:val="en-US"/>
              </w:rPr>
            </w:pPr>
            <w:r>
              <w:rPr>
                <w:lang w:val="en-US"/>
              </w:rPr>
              <w:t>six</w:t>
            </w:r>
          </w:p>
        </w:tc>
        <w:tc>
          <w:tcPr>
            <w:tcW w:w="720" w:type="dxa"/>
          </w:tcPr>
          <w:p w:rsidR="004F65A1" w:rsidRDefault="006B2FCF">
            <w:pPr>
              <w:rPr>
                <w:lang w:val="en-US"/>
              </w:rPr>
            </w:pPr>
            <w:r>
              <w:rPr>
                <w:lang w:val="en-US"/>
              </w:rPr>
              <w:t>sept</w:t>
            </w:r>
          </w:p>
        </w:tc>
        <w:tc>
          <w:tcPr>
            <w:tcW w:w="728" w:type="dxa"/>
          </w:tcPr>
          <w:p w:rsidR="004F65A1" w:rsidRDefault="006B2FCF">
            <w:pPr>
              <w:rPr>
                <w:lang w:val="de-DE"/>
              </w:rPr>
            </w:pPr>
            <w:r>
              <w:rPr>
                <w:lang w:val="de-DE"/>
              </w:rPr>
              <w:t>huit</w:t>
            </w:r>
          </w:p>
        </w:tc>
        <w:tc>
          <w:tcPr>
            <w:tcW w:w="797" w:type="dxa"/>
          </w:tcPr>
          <w:p w:rsidR="004F65A1" w:rsidRDefault="006B2FCF">
            <w:pPr>
              <w:rPr>
                <w:lang w:val="de-DE"/>
              </w:rPr>
            </w:pPr>
            <w:r>
              <w:rPr>
                <w:lang w:val="de-DE"/>
              </w:rPr>
              <w:t>neuf</w:t>
            </w:r>
          </w:p>
        </w:tc>
        <w:tc>
          <w:tcPr>
            <w:tcW w:w="813" w:type="dxa"/>
          </w:tcPr>
          <w:p w:rsidR="004F65A1" w:rsidRDefault="006B2FCF">
            <w:pPr>
              <w:rPr>
                <w:lang w:val="de-DE"/>
              </w:rPr>
            </w:pPr>
            <w:r>
              <w:rPr>
                <w:lang w:val="de-DE"/>
              </w:rPr>
              <w:t>dix</w:t>
            </w:r>
          </w:p>
        </w:tc>
      </w:tr>
      <w:tr w:rsidR="004F65A1">
        <w:tc>
          <w:tcPr>
            <w:tcW w:w="1008" w:type="dxa"/>
          </w:tcPr>
          <w:p w:rsidR="004F65A1" w:rsidRDefault="006B2FCF">
            <w:pPr>
              <w:rPr>
                <w:b/>
                <w:bCs/>
                <w:lang w:val="fi-FI"/>
              </w:rPr>
            </w:pPr>
            <w:r>
              <w:rPr>
                <w:b/>
                <w:bCs/>
                <w:lang w:val="fi-FI"/>
              </w:rPr>
              <w:t>luku</w:t>
            </w:r>
          </w:p>
        </w:tc>
        <w:tc>
          <w:tcPr>
            <w:tcW w:w="720" w:type="dxa"/>
          </w:tcPr>
          <w:p w:rsidR="004F65A1" w:rsidRDefault="006B2FCF">
            <w:pPr>
              <w:rPr>
                <w:lang w:val="fi-FI"/>
              </w:rPr>
            </w:pPr>
            <w:r>
              <w:rPr>
                <w:lang w:val="fi-FI"/>
              </w:rPr>
              <w:t>11</w:t>
            </w:r>
          </w:p>
        </w:tc>
        <w:tc>
          <w:tcPr>
            <w:tcW w:w="900" w:type="dxa"/>
          </w:tcPr>
          <w:p w:rsidR="004F65A1" w:rsidRDefault="006B2FCF">
            <w:pPr>
              <w:rPr>
                <w:lang w:val="fi-FI"/>
              </w:rPr>
            </w:pPr>
            <w:r>
              <w:rPr>
                <w:lang w:val="fi-FI"/>
              </w:rPr>
              <w:t>12</w:t>
            </w:r>
          </w:p>
        </w:tc>
        <w:tc>
          <w:tcPr>
            <w:tcW w:w="900" w:type="dxa"/>
          </w:tcPr>
          <w:p w:rsidR="004F65A1" w:rsidRDefault="006B2FCF">
            <w:pPr>
              <w:rPr>
                <w:lang w:val="fi-FI"/>
              </w:rPr>
            </w:pPr>
            <w:r>
              <w:rPr>
                <w:lang w:val="fi-FI"/>
              </w:rPr>
              <w:t>13</w:t>
            </w:r>
          </w:p>
        </w:tc>
        <w:tc>
          <w:tcPr>
            <w:tcW w:w="1080" w:type="dxa"/>
          </w:tcPr>
          <w:p w:rsidR="004F65A1" w:rsidRDefault="006B2FCF">
            <w:pPr>
              <w:rPr>
                <w:lang w:val="fi-FI"/>
              </w:rPr>
            </w:pPr>
            <w:r>
              <w:rPr>
                <w:lang w:val="fi-FI"/>
              </w:rPr>
              <w:t>14</w:t>
            </w:r>
          </w:p>
        </w:tc>
        <w:tc>
          <w:tcPr>
            <w:tcW w:w="900" w:type="dxa"/>
          </w:tcPr>
          <w:p w:rsidR="004F65A1" w:rsidRDefault="006B2FCF">
            <w:pPr>
              <w:rPr>
                <w:lang w:val="fi-FI"/>
              </w:rPr>
            </w:pPr>
            <w:r>
              <w:rPr>
                <w:lang w:val="fi-FI"/>
              </w:rPr>
              <w:t>15</w:t>
            </w:r>
          </w:p>
        </w:tc>
        <w:tc>
          <w:tcPr>
            <w:tcW w:w="720" w:type="dxa"/>
          </w:tcPr>
          <w:p w:rsidR="004F65A1" w:rsidRDefault="006B2FCF">
            <w:pPr>
              <w:rPr>
                <w:lang w:val="fi-FI"/>
              </w:rPr>
            </w:pPr>
            <w:r>
              <w:rPr>
                <w:lang w:val="fi-FI"/>
              </w:rPr>
              <w:t>16</w:t>
            </w:r>
          </w:p>
        </w:tc>
        <w:tc>
          <w:tcPr>
            <w:tcW w:w="720" w:type="dxa"/>
          </w:tcPr>
          <w:p w:rsidR="004F65A1" w:rsidRDefault="006B2FCF">
            <w:pPr>
              <w:rPr>
                <w:lang w:val="fi-FI"/>
              </w:rPr>
            </w:pPr>
            <w:r>
              <w:rPr>
                <w:lang w:val="fi-FI"/>
              </w:rPr>
              <w:t>17</w:t>
            </w:r>
          </w:p>
        </w:tc>
        <w:tc>
          <w:tcPr>
            <w:tcW w:w="728" w:type="dxa"/>
          </w:tcPr>
          <w:p w:rsidR="004F65A1" w:rsidRDefault="006B2FCF">
            <w:pPr>
              <w:rPr>
                <w:lang w:val="fi-FI"/>
              </w:rPr>
            </w:pPr>
            <w:r>
              <w:rPr>
                <w:lang w:val="fi-FI"/>
              </w:rPr>
              <w:t>18</w:t>
            </w:r>
          </w:p>
        </w:tc>
        <w:tc>
          <w:tcPr>
            <w:tcW w:w="797" w:type="dxa"/>
          </w:tcPr>
          <w:p w:rsidR="004F65A1" w:rsidRDefault="006B2FCF">
            <w:pPr>
              <w:rPr>
                <w:lang w:val="fi-FI"/>
              </w:rPr>
            </w:pPr>
            <w:r>
              <w:rPr>
                <w:lang w:val="fi-FI"/>
              </w:rPr>
              <w:t>19</w:t>
            </w:r>
          </w:p>
        </w:tc>
        <w:tc>
          <w:tcPr>
            <w:tcW w:w="813" w:type="dxa"/>
          </w:tcPr>
          <w:p w:rsidR="004F65A1" w:rsidRDefault="006B2FCF">
            <w:pPr>
              <w:rPr>
                <w:lang w:val="fi-FI"/>
              </w:rPr>
            </w:pPr>
            <w:r>
              <w:rPr>
                <w:lang w:val="fi-FI"/>
              </w:rPr>
              <w:t>20</w:t>
            </w:r>
          </w:p>
        </w:tc>
      </w:tr>
      <w:tr w:rsidR="004F65A1">
        <w:tc>
          <w:tcPr>
            <w:tcW w:w="1008" w:type="dxa"/>
          </w:tcPr>
          <w:p w:rsidR="004F65A1" w:rsidRDefault="006B2FCF">
            <w:pPr>
              <w:rPr>
                <w:b/>
                <w:bCs/>
                <w:lang w:val="fi-FI"/>
              </w:rPr>
            </w:pPr>
            <w:r>
              <w:rPr>
                <w:b/>
                <w:bCs/>
                <w:lang w:val="fi-FI"/>
              </w:rPr>
              <w:t>nimitys</w:t>
            </w:r>
          </w:p>
        </w:tc>
        <w:tc>
          <w:tcPr>
            <w:tcW w:w="720" w:type="dxa"/>
          </w:tcPr>
          <w:p w:rsidR="004F65A1" w:rsidRDefault="006B2FCF">
            <w:pPr>
              <w:rPr>
                <w:lang w:val="fi-FI"/>
              </w:rPr>
            </w:pPr>
            <w:r>
              <w:rPr>
                <w:lang w:val="fi-FI"/>
              </w:rPr>
              <w:t>onze</w:t>
            </w:r>
          </w:p>
        </w:tc>
        <w:tc>
          <w:tcPr>
            <w:tcW w:w="900" w:type="dxa"/>
          </w:tcPr>
          <w:p w:rsidR="004F65A1" w:rsidRDefault="006B2FCF">
            <w:pPr>
              <w:rPr>
                <w:lang w:val="de-DE"/>
              </w:rPr>
            </w:pPr>
            <w:r>
              <w:rPr>
                <w:lang w:val="de-DE"/>
              </w:rPr>
              <w:t>douze</w:t>
            </w:r>
          </w:p>
        </w:tc>
        <w:tc>
          <w:tcPr>
            <w:tcW w:w="900" w:type="dxa"/>
          </w:tcPr>
          <w:p w:rsidR="004F65A1" w:rsidRDefault="006B2FCF">
            <w:pPr>
              <w:rPr>
                <w:lang w:val="de-DE"/>
              </w:rPr>
            </w:pPr>
            <w:r>
              <w:rPr>
                <w:lang w:val="de-DE"/>
              </w:rPr>
              <w:t>treize</w:t>
            </w:r>
          </w:p>
        </w:tc>
        <w:tc>
          <w:tcPr>
            <w:tcW w:w="1080" w:type="dxa"/>
          </w:tcPr>
          <w:p w:rsidR="004F65A1" w:rsidRDefault="006B2FCF">
            <w:pPr>
              <w:rPr>
                <w:lang w:val="de-DE"/>
              </w:rPr>
            </w:pPr>
            <w:r>
              <w:rPr>
                <w:lang w:val="de-DE"/>
              </w:rPr>
              <w:t>quatorze</w:t>
            </w:r>
          </w:p>
        </w:tc>
        <w:tc>
          <w:tcPr>
            <w:tcW w:w="900" w:type="dxa"/>
          </w:tcPr>
          <w:p w:rsidR="004F65A1" w:rsidRDefault="006B2FCF">
            <w:pPr>
              <w:rPr>
                <w:lang w:val="de-DE"/>
              </w:rPr>
            </w:pPr>
            <w:r>
              <w:rPr>
                <w:lang w:val="de-DE"/>
              </w:rPr>
              <w:t>quinze</w:t>
            </w:r>
          </w:p>
        </w:tc>
        <w:tc>
          <w:tcPr>
            <w:tcW w:w="720" w:type="dxa"/>
          </w:tcPr>
          <w:p w:rsidR="004F65A1" w:rsidRDefault="006B2FCF">
            <w:pPr>
              <w:rPr>
                <w:lang w:val="en-US"/>
              </w:rPr>
            </w:pPr>
            <w:r>
              <w:rPr>
                <w:lang w:val="en-US"/>
              </w:rPr>
              <w:t>seize</w:t>
            </w:r>
          </w:p>
        </w:tc>
        <w:tc>
          <w:tcPr>
            <w:tcW w:w="720" w:type="dxa"/>
          </w:tcPr>
          <w:p w:rsidR="004F65A1" w:rsidRDefault="006B2FCF">
            <w:pPr>
              <w:rPr>
                <w:lang w:val="en-US"/>
              </w:rPr>
            </w:pPr>
            <w:r>
              <w:rPr>
                <w:lang w:val="en-US"/>
              </w:rPr>
              <w:t>dix-sept</w:t>
            </w:r>
          </w:p>
        </w:tc>
        <w:tc>
          <w:tcPr>
            <w:tcW w:w="728" w:type="dxa"/>
          </w:tcPr>
          <w:p w:rsidR="004F65A1" w:rsidRDefault="006B2FCF">
            <w:r>
              <w:t>dix-huit</w:t>
            </w:r>
          </w:p>
        </w:tc>
        <w:tc>
          <w:tcPr>
            <w:tcW w:w="797" w:type="dxa"/>
          </w:tcPr>
          <w:p w:rsidR="004F65A1" w:rsidRDefault="006B2FCF">
            <w:r>
              <w:t>dix-neuf</w:t>
            </w:r>
          </w:p>
        </w:tc>
        <w:tc>
          <w:tcPr>
            <w:tcW w:w="813" w:type="dxa"/>
          </w:tcPr>
          <w:p w:rsidR="004F65A1" w:rsidRDefault="006B2FCF">
            <w:pPr>
              <w:rPr>
                <w:lang w:val="fi-FI"/>
              </w:rPr>
            </w:pPr>
            <w:r>
              <w:rPr>
                <w:lang w:val="fi-FI"/>
              </w:rPr>
              <w:t>vingt</w:t>
            </w:r>
          </w:p>
        </w:tc>
      </w:tr>
    </w:tbl>
    <w:p w:rsidR="004F65A1" w:rsidRDefault="004F65A1">
      <w:pPr>
        <w:rPr>
          <w:lang w:val="fi-FI"/>
        </w:rPr>
      </w:pPr>
    </w:p>
    <w:p w:rsidR="004F65A1" w:rsidRDefault="006B2FCF">
      <w:pPr>
        <w:rPr>
          <w:lang w:val="fi-FI"/>
        </w:rPr>
      </w:pPr>
      <w:r>
        <w:rPr>
          <w:lang w:val="fi-FI"/>
        </w:rPr>
        <w:t>Kirjoita kymmenjärjestelmän luvut ranskan lukusanalla.</w:t>
      </w:r>
    </w:p>
    <w:p w:rsidR="004F65A1" w:rsidRDefault="006B2FCF" w:rsidP="00324479">
      <w:pPr>
        <w:pStyle w:val="abc"/>
        <w:numPr>
          <w:ilvl w:val="0"/>
          <w:numId w:val="150"/>
        </w:numPr>
      </w:pPr>
      <w:r>
        <w:t>28</w:t>
      </w:r>
    </w:p>
    <w:p w:rsidR="004F65A1" w:rsidRDefault="006B2FCF" w:rsidP="00324479">
      <w:pPr>
        <w:pStyle w:val="abc"/>
        <w:numPr>
          <w:ilvl w:val="0"/>
          <w:numId w:val="150"/>
        </w:numPr>
      </w:pPr>
      <w:r>
        <w:rPr>
          <w:lang w:val="en-US"/>
        </w:rPr>
        <w:t>83</w:t>
      </w:r>
    </w:p>
    <w:p w:rsidR="004F65A1" w:rsidRDefault="006B2FCF" w:rsidP="00324479">
      <w:pPr>
        <w:pStyle w:val="abc"/>
        <w:numPr>
          <w:ilvl w:val="0"/>
          <w:numId w:val="150"/>
        </w:numPr>
      </w:pPr>
      <w:r>
        <w:rPr>
          <w:lang w:val="en-US"/>
        </w:rPr>
        <w:t>97</w:t>
      </w:r>
    </w:p>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Sano jokin luku ranskaksi ja pyydä vierustoveriasi muuttamaan se kymmenjärjestelmän luvuksi.</w:t>
      </w:r>
    </w:p>
    <w:p w:rsidR="004F65A1" w:rsidRDefault="004F65A1">
      <w:pPr>
        <w:rPr>
          <w:lang w:val="fi-FI"/>
        </w:rPr>
      </w:pPr>
    </w:p>
    <w:p w:rsidR="004F65A1" w:rsidRDefault="004F65A1">
      <w:pPr>
        <w:pStyle w:val="tehtvt"/>
      </w:pPr>
    </w:p>
    <w:p w:rsidR="004F65A1" w:rsidRDefault="006B2FCF">
      <w:pPr>
        <w:rPr>
          <w:lang w:val="fi-FI"/>
        </w:rPr>
      </w:pPr>
      <w:r>
        <w:rPr>
          <w:lang w:val="fi-FI"/>
        </w:rPr>
        <w:t>Oktaali- eli kahdeksanjärjestelmässä kantalukuna on 8 ja siinä esiintyvät numerot 0…7. Ilmoita</w:t>
      </w:r>
    </w:p>
    <w:p w:rsidR="004F65A1" w:rsidRDefault="006B2FCF" w:rsidP="00324479">
      <w:pPr>
        <w:pStyle w:val="abc"/>
        <w:numPr>
          <w:ilvl w:val="0"/>
          <w:numId w:val="152"/>
        </w:numPr>
      </w:pPr>
      <w:r>
        <w:t>oktaaliluku 432 kymmenjärjestelmässä,</w:t>
      </w:r>
    </w:p>
    <w:p w:rsidR="004F65A1" w:rsidRDefault="006B2FCF" w:rsidP="00324479">
      <w:pPr>
        <w:pStyle w:val="abc"/>
        <w:numPr>
          <w:ilvl w:val="0"/>
          <w:numId w:val="152"/>
        </w:numPr>
      </w:pPr>
      <w:r>
        <w:t>kymmenjärjestelmän luku 100 oktaalilukuna,</w:t>
      </w:r>
    </w:p>
    <w:p w:rsidR="004F65A1" w:rsidRDefault="006B2FCF" w:rsidP="00324479">
      <w:pPr>
        <w:pStyle w:val="abc"/>
        <w:numPr>
          <w:ilvl w:val="0"/>
          <w:numId w:val="152"/>
        </w:numPr>
      </w:pPr>
      <w:r>
        <w:t>oma ikäsi oktaalilukuna.</w:t>
      </w:r>
    </w:p>
    <w:p w:rsidR="004F65A1" w:rsidRDefault="004F65A1">
      <w:pPr>
        <w:rPr>
          <w:lang w:val="fi-FI"/>
        </w:rPr>
      </w:pPr>
    </w:p>
    <w:p w:rsidR="004F65A1" w:rsidRDefault="004F65A1">
      <w:pPr>
        <w:pStyle w:val="tehtvt"/>
      </w:pPr>
    </w:p>
    <w:p w:rsidR="004F65A1" w:rsidRDefault="006B2FCF">
      <w:pPr>
        <w:rPr>
          <w:lang w:val="fi-FI"/>
        </w:rPr>
      </w:pPr>
      <w:r>
        <w:rPr>
          <w:lang w:val="fi-FI"/>
        </w:rPr>
        <w:t>Binaarilukujen eli kaksijärjestelmän yhteenlaskusäännöt ovat</w:t>
      </w:r>
    </w:p>
    <w:p w:rsidR="004F65A1" w:rsidRDefault="006B2FCF">
      <w:pPr>
        <w:rPr>
          <w:lang w:val="fi-FI"/>
        </w:rPr>
      </w:pPr>
      <w:r>
        <w:rPr>
          <w:position w:val="-6"/>
          <w:lang w:val="fi-FI"/>
        </w:rPr>
        <w:object w:dxaOrig="900" w:dyaOrig="279">
          <v:shape id="_x0000_i1613" type="#_x0000_t75" style="width:45.2pt;height:14.25pt" o:ole="">
            <v:imagedata r:id="rId1199" o:title=""/>
          </v:shape>
          <o:OLEObject Type="Embed" ProgID="Equation.3" ShapeID="_x0000_i1613" DrawAspect="Content" ObjectID="_1417024577" r:id="rId1200"/>
        </w:object>
      </w:r>
      <w:r>
        <w:rPr>
          <w:lang w:val="fi-FI"/>
        </w:rPr>
        <w:t xml:space="preserve">, </w:t>
      </w:r>
      <w:r>
        <w:rPr>
          <w:position w:val="-6"/>
          <w:lang w:val="fi-FI"/>
        </w:rPr>
        <w:object w:dxaOrig="1500" w:dyaOrig="279">
          <v:shape id="_x0000_i1614" type="#_x0000_t75" style="width:75.35pt;height:14.25pt" o:ole="">
            <v:imagedata r:id="rId1201" o:title=""/>
          </v:shape>
          <o:OLEObject Type="Embed" ProgID="Equation.3" ShapeID="_x0000_i1614" DrawAspect="Content" ObjectID="_1417024578" r:id="rId1202"/>
        </w:object>
      </w:r>
      <w:r>
        <w:rPr>
          <w:lang w:val="fi-FI"/>
        </w:rPr>
        <w:t xml:space="preserve">, </w:t>
      </w:r>
      <w:r>
        <w:rPr>
          <w:position w:val="-6"/>
          <w:lang w:val="fi-FI"/>
        </w:rPr>
        <w:object w:dxaOrig="920" w:dyaOrig="279">
          <v:shape id="_x0000_i1615" type="#_x0000_t75" style="width:46.05pt;height:14.25pt" o:ole="">
            <v:imagedata r:id="rId1203" o:title=""/>
          </v:shape>
          <o:OLEObject Type="Embed" ProgID="Equation.3" ShapeID="_x0000_i1615" DrawAspect="Content" ObjectID="_1417024579" r:id="rId1204"/>
        </w:object>
      </w:r>
      <w:r>
        <w:rPr>
          <w:lang w:val="fi-FI"/>
        </w:rPr>
        <w:t>.</w:t>
      </w:r>
    </w:p>
    <w:p w:rsidR="004F65A1" w:rsidRDefault="006B2FCF">
      <w:pPr>
        <w:rPr>
          <w:lang w:val="fi-FI"/>
        </w:rPr>
      </w:pPr>
      <w:r>
        <w:rPr>
          <w:lang w:val="fi-FI"/>
        </w:rPr>
        <w:t xml:space="preserve">Mitkä ovat vastaavat kertolaskusäännöt? Laske binaarijärjestelmässä yhteen- ja kertolaskusääntöjen avulla </w:t>
      </w:r>
      <w:r>
        <w:rPr>
          <w:position w:val="-6"/>
          <w:lang w:val="fi-FI"/>
        </w:rPr>
        <w:object w:dxaOrig="1080" w:dyaOrig="279">
          <v:shape id="_x0000_i1616" type="#_x0000_t75" style="width:54.4pt;height:14.25pt" o:ole="">
            <v:imagedata r:id="rId1205" o:title=""/>
          </v:shape>
          <o:OLEObject Type="Embed" ProgID="Equation.3" ShapeID="_x0000_i1616" DrawAspect="Content" ObjectID="_1417024580" r:id="rId1206"/>
        </w:object>
      </w:r>
      <w:r>
        <w:rPr>
          <w:lang w:val="fi-FI"/>
        </w:rPr>
        <w:t xml:space="preserve"> ja </w:t>
      </w:r>
      <w:r>
        <w:rPr>
          <w:position w:val="-6"/>
          <w:lang w:val="fi-FI"/>
        </w:rPr>
        <w:object w:dxaOrig="720" w:dyaOrig="279">
          <v:shape id="_x0000_i1617" type="#_x0000_t75" style="width:36pt;height:14.25pt" o:ole="">
            <v:imagedata r:id="rId1207" o:title=""/>
          </v:shape>
          <o:OLEObject Type="Embed" ProgID="Equation.3" ShapeID="_x0000_i1617" DrawAspect="Content" ObjectID="_1417024581" r:id="rId1208"/>
        </w:object>
      </w:r>
      <w:r>
        <w:rPr>
          <w:lang w:val="fi-FI"/>
        </w:rPr>
        <w:t>. (Laske allekkain.) (yo kevät 2000)</w:t>
      </w:r>
    </w:p>
    <w:p w:rsidR="004F65A1" w:rsidRDefault="004F65A1">
      <w:pPr>
        <w:rPr>
          <w:lang w:val="fi-FI"/>
        </w:rPr>
      </w:pPr>
    </w:p>
    <w:p w:rsidR="004F65A1" w:rsidRDefault="004F65A1">
      <w:pPr>
        <w:pStyle w:val="tehtvt"/>
      </w:pPr>
    </w:p>
    <w:p w:rsidR="004F65A1" w:rsidRDefault="006B2FCF">
      <w:pPr>
        <w:rPr>
          <w:lang w:val="fi-FI"/>
        </w:rPr>
      </w:pPr>
      <w:r>
        <w:rPr>
          <w:lang w:val="fi-FI"/>
        </w:rPr>
        <w:t>Lausu 5-järjestelmän luku 20314 10-järjestelmässä. (yo syksy 1994)</w:t>
      </w:r>
    </w:p>
    <w:p w:rsidR="004F65A1" w:rsidRDefault="004F65A1">
      <w:pPr>
        <w:rPr>
          <w:lang w:val="fi-FI"/>
        </w:rPr>
      </w:pPr>
    </w:p>
    <w:p w:rsidR="004F65A1" w:rsidRDefault="006B2FCF">
      <w:pPr>
        <w:pStyle w:val="otsikot"/>
      </w:pPr>
      <w:bookmarkStart w:id="70" w:name="_Toc602033"/>
      <w:bookmarkStart w:id="71" w:name="_Toc1542492"/>
      <w:bookmarkStart w:id="72" w:name="_Toc1804709"/>
      <w:bookmarkStart w:id="73" w:name="_Toc1959411"/>
      <w:bookmarkStart w:id="74" w:name="_Toc1963577"/>
      <w:bookmarkStart w:id="75" w:name="_Toc1967298"/>
      <w:bookmarkStart w:id="76" w:name="_Toc1967525"/>
      <w:bookmarkStart w:id="77" w:name="_Toc1979917"/>
      <w:bookmarkStart w:id="78" w:name="_Toc3790670"/>
      <w:bookmarkStart w:id="79" w:name="_Toc3791560"/>
      <w:bookmarkStart w:id="80" w:name="_Toc4482419"/>
      <w:bookmarkStart w:id="81" w:name="_Toc6064469"/>
      <w:bookmarkStart w:id="82" w:name="_Toc8235492"/>
      <w:bookmarkStart w:id="83" w:name="_Toc8531129"/>
      <w:bookmarkStart w:id="84" w:name="_Toc8988265"/>
      <w:bookmarkStart w:id="85" w:name="_Toc91581191"/>
      <w:bookmarkStart w:id="86" w:name="_Toc201986861"/>
      <w:bookmarkStart w:id="87" w:name="_Toc202445282"/>
      <w:r>
        <w:br w:type="page"/>
      </w:r>
      <w:bookmarkStart w:id="88" w:name="_Toc208472853"/>
      <w:r>
        <w:lastRenderedPageBreak/>
        <w:t>Lausekk</w:t>
      </w:r>
      <w:bookmarkEnd w:id="70"/>
      <w:bookmarkEnd w:id="71"/>
      <w:bookmarkEnd w:id="72"/>
      <w:bookmarkEnd w:id="73"/>
      <w:r>
        <w:t>eita</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4F65A1" w:rsidRDefault="004F65A1">
      <w:pPr>
        <w:rPr>
          <w:bCs/>
          <w:color w:val="0000FF"/>
          <w:lang w:val="fi-FI"/>
        </w:rPr>
      </w:pPr>
    </w:p>
    <w:p w:rsidR="004F65A1" w:rsidRDefault="004F65A1">
      <w:pPr>
        <w:jc w:val="both"/>
        <w:rPr>
          <w:lang w:val="fi-FI"/>
        </w:rPr>
      </w:pPr>
    </w:p>
    <w:p w:rsidR="004F65A1" w:rsidRDefault="006B2FCF">
      <w:pPr>
        <w:jc w:val="both"/>
        <w:rPr>
          <w:lang w:val="fi-FI"/>
        </w:rPr>
      </w:pPr>
      <w:r>
        <w:rPr>
          <w:lang w:val="fi-FI"/>
        </w:rPr>
        <w:t xml:space="preserve">Suomessa lämpötilat ilmoitetaan celsiusasteina, mutta esimerkiksi USA:ssa lämpötilojen </w:t>
      </w:r>
      <w:proofErr w:type="gramStart"/>
      <w:r>
        <w:rPr>
          <w:lang w:val="fi-FI"/>
        </w:rPr>
        <w:t>yhteydessä  käytetään</w:t>
      </w:r>
      <w:proofErr w:type="gramEnd"/>
      <w:r>
        <w:rPr>
          <w:lang w:val="fi-FI"/>
        </w:rPr>
        <w:t xml:space="preserve"> fahrenheitasteita. Eri lämpötila-asteikkojen välillä vallitsee tietty yhteys, joka voidaan ilmoittaa matemaattisena lausekkeena. Celsiusasteet voidaan muuttaa fahrenheitasteiksi lausekkeen </w:t>
      </w:r>
    </w:p>
    <w:p w:rsidR="004F65A1" w:rsidRDefault="006B2FCF">
      <w:pPr>
        <w:tabs>
          <w:tab w:val="left" w:pos="0"/>
        </w:tabs>
        <w:jc w:val="center"/>
        <w:rPr>
          <w:lang w:val="fi-FI"/>
        </w:rPr>
      </w:pPr>
      <w:r>
        <w:rPr>
          <w:position w:val="-24"/>
        </w:rPr>
        <w:object w:dxaOrig="1320" w:dyaOrig="620">
          <v:shape id="_x0000_i1618" type="#_x0000_t75" style="width:66.15pt;height:31pt" o:ole="">
            <v:imagedata r:id="rId1209" o:title=""/>
          </v:shape>
          <o:OLEObject Type="Embed" ProgID="Equation.3" ShapeID="_x0000_i1618" DrawAspect="Content" ObjectID="_1417024582" r:id="rId1210"/>
        </w:object>
      </w:r>
    </w:p>
    <w:p w:rsidR="004F65A1" w:rsidRDefault="006B2FCF">
      <w:pPr>
        <w:jc w:val="both"/>
        <w:rPr>
          <w:lang w:val="fi-FI"/>
        </w:rPr>
      </w:pPr>
      <w:r>
        <w:rPr>
          <w:lang w:val="fi-FI"/>
        </w:rPr>
        <w:t>avulla, missä F on lämpötila fahrenheitasteina ja C lämpötila celsiusasteina.</w:t>
      </w:r>
    </w:p>
    <w:p w:rsidR="004F65A1" w:rsidRDefault="004F65A1">
      <w:pPr>
        <w:jc w:val="both"/>
        <w:rPr>
          <w:color w:val="0000FF"/>
          <w:lang w:val="fi-FI"/>
        </w:rPr>
      </w:pPr>
    </w:p>
    <w:p w:rsidR="004F65A1" w:rsidRDefault="006B2FCF">
      <w:pPr>
        <w:jc w:val="both"/>
        <w:rPr>
          <w:lang w:val="fi-FI"/>
        </w:rPr>
      </w:pPr>
      <w:r>
        <w:rPr>
          <w:lang w:val="fi-FI"/>
        </w:rPr>
        <w:t xml:space="preserve">Fahrenheitasteiden lauseketta voidaan käyttää yhä uudestaan sijoittamalla C:n paikalle eri lämpötiloja. Tämä on esimerkki </w:t>
      </w:r>
      <w:r>
        <w:rPr>
          <w:i/>
          <w:iCs/>
          <w:lang w:val="fi-FI"/>
        </w:rPr>
        <w:t>muuttujalausekkeesta</w:t>
      </w:r>
      <w:r>
        <w:rPr>
          <w:lang w:val="fi-FI"/>
        </w:rPr>
        <w:t xml:space="preserve">. Kirjain C edustaa </w:t>
      </w:r>
      <w:r>
        <w:rPr>
          <w:i/>
          <w:iCs/>
          <w:lang w:val="fi-FI"/>
        </w:rPr>
        <w:t>muuttujaa</w:t>
      </w:r>
      <w:r>
        <w:rPr>
          <w:lang w:val="fi-FI"/>
        </w:rPr>
        <w:t>, joka voi saada eri arvoja. Muutttujalausekkeissa kertomerkki jätetään merkitsemättä luvun ja muuttujan tulosa tai useampien muuttujien tulossa. Kertomerkki on ehdottomasti muistettava merkitä, kun muuttujan paikalle sijoitetaan jokin lukuarvo. Lisäksi, jos muuttujan arvo on negatiivinen, on se sijoitettava sulkeissa. Kahta laskutoimitusmerkkiä ei voi esiintyä peräkkäin ilman sulkeita.</w:t>
      </w:r>
    </w:p>
    <w:p w:rsidR="004F65A1" w:rsidRDefault="004F65A1">
      <w:pPr>
        <w:rPr>
          <w:lang w:val="fi-FI"/>
        </w:rPr>
      </w:pPr>
    </w:p>
    <w:p w:rsidR="004F65A1" w:rsidRDefault="004F65A1">
      <w:pPr>
        <w:jc w:val="both"/>
        <w:rPr>
          <w:color w:val="0000FF"/>
          <w:lang w:val="fi-FI"/>
        </w:rPr>
      </w:pPr>
    </w:p>
    <w:p w:rsidR="004F65A1" w:rsidRDefault="004F65A1">
      <w:pPr>
        <w:pStyle w:val="Teksti"/>
        <w:rPr>
          <w:lang w:val="fi-FI"/>
        </w:rPr>
      </w:pPr>
    </w:p>
    <w:p w:rsidR="004F65A1" w:rsidRDefault="006B2FCF">
      <w:pPr>
        <w:jc w:val="both"/>
        <w:rPr>
          <w:b/>
          <w:color w:val="0000FF"/>
          <w:lang w:val="fi-FI"/>
        </w:rPr>
      </w:pPr>
      <w:r>
        <w:rPr>
          <w:b/>
          <w:lang w:val="fi-FI"/>
        </w:rPr>
        <w:t xml:space="preserve">Esimerkki 1. </w:t>
      </w:r>
    </w:p>
    <w:p w:rsidR="004F65A1" w:rsidRDefault="004F65A1">
      <w:pPr>
        <w:jc w:val="both"/>
        <w:rPr>
          <w:lang w:val="fi-FI"/>
        </w:rPr>
      </w:pPr>
    </w:p>
    <w:p w:rsidR="004F65A1" w:rsidRDefault="006B2FCF">
      <w:pPr>
        <w:jc w:val="both"/>
        <w:rPr>
          <w:lang w:val="fi-FI"/>
        </w:rPr>
      </w:pPr>
      <w:r>
        <w:rPr>
          <w:lang w:val="fi-FI"/>
        </w:rPr>
        <w:t xml:space="preserve">Lasketaan, mitä fahrenhaeitasteikkoinen lämpötilamittari näyttää, jos lämpotila celsiusasteina on a) 5 </w:t>
      </w:r>
      <w:r>
        <w:rPr>
          <w:lang w:val="fi-FI"/>
        </w:rPr>
        <w:sym w:font="Symbol" w:char="F0B0"/>
      </w:r>
      <w:r>
        <w:rPr>
          <w:lang w:val="fi-FI"/>
        </w:rPr>
        <w:t xml:space="preserve">C, b) </w:t>
      </w:r>
      <w:proofErr w:type="gramStart"/>
      <w:r>
        <w:rPr>
          <w:lang w:val="fi-FI"/>
        </w:rPr>
        <w:t>–15</w:t>
      </w:r>
      <w:proofErr w:type="gramEnd"/>
      <w:r>
        <w:rPr>
          <w:lang w:val="fi-FI"/>
        </w:rPr>
        <w:t xml:space="preserve"> </w:t>
      </w:r>
      <w:r>
        <w:rPr>
          <w:lang w:val="fi-FI"/>
        </w:rPr>
        <w:sym w:font="Symbol" w:char="F0B0"/>
      </w:r>
      <w:r>
        <w:rPr>
          <w:lang w:val="fi-FI"/>
        </w:rPr>
        <w:t>C?</w:t>
      </w:r>
    </w:p>
    <w:p w:rsidR="004F65A1" w:rsidRDefault="004F65A1">
      <w:pPr>
        <w:jc w:val="both"/>
        <w:rPr>
          <w:lang w:val="fi-FI"/>
        </w:rPr>
      </w:pPr>
    </w:p>
    <w:p w:rsidR="004F65A1" w:rsidRDefault="006B2FCF" w:rsidP="00324479">
      <w:pPr>
        <w:pStyle w:val="abc"/>
        <w:numPr>
          <w:ilvl w:val="0"/>
          <w:numId w:val="373"/>
        </w:numPr>
        <w:jc w:val="left"/>
      </w:pPr>
      <w:r>
        <w:t>Sijoitetaan luku 5 muuttujan C paikalle ja lasketaan lausekkeen arvo.</w:t>
      </w:r>
    </w:p>
    <w:p w:rsidR="004F65A1" w:rsidRDefault="006B2FCF">
      <w:pPr>
        <w:pStyle w:val="Teksti"/>
        <w:ind w:firstLine="340"/>
        <w:rPr>
          <w:lang w:val="fi-FI"/>
        </w:rPr>
      </w:pPr>
      <w:r>
        <w:object w:dxaOrig="5326" w:dyaOrig="840">
          <v:shape id="_x0000_i1619" type="#_x0000_t75" style="width:266.25pt;height:41.85pt" o:ole="">
            <v:imagedata r:id="rId1211" o:title=""/>
          </v:shape>
          <o:OLEObject Type="Embed" ProgID="PBrush" ShapeID="_x0000_i1619" DrawAspect="Content" ObjectID="_1417024583" r:id="rId1212"/>
        </w:object>
      </w:r>
    </w:p>
    <w:p w:rsidR="004F65A1" w:rsidRDefault="004F65A1">
      <w:pPr>
        <w:pStyle w:val="Teksti"/>
        <w:rPr>
          <w:lang w:val="fi-FI"/>
        </w:rPr>
      </w:pPr>
    </w:p>
    <w:p w:rsidR="004F65A1" w:rsidRDefault="006B2FCF" w:rsidP="00324479">
      <w:pPr>
        <w:pStyle w:val="abc"/>
        <w:numPr>
          <w:ilvl w:val="0"/>
          <w:numId w:val="373"/>
        </w:numPr>
        <w:jc w:val="left"/>
      </w:pPr>
      <w:r>
        <w:t>Sijoitetaan luku -15 muuttujan C paikalle ja lasketaan lausekkeen arvo.</w:t>
      </w:r>
    </w:p>
    <w:p w:rsidR="004F65A1" w:rsidRDefault="006B2FCF">
      <w:pPr>
        <w:pStyle w:val="Teksti"/>
        <w:ind w:firstLine="340"/>
        <w:rPr>
          <w:lang w:val="fi-FI"/>
        </w:rPr>
      </w:pPr>
      <w:r>
        <w:object w:dxaOrig="6674" w:dyaOrig="930">
          <v:shape id="_x0000_i1620" type="#_x0000_t75" style="width:334.05pt;height:46.9pt" o:ole="">
            <v:imagedata r:id="rId1213" o:title=""/>
          </v:shape>
          <o:OLEObject Type="Embed" ProgID="PBrush" ShapeID="_x0000_i1620" DrawAspect="Content" ObjectID="_1417024584" r:id="rId1214"/>
        </w:object>
      </w:r>
    </w:p>
    <w:p w:rsidR="004F65A1" w:rsidRDefault="004F65A1">
      <w:pPr>
        <w:pStyle w:val="Teksti"/>
        <w:ind w:firstLine="340"/>
        <w:rPr>
          <w:lang w:val="fi-FI"/>
        </w:rPr>
      </w:pPr>
    </w:p>
    <w:p w:rsidR="004F65A1" w:rsidRDefault="006B2FCF">
      <w:pPr>
        <w:ind w:firstLine="340"/>
        <w:rPr>
          <w:lang w:val="fi-FI"/>
        </w:rPr>
      </w:pPr>
      <w:r>
        <w:rPr>
          <w:lang w:val="fi-FI"/>
        </w:rPr>
        <w:t>Vastaus</w:t>
      </w:r>
      <w:r>
        <w:rPr>
          <w:b/>
          <w:bCs/>
          <w:lang w:val="fi-FI"/>
        </w:rPr>
        <w:t xml:space="preserve">: </w:t>
      </w:r>
      <w:r>
        <w:rPr>
          <w:lang w:val="fi-FI"/>
        </w:rPr>
        <w:t xml:space="preserve">5 </w:t>
      </w:r>
      <w:r>
        <w:rPr>
          <w:lang w:val="fi-FI"/>
        </w:rPr>
        <w:sym w:font="Symbol" w:char="F0B0"/>
      </w:r>
      <w:r>
        <w:rPr>
          <w:lang w:val="fi-FI"/>
        </w:rPr>
        <w:t xml:space="preserve">C on fahrenheitasteina 41 </w:t>
      </w:r>
      <w:r>
        <w:rPr>
          <w:lang w:val="fi-FI"/>
        </w:rPr>
        <w:sym w:font="Symbol" w:char="F0B0"/>
      </w:r>
      <w:r>
        <w:rPr>
          <w:lang w:val="fi-FI"/>
        </w:rPr>
        <w:t xml:space="preserve">F ja -15 </w:t>
      </w:r>
      <w:r>
        <w:rPr>
          <w:lang w:val="fi-FI"/>
        </w:rPr>
        <w:sym w:font="Symbol" w:char="F0B0"/>
      </w:r>
      <w:r>
        <w:rPr>
          <w:lang w:val="fi-FI"/>
        </w:rPr>
        <w:t xml:space="preserve">C on fahrenheitasteina 5 </w:t>
      </w:r>
      <w:r>
        <w:rPr>
          <w:lang w:val="fi-FI"/>
        </w:rPr>
        <w:sym w:font="Symbol" w:char="F0B0"/>
      </w:r>
      <w:r>
        <w:rPr>
          <w:lang w:val="fi-FI"/>
        </w:rPr>
        <w:t>F.</w:t>
      </w:r>
    </w:p>
    <w:p w:rsidR="004F65A1" w:rsidRDefault="004F65A1">
      <w:pPr>
        <w:pStyle w:val="Teksti"/>
        <w:rPr>
          <w:lang w:val="fi-FI"/>
        </w:rPr>
      </w:pPr>
    </w:p>
    <w:p w:rsidR="004F65A1" w:rsidRDefault="004F65A1">
      <w:pPr>
        <w:pStyle w:val="Teksti"/>
        <w:rPr>
          <w:lang w:val="fi-FI"/>
        </w:rPr>
      </w:pPr>
    </w:p>
    <w:p w:rsidR="004F65A1" w:rsidRDefault="004F65A1">
      <w:pPr>
        <w:pStyle w:val="Teksti"/>
        <w:rPr>
          <w:lang w:val="fi-FI"/>
        </w:rPr>
      </w:pPr>
    </w:p>
    <w:p w:rsidR="004F65A1" w:rsidRDefault="006B2FCF">
      <w:pPr>
        <w:pStyle w:val="Teksti"/>
        <w:jc w:val="left"/>
        <w:rPr>
          <w:lang w:val="fi-FI"/>
        </w:rPr>
      </w:pPr>
      <w:r>
        <w:object w:dxaOrig="7109" w:dyaOrig="3135">
          <v:shape id="_x0000_i1621" type="#_x0000_t75" style="width:355.8pt;height:156.55pt" o:ole="" o:allowoverlap="f">
            <v:imagedata r:id="rId1215" o:title=""/>
          </v:shape>
          <o:OLEObject Type="Embed" ProgID="PBrush" ShapeID="_x0000_i1621" DrawAspect="Content" ObjectID="_1417024585" r:id="rId1216"/>
        </w:object>
      </w:r>
    </w:p>
    <w:p w:rsidR="004F65A1" w:rsidRDefault="004F65A1">
      <w:pPr>
        <w:pStyle w:val="Teksti"/>
        <w:rPr>
          <w:lang w:val="fi-FI"/>
        </w:rPr>
      </w:pPr>
    </w:p>
    <w:p w:rsidR="004F65A1" w:rsidRDefault="004F65A1">
      <w:pPr>
        <w:pStyle w:val="abc-kohdat"/>
        <w:rPr>
          <w:lang w:val="fi-FI"/>
        </w:rPr>
      </w:pPr>
    </w:p>
    <w:p w:rsidR="004F65A1" w:rsidRDefault="006B2FCF">
      <w:pPr>
        <w:pStyle w:val="abc-kohdat"/>
        <w:rPr>
          <w:lang w:val="fi-FI"/>
        </w:rPr>
      </w:pPr>
      <w:r>
        <w:rPr>
          <w:lang w:val="fi-FI"/>
        </w:rPr>
        <w:t xml:space="preserve">Kirjaimilla laskeminen voi aluksi tuntua kummalliselta, mutta niiden avulla tosielämän ilmiöistä voidaan tehdä matemaattisia malleja. Yleensä matemaattiset mallit ovat niin monimutkaisia, ettei niiden kuvaamiseen riitä yksi muuttuja. Esimerkiksi maapallon väestonkasvumallissa ovat muuttujina </w:t>
      </w:r>
      <w:r>
        <w:rPr>
          <w:i/>
          <w:iCs/>
          <w:lang w:val="fi-FI"/>
        </w:rPr>
        <w:t>A</w:t>
      </w:r>
      <w:r>
        <w:rPr>
          <w:lang w:val="fi-FI"/>
        </w:rPr>
        <w:t xml:space="preserve"> = väkiluku alussa, </w:t>
      </w:r>
      <w:r>
        <w:rPr>
          <w:i/>
          <w:iCs/>
          <w:lang w:val="fi-FI"/>
        </w:rPr>
        <w:t>t</w:t>
      </w:r>
      <w:r>
        <w:rPr>
          <w:lang w:val="fi-FI"/>
        </w:rPr>
        <w:t xml:space="preserve"> = aika vuosina ja </w:t>
      </w:r>
      <w:r>
        <w:rPr>
          <w:i/>
          <w:iCs/>
          <w:lang w:val="fi-FI"/>
        </w:rPr>
        <w:t>k</w:t>
      </w:r>
      <w:r>
        <w:rPr>
          <w:lang w:val="fi-FI"/>
        </w:rPr>
        <w:t xml:space="preserve"> = kasvukerroin. </w:t>
      </w:r>
      <w:proofErr w:type="gramStart"/>
      <w:r>
        <w:rPr>
          <w:lang w:val="fi-FI"/>
        </w:rPr>
        <w:t xml:space="preserve">Väkiluku </w:t>
      </w:r>
      <w:r>
        <w:rPr>
          <w:i/>
          <w:iCs/>
          <w:lang w:val="fi-FI"/>
        </w:rPr>
        <w:t>V</w:t>
      </w:r>
      <w:r>
        <w:rPr>
          <w:lang w:val="fi-FI"/>
        </w:rPr>
        <w:t xml:space="preserve">, kun on kulunut </w:t>
      </w:r>
      <w:r>
        <w:rPr>
          <w:i/>
          <w:iCs/>
          <w:lang w:val="fi-FI"/>
        </w:rPr>
        <w:t>t</w:t>
      </w:r>
      <w:r>
        <w:rPr>
          <w:lang w:val="fi-FI"/>
        </w:rPr>
        <w:t xml:space="preserve"> vuotta on</w:t>
      </w:r>
      <w:proofErr w:type="gramEnd"/>
      <w:r>
        <w:rPr>
          <w:lang w:val="fi-FI"/>
        </w:rPr>
        <w:t xml:space="preserve"> </w:t>
      </w:r>
    </w:p>
    <w:p w:rsidR="004F65A1" w:rsidRDefault="004F65A1">
      <w:pPr>
        <w:pStyle w:val="abc-kohdat"/>
        <w:rPr>
          <w:lang w:val="fi-FI"/>
        </w:rPr>
      </w:pPr>
    </w:p>
    <w:p w:rsidR="004F65A1" w:rsidRDefault="006B2FCF">
      <w:pPr>
        <w:pStyle w:val="abc-kohdat"/>
        <w:jc w:val="center"/>
        <w:rPr>
          <w:lang w:val="fi-FI"/>
        </w:rPr>
      </w:pPr>
      <w:r>
        <w:rPr>
          <w:position w:val="-6"/>
          <w:lang w:val="fi-FI"/>
        </w:rPr>
        <w:object w:dxaOrig="840" w:dyaOrig="320">
          <v:shape id="_x0000_i1622" type="#_x0000_t75" style="width:41.85pt;height:15.9pt" o:ole="">
            <v:imagedata r:id="rId1217" o:title=""/>
          </v:shape>
          <o:OLEObject Type="Embed" ProgID="Equation.3" ShapeID="_x0000_i1622" DrawAspect="Content" ObjectID="_1417024586" r:id="rId1218"/>
        </w:object>
      </w:r>
    </w:p>
    <w:p w:rsidR="004F65A1" w:rsidRDefault="004F65A1">
      <w:pPr>
        <w:pStyle w:val="abc-kohdat"/>
        <w:jc w:val="center"/>
        <w:rPr>
          <w:lang w:val="fi-FI"/>
        </w:rPr>
      </w:pPr>
    </w:p>
    <w:p w:rsidR="004F65A1" w:rsidRDefault="006B2FCF">
      <w:pPr>
        <w:pStyle w:val="abc-kohdat"/>
        <w:rPr>
          <w:lang w:val="fi-FI"/>
        </w:rPr>
      </w:pPr>
      <w:r>
        <w:rPr>
          <w:lang w:val="fi-FI"/>
        </w:rPr>
        <w:t xml:space="preserve">Kasvukertoimeen </w:t>
      </w:r>
      <w:r>
        <w:rPr>
          <w:i/>
          <w:iCs/>
          <w:lang w:val="fi-FI"/>
        </w:rPr>
        <w:t>k</w:t>
      </w:r>
      <w:r>
        <w:rPr>
          <w:lang w:val="fi-FI"/>
        </w:rPr>
        <w:t xml:space="preserve"> vaikuttavat monet tekijät, kuten taudit, sodat ja nälänhätä. Siksi sen arvioiminen etukäteen on hankalaa. Tiedetään kuitenkin että maapallon väestönkasvu on hidastumassa, 1960-luvulla kasvukerroin oli 1,02 (tämä tarkoittaa että väestö lisääntyi 2 % vuodessa) ja vuoden 1990 lopussa se oli 1,015. On ennustettu, että vuoteen 2015 mennessä kasvukerroin laskee lukuun 1,01.</w:t>
      </w:r>
    </w:p>
    <w:p w:rsidR="004F65A1" w:rsidRDefault="004F65A1">
      <w:pPr>
        <w:rPr>
          <w:b/>
          <w:lang w:val="fi-FI"/>
        </w:rPr>
      </w:pPr>
    </w:p>
    <w:p w:rsidR="004F65A1" w:rsidRDefault="004F65A1">
      <w:pPr>
        <w:rPr>
          <w:b/>
          <w:lang w:val="fi-FI"/>
        </w:rPr>
      </w:pPr>
    </w:p>
    <w:p w:rsidR="004F65A1" w:rsidRDefault="004F65A1">
      <w:pPr>
        <w:rPr>
          <w:b/>
          <w:lang w:val="fi-FI"/>
        </w:rPr>
      </w:pPr>
    </w:p>
    <w:p w:rsidR="004F65A1" w:rsidRDefault="006B2FCF">
      <w:pPr>
        <w:pStyle w:val="Teksti"/>
        <w:rPr>
          <w:b/>
          <w:bCs/>
          <w:color w:val="FF0000"/>
          <w:lang w:val="fi-FI"/>
        </w:rPr>
      </w:pPr>
      <w:r>
        <w:rPr>
          <w:b/>
          <w:bCs/>
          <w:lang w:val="fi-FI"/>
        </w:rPr>
        <w:t xml:space="preserve">Esimerkki 2. </w:t>
      </w:r>
    </w:p>
    <w:p w:rsidR="004F65A1" w:rsidRDefault="004F65A1">
      <w:pPr>
        <w:pStyle w:val="Teksti"/>
        <w:rPr>
          <w:lang w:val="fi-FI"/>
        </w:rPr>
      </w:pPr>
    </w:p>
    <w:p w:rsidR="004F65A1" w:rsidRDefault="006B2FCF">
      <w:pPr>
        <w:pStyle w:val="Teksti"/>
        <w:rPr>
          <w:lang w:val="fi-FI"/>
        </w:rPr>
      </w:pPr>
      <w:r>
        <w:rPr>
          <w:lang w:val="fi-FI"/>
        </w:rPr>
        <w:t>Lasketaan arvio maapallon väkiluvulle 20 vuoden kuluttua, kun tällä hetkellä se on 6,7 miljardia (vuonna 2008). Lasketaan arvio käyttämällä ensin kasvukerrointa 1,015 ja sitten kasvukerrointa 1,01.</w:t>
      </w:r>
    </w:p>
    <w:p w:rsidR="004F65A1" w:rsidRDefault="004F65A1">
      <w:pPr>
        <w:pStyle w:val="Teksti"/>
        <w:rPr>
          <w:lang w:val="fi-FI"/>
        </w:rPr>
      </w:pPr>
    </w:p>
    <w:p w:rsidR="004F65A1" w:rsidRDefault="006B2FCF">
      <w:pPr>
        <w:pStyle w:val="Teksti"/>
        <w:rPr>
          <w:lang w:val="fi-FI"/>
        </w:rPr>
      </w:pPr>
      <w:r>
        <w:rPr>
          <w:lang w:val="fi-FI"/>
        </w:rPr>
        <w:t>Listataan kaikki tehtävässä annetut muuttujat:</w:t>
      </w:r>
    </w:p>
    <w:p w:rsidR="004F65A1" w:rsidRDefault="006B2FCF">
      <w:pPr>
        <w:pStyle w:val="Teksti"/>
        <w:ind w:left="720"/>
        <w:rPr>
          <w:lang w:val="fi-FI"/>
        </w:rPr>
      </w:pPr>
      <w:proofErr w:type="gramStart"/>
      <w:r>
        <w:rPr>
          <w:i/>
          <w:iCs/>
          <w:lang w:val="fi-FI"/>
        </w:rPr>
        <w:t>A  =</w:t>
      </w:r>
      <w:proofErr w:type="gramEnd"/>
      <w:r>
        <w:rPr>
          <w:i/>
          <w:iCs/>
          <w:lang w:val="fi-FI"/>
        </w:rPr>
        <w:t xml:space="preserve"> </w:t>
      </w:r>
      <w:r>
        <w:rPr>
          <w:lang w:val="fi-FI"/>
        </w:rPr>
        <w:t>6,7 miljardia</w:t>
      </w:r>
    </w:p>
    <w:p w:rsidR="004F65A1" w:rsidRDefault="006B2FCF">
      <w:pPr>
        <w:pStyle w:val="Teksti"/>
        <w:ind w:left="720"/>
        <w:rPr>
          <w:lang w:val="fi-FI"/>
        </w:rPr>
      </w:pPr>
      <w:r>
        <w:rPr>
          <w:i/>
          <w:iCs/>
          <w:lang w:val="fi-FI"/>
        </w:rPr>
        <w:t>k =</w:t>
      </w:r>
      <w:r>
        <w:rPr>
          <w:lang w:val="fi-FI"/>
        </w:rPr>
        <w:t xml:space="preserve"> 1,015</w:t>
      </w:r>
    </w:p>
    <w:p w:rsidR="004F65A1" w:rsidRDefault="006B2FCF">
      <w:pPr>
        <w:pStyle w:val="Teksti"/>
        <w:ind w:left="720"/>
        <w:rPr>
          <w:lang w:val="fi-FI"/>
        </w:rPr>
      </w:pPr>
      <w:r>
        <w:rPr>
          <w:i/>
          <w:iCs/>
          <w:lang w:val="fi-FI"/>
        </w:rPr>
        <w:t>t</w:t>
      </w:r>
      <w:r>
        <w:rPr>
          <w:lang w:val="fi-FI"/>
        </w:rPr>
        <w:t xml:space="preserve"> = 20 vuotta</w:t>
      </w:r>
    </w:p>
    <w:p w:rsidR="004F65A1" w:rsidRDefault="004F65A1">
      <w:pPr>
        <w:pStyle w:val="Teksti"/>
        <w:rPr>
          <w:lang w:val="fi-FI"/>
        </w:rPr>
      </w:pPr>
    </w:p>
    <w:p w:rsidR="004F65A1" w:rsidRDefault="006B2FCF">
      <w:pPr>
        <w:pStyle w:val="Teksti"/>
        <w:rPr>
          <w:lang w:val="fi-FI"/>
        </w:rPr>
      </w:pPr>
      <w:r>
        <w:rPr>
          <w:lang w:val="fi-FI"/>
        </w:rPr>
        <w:t>Sijoitetaan muuttujat lausekkeeseen ja lasketaan lausekkeen arvo:</w:t>
      </w:r>
    </w:p>
    <w:p w:rsidR="004F65A1" w:rsidRDefault="006B2FCF">
      <w:pPr>
        <w:pStyle w:val="Teksti"/>
        <w:ind w:left="720"/>
        <w:jc w:val="left"/>
        <w:rPr>
          <w:lang w:val="fi-FI"/>
        </w:rPr>
      </w:pPr>
      <w:r>
        <w:rPr>
          <w:position w:val="-10"/>
          <w:lang w:val="fi-FI"/>
        </w:rPr>
        <w:object w:dxaOrig="3700" w:dyaOrig="360">
          <v:shape id="_x0000_i1623" type="#_x0000_t75" style="width:185pt;height:18.4pt" o:ole="">
            <v:imagedata r:id="rId1219" o:title=""/>
          </v:shape>
          <o:OLEObject Type="Embed" ProgID="Equation.3" ShapeID="_x0000_i1623" DrawAspect="Content" ObjectID="_1417024587" r:id="rId1220"/>
        </w:object>
      </w:r>
    </w:p>
    <w:p w:rsidR="004F65A1" w:rsidRDefault="004F65A1">
      <w:pPr>
        <w:pStyle w:val="Teksti"/>
        <w:jc w:val="left"/>
        <w:rPr>
          <w:lang w:val="fi-FI"/>
        </w:rPr>
      </w:pPr>
    </w:p>
    <w:p w:rsidR="004F65A1" w:rsidRDefault="006B2FCF">
      <w:pPr>
        <w:rPr>
          <w:lang w:val="fi-FI"/>
        </w:rPr>
      </w:pPr>
      <w:r>
        <w:rPr>
          <w:bCs/>
          <w:lang w:val="fi-FI"/>
        </w:rPr>
        <w:t>Lasketaan toinen arvio käyttämällä kasvukerrointa 1,01.</w:t>
      </w:r>
    </w:p>
    <w:p w:rsidR="004F65A1" w:rsidRDefault="006B2FCF">
      <w:pPr>
        <w:ind w:left="720"/>
        <w:rPr>
          <w:lang w:val="fi-FI"/>
        </w:rPr>
      </w:pPr>
      <w:r>
        <w:rPr>
          <w:position w:val="-10"/>
          <w:lang w:val="fi-FI"/>
        </w:rPr>
        <w:object w:dxaOrig="3560" w:dyaOrig="360">
          <v:shape id="_x0000_i1624" type="#_x0000_t75" style="width:177.5pt;height:18.4pt" o:ole="">
            <v:imagedata r:id="rId1221" o:title=""/>
          </v:shape>
          <o:OLEObject Type="Embed" ProgID="Equation.3" ShapeID="_x0000_i1624" DrawAspect="Content" ObjectID="_1417024588" r:id="rId1222"/>
        </w:object>
      </w:r>
    </w:p>
    <w:p w:rsidR="004F65A1" w:rsidRDefault="004F65A1">
      <w:pPr>
        <w:rPr>
          <w:lang w:val="fi-FI"/>
        </w:rPr>
      </w:pPr>
    </w:p>
    <w:p w:rsidR="004F65A1" w:rsidRDefault="006B2FCF">
      <w:pPr>
        <w:rPr>
          <w:lang w:val="fi-FI"/>
        </w:rPr>
      </w:pPr>
      <w:r>
        <w:rPr>
          <w:lang w:val="fi-FI"/>
        </w:rPr>
        <w:t>Vastaus: Arvio maapallon väkiluvulle 20 vuoden kuluttua on 9,0 miljardia (kasvukerroin 1,015) tai 8,2 miljardia (kasvukerroin 1,01).</w:t>
      </w:r>
    </w:p>
    <w:p w:rsidR="004F65A1" w:rsidRDefault="006B2FCF">
      <w:pPr>
        <w:rPr>
          <w:lang w:val="fi-FI"/>
        </w:rPr>
      </w:pPr>
      <w:r>
        <w:rPr>
          <w:b/>
          <w:lang w:val="fi-FI"/>
        </w:rPr>
        <w:br w:type="page"/>
      </w:r>
      <w:r>
        <w:rPr>
          <w:b/>
          <w:lang w:val="fi-FI"/>
        </w:rPr>
        <w:lastRenderedPageBreak/>
        <w:t>Tehtäviä</w:t>
      </w:r>
      <w:r>
        <w:rPr>
          <w:bCs/>
          <w:lang w:val="fi-FI"/>
        </w:rPr>
        <w:t xml:space="preserve"> </w:t>
      </w:r>
    </w:p>
    <w:p w:rsidR="004F65A1" w:rsidRDefault="004F65A1">
      <w:pPr>
        <w:rPr>
          <w:bCs/>
          <w:color w:val="0000FF"/>
          <w:lang w:val="fi-FI"/>
        </w:rPr>
      </w:pPr>
    </w:p>
    <w:p w:rsidR="004F65A1" w:rsidRDefault="006B2FCF">
      <w:pPr>
        <w:pStyle w:val="tehtvt"/>
      </w:pPr>
      <w:r>
        <w:rPr>
          <w:color w:val="339966"/>
        </w:rPr>
        <w:t>Laskintehtävä</w:t>
      </w:r>
    </w:p>
    <w:p w:rsidR="004F65A1" w:rsidRDefault="006B2FCF">
      <w:pPr>
        <w:pStyle w:val="Teksti"/>
        <w:rPr>
          <w:lang w:val="fi-FI"/>
        </w:rPr>
      </w:pPr>
      <w:r>
        <w:rPr>
          <w:lang w:val="fi-FI"/>
        </w:rPr>
        <w:t>Muunna lämpötilat fahrenheitasteiksi.</w:t>
      </w:r>
    </w:p>
    <w:p w:rsidR="004F65A1" w:rsidRDefault="006B2FCF" w:rsidP="00324479">
      <w:pPr>
        <w:pStyle w:val="abc"/>
        <w:numPr>
          <w:ilvl w:val="0"/>
          <w:numId w:val="353"/>
        </w:numPr>
      </w:pPr>
      <w:r>
        <w:t>Kakku paistetaan 175 celsiusasteen lämpötilassa.</w:t>
      </w:r>
    </w:p>
    <w:p w:rsidR="004F65A1" w:rsidRDefault="006B2FCF" w:rsidP="00324479">
      <w:pPr>
        <w:pStyle w:val="abc"/>
        <w:numPr>
          <w:ilvl w:val="0"/>
          <w:numId w:val="353"/>
        </w:numPr>
      </w:pPr>
      <w:r>
        <w:t xml:space="preserve">Jään sulamispiste on 0 </w:t>
      </w:r>
      <w:r>
        <w:sym w:font="Symbol" w:char="F0B0"/>
      </w:r>
      <w:r>
        <w:t>C.</w:t>
      </w:r>
    </w:p>
    <w:p w:rsidR="004F65A1" w:rsidRDefault="006B2FCF" w:rsidP="00324479">
      <w:pPr>
        <w:pStyle w:val="abc"/>
        <w:numPr>
          <w:ilvl w:val="0"/>
          <w:numId w:val="353"/>
        </w:numPr>
      </w:pPr>
      <w:r>
        <w:t xml:space="preserve">Absoluuttinen nollapiste on noin </w:t>
      </w:r>
      <w:proofErr w:type="gramStart"/>
      <w:r>
        <w:t>–273</w:t>
      </w:r>
      <w:proofErr w:type="gramEnd"/>
      <w:r>
        <w:t xml:space="preserve"> </w:t>
      </w:r>
      <w:r>
        <w:sym w:font="Symbol" w:char="F0B0"/>
      </w:r>
      <w:r>
        <w:t>C.</w:t>
      </w:r>
    </w:p>
    <w:p w:rsidR="004F65A1" w:rsidRDefault="004F65A1">
      <w:pPr>
        <w:ind w:left="454"/>
        <w:rPr>
          <w:lang w:val="fi-FI"/>
        </w:rPr>
      </w:pPr>
    </w:p>
    <w:p w:rsidR="004F65A1" w:rsidRDefault="006B2FCF">
      <w:pPr>
        <w:pStyle w:val="tehtvt"/>
      </w:pPr>
      <w:r>
        <w:rPr>
          <w:color w:val="339966"/>
        </w:rPr>
        <w:t>Laskintehtävä</w:t>
      </w:r>
    </w:p>
    <w:p w:rsidR="004F65A1" w:rsidRDefault="006B2FCF">
      <w:pPr>
        <w:rPr>
          <w:lang w:val="fi-FI"/>
        </w:rPr>
      </w:pPr>
      <w:r>
        <w:rPr>
          <w:lang w:val="fi-FI"/>
        </w:rPr>
        <w:t xml:space="preserve">Ihmisen aikaansaama kuumin lämpötila on 510 miljoonaa </w:t>
      </w:r>
      <w:r>
        <w:rPr>
          <w:vertAlign w:val="superscript"/>
          <w:lang w:val="fi-FI"/>
        </w:rPr>
        <w:t>o</w:t>
      </w:r>
      <w:r>
        <w:rPr>
          <w:lang w:val="fi-FI"/>
        </w:rPr>
        <w:t>C eli 30 kertaa kuumempaa kuin auringon ytimessä. Se synnytettiin 27.5.1994 Tokamak-koefuusioreaktorissa Princetonin yliopistossa (New Jersey, USA) käyttämällä deuterium-tritium-plasmasekoitusta. Paljonko lämpötila on fahrenheitasteina?</w:t>
      </w:r>
    </w:p>
    <w:p w:rsidR="004F65A1" w:rsidRDefault="004F65A1">
      <w:pPr>
        <w:rPr>
          <w:lang w:val="fi-FI"/>
        </w:rPr>
      </w:pPr>
    </w:p>
    <w:p w:rsidR="004F65A1" w:rsidRDefault="006B2FCF">
      <w:pPr>
        <w:pStyle w:val="tehtvt"/>
      </w:pPr>
      <w:r>
        <w:rPr>
          <w:color w:val="339966"/>
        </w:rPr>
        <w:t>Laskintehtävä</w:t>
      </w:r>
    </w:p>
    <w:p w:rsidR="004F65A1" w:rsidRDefault="006B2FCF">
      <w:pPr>
        <w:rPr>
          <w:lang w:val="fi-FI"/>
        </w:rPr>
      </w:pPr>
      <w:r>
        <w:rPr>
          <w:lang w:val="fi-FI"/>
        </w:rPr>
        <w:t xml:space="preserve">Kun halutaan muuntaa fahrenheitasteet celsiusasteiksi, käytetään lauseketta </w:t>
      </w:r>
      <w:r>
        <w:rPr>
          <w:b/>
          <w:position w:val="-24"/>
          <w:lang w:val="fi-FI"/>
        </w:rPr>
        <w:object w:dxaOrig="1460" w:dyaOrig="620">
          <v:shape id="_x0000_i1625" type="#_x0000_t75" style="width:72.85pt;height:31pt" o:ole="" fillcolor="window">
            <v:imagedata r:id="rId1223" o:title=""/>
          </v:shape>
          <o:OLEObject Type="Embed" ProgID="Equation.3" ShapeID="_x0000_i1625" DrawAspect="Content" ObjectID="_1417024589" r:id="rId1224"/>
        </w:object>
      </w:r>
      <w:r>
        <w:rPr>
          <w:lang w:val="fi-FI"/>
        </w:rPr>
        <w:t>.</w:t>
      </w:r>
    </w:p>
    <w:p w:rsidR="004F65A1" w:rsidRDefault="006B2FCF">
      <w:pPr>
        <w:rPr>
          <w:lang w:val="fi-FI"/>
        </w:rPr>
      </w:pPr>
      <w:r>
        <w:rPr>
          <w:lang w:val="fi-FI"/>
        </w:rPr>
        <w:t>Muunna lämpötilat celsiusasteiksi.</w:t>
      </w:r>
    </w:p>
    <w:p w:rsidR="004F65A1" w:rsidRDefault="006B2FCF" w:rsidP="00324479">
      <w:pPr>
        <w:pStyle w:val="abc"/>
        <w:numPr>
          <w:ilvl w:val="0"/>
          <w:numId w:val="355"/>
        </w:numPr>
      </w:pPr>
      <w:r>
        <w:rPr>
          <w:position w:val="-6"/>
        </w:rPr>
        <w:object w:dxaOrig="580" w:dyaOrig="320">
          <v:shape id="_x0000_i1626" type="#_x0000_t75" style="width:29.3pt;height:15.9pt" o:ole="" fillcolor="window">
            <v:imagedata r:id="rId1225" o:title=""/>
          </v:shape>
          <o:OLEObject Type="Embed" ProgID="Equation.3" ShapeID="_x0000_i1626" DrawAspect="Content" ObjectID="_1417024590" r:id="rId1226"/>
        </w:object>
      </w:r>
    </w:p>
    <w:p w:rsidR="004F65A1" w:rsidRDefault="006B2FCF" w:rsidP="00324479">
      <w:pPr>
        <w:pStyle w:val="abc"/>
        <w:numPr>
          <w:ilvl w:val="0"/>
          <w:numId w:val="355"/>
        </w:numPr>
      </w:pPr>
      <w:r>
        <w:rPr>
          <w:position w:val="-6"/>
        </w:rPr>
        <w:object w:dxaOrig="460" w:dyaOrig="320">
          <v:shape id="_x0000_i1627" type="#_x0000_t75" style="width:23.45pt;height:15.9pt" o:ole="" fillcolor="window">
            <v:imagedata r:id="rId1227" o:title=""/>
          </v:shape>
          <o:OLEObject Type="Embed" ProgID="Equation.3" ShapeID="_x0000_i1627" DrawAspect="Content" ObjectID="_1417024591" r:id="rId1228"/>
        </w:object>
      </w:r>
    </w:p>
    <w:p w:rsidR="004F65A1" w:rsidRDefault="006B2FCF" w:rsidP="00324479">
      <w:pPr>
        <w:pStyle w:val="abc"/>
        <w:numPr>
          <w:ilvl w:val="0"/>
          <w:numId w:val="355"/>
        </w:numPr>
      </w:pPr>
      <w:r>
        <w:rPr>
          <w:position w:val="-6"/>
        </w:rPr>
        <w:object w:dxaOrig="740" w:dyaOrig="320">
          <v:shape id="_x0000_i1628" type="#_x0000_t75" style="width:36.85pt;height:15.9pt" o:ole="" fillcolor="window">
            <v:imagedata r:id="rId1229" o:title=""/>
          </v:shape>
          <o:OLEObject Type="Embed" ProgID="Equation.3" ShapeID="_x0000_i1628" DrawAspect="Content" ObjectID="_1417024592" r:id="rId1230"/>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lausekkeen </w:t>
      </w:r>
      <w:r>
        <w:rPr>
          <w:position w:val="-6"/>
          <w:lang w:val="fi-FI"/>
        </w:rPr>
        <w:object w:dxaOrig="760" w:dyaOrig="279">
          <v:shape id="_x0000_i1629" type="#_x0000_t75" style="width:38.5pt;height:14.25pt" o:ole="">
            <v:imagedata r:id="rId1231" o:title=""/>
          </v:shape>
          <o:OLEObject Type="Embed" ProgID="Equation.3" ShapeID="_x0000_i1629" DrawAspect="Content" ObjectID="_1417024593" r:id="rId1232"/>
        </w:object>
      </w:r>
      <w:r>
        <w:rPr>
          <w:lang w:val="fi-FI"/>
        </w:rPr>
        <w:t xml:space="preserve"> arvo, kun</w:t>
      </w:r>
    </w:p>
    <w:p w:rsidR="004F65A1" w:rsidRDefault="006B2FCF" w:rsidP="00324479">
      <w:pPr>
        <w:pStyle w:val="abc"/>
        <w:numPr>
          <w:ilvl w:val="0"/>
          <w:numId w:val="809"/>
        </w:numPr>
      </w:pPr>
      <w:r>
        <w:rPr>
          <w:position w:val="-6"/>
        </w:rPr>
        <w:object w:dxaOrig="520" w:dyaOrig="279">
          <v:shape id="_x0000_i1630" type="#_x0000_t75" style="width:25.95pt;height:14.25pt" o:ole="">
            <v:imagedata r:id="rId1233" o:title=""/>
          </v:shape>
          <o:OLEObject Type="Embed" ProgID="Equation.3" ShapeID="_x0000_i1630" DrawAspect="Content" ObjectID="_1417024594" r:id="rId1234"/>
        </w:object>
      </w:r>
    </w:p>
    <w:p w:rsidR="004F65A1" w:rsidRDefault="006B2FCF" w:rsidP="00324479">
      <w:pPr>
        <w:pStyle w:val="abc"/>
        <w:numPr>
          <w:ilvl w:val="0"/>
          <w:numId w:val="365"/>
        </w:numPr>
      </w:pPr>
      <w:r>
        <w:rPr>
          <w:position w:val="-6"/>
        </w:rPr>
        <w:object w:dxaOrig="580" w:dyaOrig="279">
          <v:shape id="_x0000_i1631" type="#_x0000_t75" style="width:29.3pt;height:14.25pt" o:ole="">
            <v:imagedata r:id="rId1235" o:title=""/>
          </v:shape>
          <o:OLEObject Type="Embed" ProgID="Equation.3" ShapeID="_x0000_i1631" DrawAspect="Content" ObjectID="_1417024595" r:id="rId1236"/>
        </w:object>
      </w:r>
    </w:p>
    <w:p w:rsidR="004F65A1" w:rsidRDefault="006B2FCF" w:rsidP="00324479">
      <w:pPr>
        <w:pStyle w:val="abc"/>
        <w:numPr>
          <w:ilvl w:val="0"/>
          <w:numId w:val="365"/>
        </w:numPr>
      </w:pPr>
      <w:r>
        <w:rPr>
          <w:position w:val="-6"/>
        </w:rPr>
        <w:object w:dxaOrig="580" w:dyaOrig="279">
          <v:shape id="_x0000_i1632" type="#_x0000_t75" style="width:29.3pt;height:14.25pt" o:ole="">
            <v:imagedata r:id="rId1237" o:title=""/>
          </v:shape>
          <o:OLEObject Type="Embed" ProgID="Equation.3" ShapeID="_x0000_i1632" DrawAspect="Content" ObjectID="_1417024596" r:id="rId1238"/>
        </w:object>
      </w:r>
    </w:p>
    <w:p w:rsidR="004F65A1" w:rsidRDefault="006B2FCF" w:rsidP="00324479">
      <w:pPr>
        <w:pStyle w:val="abc"/>
        <w:numPr>
          <w:ilvl w:val="0"/>
          <w:numId w:val="365"/>
        </w:numPr>
      </w:pPr>
      <w:r>
        <w:rPr>
          <w:position w:val="-6"/>
        </w:rPr>
        <w:object w:dxaOrig="680" w:dyaOrig="279">
          <v:shape id="_x0000_i1633" type="#_x0000_t75" style="width:33.5pt;height:14.25pt" o:ole="">
            <v:imagedata r:id="rId1239" o:title=""/>
          </v:shape>
          <o:OLEObject Type="Embed" ProgID="Equation.3" ShapeID="_x0000_i1633" DrawAspect="Content" ObjectID="_1417024597" r:id="rId1240"/>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lausekkeen </w:t>
      </w:r>
      <w:r>
        <w:rPr>
          <w:position w:val="-6"/>
          <w:lang w:val="fi-FI"/>
        </w:rPr>
        <w:object w:dxaOrig="639" w:dyaOrig="279">
          <v:shape id="_x0000_i1634" type="#_x0000_t75" style="width:32.65pt;height:14.25pt" o:ole="">
            <v:imagedata r:id="rId1241" o:title=""/>
          </v:shape>
          <o:OLEObject Type="Embed" ProgID="Equation.3" ShapeID="_x0000_i1634" DrawAspect="Content" ObjectID="_1417024598" r:id="rId1242"/>
        </w:object>
      </w:r>
      <w:r>
        <w:rPr>
          <w:lang w:val="fi-FI"/>
        </w:rPr>
        <w:t xml:space="preserve"> arvo, kun</w:t>
      </w:r>
    </w:p>
    <w:p w:rsidR="004F65A1" w:rsidRDefault="006B2FCF" w:rsidP="00324479">
      <w:pPr>
        <w:pStyle w:val="abc"/>
        <w:numPr>
          <w:ilvl w:val="0"/>
          <w:numId w:val="807"/>
        </w:numPr>
      </w:pPr>
      <w:r>
        <w:rPr>
          <w:position w:val="-6"/>
        </w:rPr>
        <w:object w:dxaOrig="580" w:dyaOrig="279">
          <v:shape id="_x0000_i1635" type="#_x0000_t75" style="width:29.3pt;height:14.25pt" o:ole="">
            <v:imagedata r:id="rId1243" o:title=""/>
          </v:shape>
          <o:OLEObject Type="Embed" ProgID="Equation.3" ShapeID="_x0000_i1635" DrawAspect="Content" ObjectID="_1417024599" r:id="rId1244"/>
        </w:object>
      </w:r>
      <w:r>
        <w:t xml:space="preserve"> </w:t>
      </w:r>
    </w:p>
    <w:p w:rsidR="004F65A1" w:rsidRDefault="006B2FCF" w:rsidP="00324479">
      <w:pPr>
        <w:pStyle w:val="abc"/>
        <w:numPr>
          <w:ilvl w:val="0"/>
          <w:numId w:val="363"/>
        </w:numPr>
      </w:pPr>
      <w:r>
        <w:rPr>
          <w:position w:val="-6"/>
        </w:rPr>
        <w:object w:dxaOrig="580" w:dyaOrig="279">
          <v:shape id="_x0000_i1636" type="#_x0000_t75" style="width:29.3pt;height:14.25pt" o:ole="">
            <v:imagedata r:id="rId1245" o:title=""/>
          </v:shape>
          <o:OLEObject Type="Embed" ProgID="Equation.3" ShapeID="_x0000_i1636" DrawAspect="Content" ObjectID="_1417024600" r:id="rId1246"/>
        </w:object>
      </w:r>
    </w:p>
    <w:p w:rsidR="004F65A1" w:rsidRDefault="006B2FCF" w:rsidP="00324479">
      <w:pPr>
        <w:pStyle w:val="abc"/>
        <w:numPr>
          <w:ilvl w:val="0"/>
          <w:numId w:val="363"/>
        </w:numPr>
      </w:pPr>
      <w:r>
        <w:rPr>
          <w:position w:val="-6"/>
        </w:rPr>
        <w:object w:dxaOrig="700" w:dyaOrig="279">
          <v:shape id="_x0000_i1637" type="#_x0000_t75" style="width:35.15pt;height:14.25pt" o:ole="">
            <v:imagedata r:id="rId1247" o:title=""/>
          </v:shape>
          <o:OLEObject Type="Embed" ProgID="Equation.3" ShapeID="_x0000_i1637" DrawAspect="Content" ObjectID="_1417024601" r:id="rId1248"/>
        </w:object>
      </w:r>
    </w:p>
    <w:p w:rsidR="004F65A1" w:rsidRDefault="006B2FCF" w:rsidP="00324479">
      <w:pPr>
        <w:pStyle w:val="abc"/>
        <w:numPr>
          <w:ilvl w:val="0"/>
          <w:numId w:val="363"/>
        </w:numPr>
      </w:pPr>
      <w:r>
        <w:rPr>
          <w:position w:val="-6"/>
        </w:rPr>
        <w:object w:dxaOrig="580" w:dyaOrig="279">
          <v:shape id="_x0000_i1638" type="#_x0000_t75" style="width:29.3pt;height:14.25pt" o:ole="">
            <v:imagedata r:id="rId1249" o:title=""/>
          </v:shape>
          <o:OLEObject Type="Embed" ProgID="Equation.3" ShapeID="_x0000_i1638" DrawAspect="Content" ObjectID="_1417024602" r:id="rId1250"/>
        </w:object>
      </w:r>
    </w:p>
    <w:p w:rsidR="004F65A1" w:rsidRDefault="004F65A1">
      <w:pPr>
        <w:pStyle w:val="Teksti"/>
        <w:rPr>
          <w:lang w:val="fi-FI"/>
        </w:rPr>
      </w:pPr>
    </w:p>
    <w:p w:rsidR="004F65A1" w:rsidRDefault="006B2FCF">
      <w:pPr>
        <w:pStyle w:val="tehtvt"/>
      </w:pPr>
      <w:r>
        <w:rPr>
          <w:color w:val="339966"/>
        </w:rPr>
        <w:t>Laskintehtävä</w:t>
      </w:r>
    </w:p>
    <w:p w:rsidR="004F65A1" w:rsidRDefault="006B2FCF">
      <w:pPr>
        <w:rPr>
          <w:lang w:val="fi-FI"/>
        </w:rPr>
      </w:pPr>
      <w:r>
        <w:rPr>
          <w:lang w:val="fi-FI"/>
        </w:rPr>
        <w:t>Olet varmaan havainnut, että helteellä kuuluu paljon heinäsirkan siritystä. Ilman lämpötilaa voikin arvioida heinäsirkan sirityksen avulla:</w:t>
      </w:r>
    </w:p>
    <w:p w:rsidR="004F65A1" w:rsidRDefault="004F65A1">
      <w:pPr>
        <w:ind w:left="454"/>
        <w:rPr>
          <w:lang w:val="fi-FI"/>
        </w:rPr>
      </w:pPr>
    </w:p>
    <w:p w:rsidR="004F65A1" w:rsidRDefault="006B2FCF">
      <w:pPr>
        <w:ind w:left="454"/>
        <w:rPr>
          <w:lang w:val="fi-FI"/>
        </w:rPr>
      </w:pPr>
      <w:r>
        <w:rPr>
          <w:position w:val="-24"/>
          <w:lang w:val="fi-FI"/>
        </w:rPr>
        <w:object w:dxaOrig="4780" w:dyaOrig="620">
          <v:shape id="_x0000_i1639" type="#_x0000_t75" style="width:239.45pt;height:31pt" o:ole="" fillcolor="window">
            <v:imagedata r:id="rId1251" o:title=""/>
          </v:shape>
          <o:OLEObject Type="Embed" ProgID="Equation.3" ShapeID="_x0000_i1639" DrawAspect="Content" ObjectID="_1417024603" r:id="rId1252"/>
        </w:object>
      </w:r>
    </w:p>
    <w:p w:rsidR="004F65A1" w:rsidRDefault="006B2FCF">
      <w:pPr>
        <w:rPr>
          <w:lang w:val="fi-FI"/>
        </w:rPr>
      </w:pPr>
      <w:r>
        <w:rPr>
          <w:lang w:val="fi-FI"/>
        </w:rPr>
        <w:t>Laske lämpötila, kun heinäsirkka sirittää minuutissa</w:t>
      </w:r>
    </w:p>
    <w:p w:rsidR="004F65A1" w:rsidRDefault="006B2FCF" w:rsidP="00324479">
      <w:pPr>
        <w:pStyle w:val="abc"/>
        <w:numPr>
          <w:ilvl w:val="0"/>
          <w:numId w:val="370"/>
        </w:numPr>
      </w:pPr>
      <w:r>
        <w:t xml:space="preserve">160 kertaa </w:t>
      </w:r>
    </w:p>
    <w:p w:rsidR="004F65A1" w:rsidRDefault="006B2FCF" w:rsidP="00324479">
      <w:pPr>
        <w:pStyle w:val="abc"/>
        <w:numPr>
          <w:ilvl w:val="0"/>
          <w:numId w:val="370"/>
        </w:numPr>
      </w:pPr>
      <w:r>
        <w:t>100 kertaa</w:t>
      </w:r>
    </w:p>
    <w:p w:rsidR="004F65A1" w:rsidRDefault="006B2FCF" w:rsidP="00324479">
      <w:pPr>
        <w:pStyle w:val="abc"/>
        <w:numPr>
          <w:ilvl w:val="0"/>
          <w:numId w:val="370"/>
        </w:numPr>
      </w:pPr>
      <w:r>
        <w:t xml:space="preserve">30 kertaa </w:t>
      </w:r>
    </w:p>
    <w:p w:rsidR="004F65A1" w:rsidRDefault="006B2FCF">
      <w:pPr>
        <w:rPr>
          <w:lang w:val="fi-FI"/>
        </w:rPr>
      </w:pPr>
      <w:r>
        <w:rPr>
          <w:lang w:val="fi-FI"/>
        </w:rPr>
        <w:t>Arvioi, antaako lauseke todellisia tuloksia.</w:t>
      </w:r>
    </w:p>
    <w:p w:rsidR="004F65A1" w:rsidRDefault="004F65A1">
      <w:pPr>
        <w:rPr>
          <w:lang w:val="fi-FI"/>
        </w:rPr>
      </w:pPr>
    </w:p>
    <w:p w:rsidR="004F65A1" w:rsidRDefault="004F65A1">
      <w:pPr>
        <w:pStyle w:val="tehtvt"/>
      </w:pPr>
    </w:p>
    <w:p w:rsidR="004F65A1" w:rsidRDefault="006B2FCF">
      <w:pPr>
        <w:rPr>
          <w:lang w:val="fi-FI"/>
        </w:rPr>
      </w:pPr>
      <w:r>
        <w:rPr>
          <w:lang w:val="fi-FI"/>
        </w:rPr>
        <w:lastRenderedPageBreak/>
        <w:t>Kullakin hampaalla on kaksinumeroinen tunnuslukunsa. Ensimmäinen numero tarkoittaa leukapuoliskoa, jotka ovat pysyvälle hampaimistolle seuraavat:</w:t>
      </w:r>
    </w:p>
    <w:p w:rsidR="004F65A1" w:rsidRDefault="006B2FCF">
      <w:pPr>
        <w:rPr>
          <w:lang w:val="fi-FI"/>
        </w:rPr>
      </w:pPr>
      <w:r>
        <w:rPr>
          <w:lang w:val="fi-FI"/>
        </w:rPr>
        <w:t>1 = yläleuan oikea puoli (suun omistajan suunnasta katsottuna)</w:t>
      </w:r>
    </w:p>
    <w:p w:rsidR="004F65A1" w:rsidRDefault="006B2FCF">
      <w:pPr>
        <w:rPr>
          <w:lang w:val="fi-FI"/>
        </w:rPr>
      </w:pPr>
      <w:r>
        <w:rPr>
          <w:lang w:val="fi-FI"/>
        </w:rPr>
        <w:t>2 = yläleuan vasen puoli</w:t>
      </w:r>
    </w:p>
    <w:p w:rsidR="004F65A1" w:rsidRDefault="006B2FCF">
      <w:pPr>
        <w:rPr>
          <w:lang w:val="fi-FI"/>
        </w:rPr>
      </w:pPr>
      <w:r>
        <w:rPr>
          <w:lang w:val="fi-FI"/>
        </w:rPr>
        <w:t>3 = alaleuan vasen puoli</w:t>
      </w:r>
    </w:p>
    <w:p w:rsidR="004F65A1" w:rsidRDefault="006B2FCF">
      <w:pPr>
        <w:rPr>
          <w:lang w:val="fi-FI"/>
        </w:rPr>
      </w:pPr>
      <w:r>
        <w:rPr>
          <w:lang w:val="fi-FI"/>
        </w:rPr>
        <w:t>4 = alaleuan oikea puoli</w:t>
      </w:r>
    </w:p>
    <w:p w:rsidR="004F65A1" w:rsidRDefault="006B2FCF">
      <w:pPr>
        <w:rPr>
          <w:lang w:val="fi-FI"/>
        </w:rPr>
      </w:pPr>
      <w:r>
        <w:rPr>
          <w:lang w:val="fi-FI"/>
        </w:rPr>
        <w:t>Toinen numero hampaan paikkaa: Etuhampaat ovat ykkösiä ja viisaudenhampaat kahdeksikkoja. Kirjoita hampaistoon edestä katsottuna tunnusluvut.</w:t>
      </w:r>
    </w:p>
    <w:p w:rsidR="004F65A1" w:rsidRDefault="004F65A1">
      <w:pPr>
        <w:rPr>
          <w:lang w:val="fi-FI"/>
        </w:rPr>
      </w:pPr>
    </w:p>
    <w:p w:rsidR="004F65A1" w:rsidRDefault="006B2FCF">
      <w:pPr>
        <w:rPr>
          <w:lang w:val="fi-FI"/>
        </w:rPr>
      </w:pPr>
      <w:r>
        <w:rPr>
          <w:lang w:val="fi-FI"/>
        </w:rPr>
        <w:object w:dxaOrig="5431" w:dyaOrig="2070">
          <v:shape id="_x0000_i1640" type="#_x0000_t75" style="width:271.25pt;height:103.8pt" o:ole="">
            <v:imagedata r:id="rId1253" o:title=""/>
          </v:shape>
          <o:OLEObject Type="Embed" ProgID="PBrush" ShapeID="_x0000_i1640" DrawAspect="Content" ObjectID="_1417024604" r:id="rId1254"/>
        </w:object>
      </w:r>
    </w:p>
    <w:p w:rsidR="004F65A1" w:rsidRDefault="004F65A1">
      <w:pPr>
        <w:rPr>
          <w:lang w:val="fi-FI"/>
        </w:rPr>
      </w:pPr>
    </w:p>
    <w:p w:rsidR="004F65A1" w:rsidRDefault="004F65A1">
      <w:pPr>
        <w:pStyle w:val="tehtvt"/>
      </w:pPr>
    </w:p>
    <w:p w:rsidR="004F65A1" w:rsidRDefault="006B2FCF">
      <w:pPr>
        <w:rPr>
          <w:lang w:val="fi-FI"/>
        </w:rPr>
      </w:pPr>
      <w:r>
        <w:rPr>
          <w:lang w:val="fi-FI"/>
        </w:rPr>
        <w:t>Maitohampaisto kirjoitetaan edestä katsottuna seuraavasti:</w:t>
      </w:r>
    </w:p>
    <w:p w:rsidR="004F65A1" w:rsidRDefault="004F65A1">
      <w:pPr>
        <w:rPr>
          <w:lang w:val="fi-FI"/>
        </w:rPr>
      </w:pPr>
    </w:p>
    <w:p w:rsidR="004F65A1" w:rsidRDefault="006B2FCF">
      <w:pPr>
        <w:rPr>
          <w:lang w:val="fi-FI"/>
        </w:rPr>
      </w:pPr>
      <w:r>
        <w:rPr>
          <w:lang w:val="fi-FI"/>
        </w:rPr>
        <w:t xml:space="preserve">55 54 53 52 51  </w:t>
      </w:r>
      <w:r>
        <w:rPr>
          <w:lang w:val="fi-FI"/>
        </w:rPr>
        <w:tab/>
        <w:t>61 62 63 64 65</w:t>
      </w:r>
    </w:p>
    <w:p w:rsidR="004F65A1" w:rsidRDefault="006B2FCF">
      <w:pPr>
        <w:rPr>
          <w:lang w:val="fi-FI"/>
        </w:rPr>
      </w:pPr>
      <w:r>
        <w:rPr>
          <w:lang w:val="fi-FI"/>
        </w:rPr>
        <w:t>85 84 83 82 81</w:t>
      </w:r>
      <w:r>
        <w:rPr>
          <w:lang w:val="fi-FI"/>
        </w:rPr>
        <w:tab/>
        <w:t>71 72 73 74 75</w:t>
      </w:r>
    </w:p>
    <w:p w:rsidR="004F65A1" w:rsidRDefault="004F65A1">
      <w:pPr>
        <w:rPr>
          <w:lang w:val="fi-FI"/>
        </w:rPr>
      </w:pPr>
    </w:p>
    <w:p w:rsidR="004F65A1" w:rsidRDefault="006B2FCF" w:rsidP="00324479">
      <w:pPr>
        <w:pStyle w:val="abc"/>
        <w:numPr>
          <w:ilvl w:val="0"/>
          <w:numId w:val="368"/>
        </w:numPr>
      </w:pPr>
      <w:r>
        <w:t>Millä numerolla merkitään yläleuan oikeaa puolta?</w:t>
      </w:r>
    </w:p>
    <w:p w:rsidR="004F65A1" w:rsidRDefault="006B2FCF" w:rsidP="00324479">
      <w:pPr>
        <w:pStyle w:val="abc"/>
        <w:numPr>
          <w:ilvl w:val="0"/>
          <w:numId w:val="368"/>
        </w:numPr>
      </w:pPr>
      <w:r>
        <w:t>Millä numerolla merkitään alaleuan vasempaa puolta?</w:t>
      </w:r>
    </w:p>
    <w:p w:rsidR="004F65A1" w:rsidRDefault="006B2FCF" w:rsidP="00324479">
      <w:pPr>
        <w:pStyle w:val="abc"/>
        <w:numPr>
          <w:ilvl w:val="0"/>
          <w:numId w:val="368"/>
        </w:numPr>
      </w:pPr>
      <w:r>
        <w:t>Montako maitohampaita on yhteensä?</w:t>
      </w:r>
    </w:p>
    <w:p w:rsidR="004F65A1" w:rsidRDefault="004F65A1">
      <w:pPr>
        <w:rPr>
          <w:lang w:val="fi-FI"/>
        </w:rPr>
      </w:pPr>
    </w:p>
    <w:p w:rsidR="004F65A1" w:rsidRDefault="006B2FCF">
      <w:pPr>
        <w:pStyle w:val="tehtvt"/>
      </w:pPr>
      <w:r>
        <w:rPr>
          <w:color w:val="339966"/>
        </w:rPr>
        <w:t>Laskintehtävä</w:t>
      </w:r>
    </w:p>
    <w:p w:rsidR="004F65A1" w:rsidRDefault="006B2FCF">
      <w:pPr>
        <w:rPr>
          <w:lang w:val="fi-FI"/>
        </w:rPr>
      </w:pPr>
      <w:r>
        <w:rPr>
          <w:lang w:val="fi-FI"/>
        </w:rPr>
        <w:t>Ihmisen pituus senttimetreinä voidaan laskea kyynärluun tai sääriluun perusteella: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3600"/>
      </w:tblGrid>
      <w:tr w:rsidR="004F65A1">
        <w:tc>
          <w:tcPr>
            <w:tcW w:w="3780" w:type="dxa"/>
          </w:tcPr>
          <w:p w:rsidR="004F65A1" w:rsidRDefault="006B2FCF">
            <w:pPr>
              <w:rPr>
                <w:b/>
                <w:bCs/>
                <w:lang w:val="fi-FI"/>
              </w:rPr>
            </w:pPr>
            <w:r>
              <w:rPr>
                <w:b/>
                <w:bCs/>
                <w:lang w:val="fi-FI"/>
              </w:rPr>
              <w:t>Naiset</w:t>
            </w:r>
          </w:p>
        </w:tc>
        <w:tc>
          <w:tcPr>
            <w:tcW w:w="3600" w:type="dxa"/>
          </w:tcPr>
          <w:p w:rsidR="004F65A1" w:rsidRDefault="006B2FCF">
            <w:pPr>
              <w:rPr>
                <w:b/>
                <w:bCs/>
                <w:lang w:val="fi-FI"/>
              </w:rPr>
            </w:pPr>
            <w:r>
              <w:rPr>
                <w:b/>
                <w:bCs/>
                <w:lang w:val="fi-FI"/>
              </w:rPr>
              <w:t>Miehet</w:t>
            </w:r>
          </w:p>
        </w:tc>
      </w:tr>
      <w:tr w:rsidR="004F65A1">
        <w:tc>
          <w:tcPr>
            <w:tcW w:w="3780" w:type="dxa"/>
          </w:tcPr>
          <w:p w:rsidR="004F65A1" w:rsidRDefault="006B2FCF">
            <w:pPr>
              <w:rPr>
                <w:lang w:val="fi-FI"/>
              </w:rPr>
            </w:pPr>
            <w:r>
              <w:rPr>
                <w:lang w:val="fi-FI"/>
              </w:rPr>
              <w:t xml:space="preserve">pituus = 3,88 </w:t>
            </w:r>
            <w:r>
              <w:rPr>
                <w:lang w:val="fi-FI"/>
              </w:rPr>
              <w:sym w:font="Symbol" w:char="F0D7"/>
            </w:r>
            <w:r>
              <w:rPr>
                <w:lang w:val="fi-FI"/>
              </w:rPr>
              <w:t xml:space="preserve"> kyynärluu + 73,50</w:t>
            </w:r>
          </w:p>
        </w:tc>
        <w:tc>
          <w:tcPr>
            <w:tcW w:w="3600" w:type="dxa"/>
          </w:tcPr>
          <w:p w:rsidR="004F65A1" w:rsidRDefault="006B2FCF">
            <w:pPr>
              <w:rPr>
                <w:lang w:val="fi-FI"/>
              </w:rPr>
            </w:pPr>
            <w:r>
              <w:rPr>
                <w:lang w:val="fi-FI"/>
              </w:rPr>
              <w:t xml:space="preserve">pituus = 3,65 </w:t>
            </w:r>
            <w:r>
              <w:rPr>
                <w:lang w:val="fi-FI"/>
              </w:rPr>
              <w:sym w:font="Symbol" w:char="F0D7"/>
            </w:r>
            <w:r>
              <w:rPr>
                <w:lang w:val="fi-FI"/>
              </w:rPr>
              <w:t xml:space="preserve"> kyynärluu + 80,41</w:t>
            </w:r>
          </w:p>
        </w:tc>
      </w:tr>
      <w:tr w:rsidR="004F65A1">
        <w:tc>
          <w:tcPr>
            <w:tcW w:w="3780" w:type="dxa"/>
          </w:tcPr>
          <w:p w:rsidR="004F65A1" w:rsidRDefault="006B2FCF">
            <w:pPr>
              <w:rPr>
                <w:lang w:val="fi-FI"/>
              </w:rPr>
            </w:pPr>
            <w:r>
              <w:rPr>
                <w:lang w:val="fi-FI"/>
              </w:rPr>
              <w:t xml:space="preserve">pituus = 2,53 </w:t>
            </w:r>
            <w:r>
              <w:rPr>
                <w:lang w:val="fi-FI"/>
              </w:rPr>
              <w:sym w:font="Symbol" w:char="F0D7"/>
            </w:r>
            <w:r>
              <w:rPr>
                <w:lang w:val="fi-FI"/>
              </w:rPr>
              <w:t xml:space="preserve"> sääriluu + 72,57</w:t>
            </w:r>
          </w:p>
        </w:tc>
        <w:tc>
          <w:tcPr>
            <w:tcW w:w="3600" w:type="dxa"/>
          </w:tcPr>
          <w:p w:rsidR="004F65A1" w:rsidRDefault="006B2FCF">
            <w:pPr>
              <w:rPr>
                <w:lang w:val="fi-FI"/>
              </w:rPr>
            </w:pPr>
            <w:r>
              <w:rPr>
                <w:lang w:val="fi-FI"/>
              </w:rPr>
              <w:t xml:space="preserve">pituus = 2,39 </w:t>
            </w:r>
            <w:r>
              <w:rPr>
                <w:lang w:val="fi-FI"/>
              </w:rPr>
              <w:sym w:font="Symbol" w:char="F0D7"/>
            </w:r>
            <w:r>
              <w:rPr>
                <w:lang w:val="fi-FI"/>
              </w:rPr>
              <w:t xml:space="preserve"> sääriluu + 81,69</w:t>
            </w:r>
          </w:p>
        </w:tc>
      </w:tr>
    </w:tbl>
    <w:p w:rsidR="004F65A1" w:rsidRDefault="006B2FCF">
      <w:pPr>
        <w:rPr>
          <w:lang w:val="fi-FI"/>
        </w:rPr>
      </w:pPr>
      <w:r>
        <w:rPr>
          <w:lang w:val="fi-FI"/>
        </w:rPr>
        <w:t xml:space="preserve"> Mittaa oman kyynär- ja sääriluusi pituus ja laske oma pituutesi niiden perusteella. Kummalla tavalla pääsit lähemmäksi oikeaa pituuttasi? Vertaile </w:t>
      </w:r>
      <w:proofErr w:type="gramStart"/>
      <w:r>
        <w:rPr>
          <w:lang w:val="fi-FI"/>
        </w:rPr>
        <w:t>tuloksia  toisten</w:t>
      </w:r>
      <w:proofErr w:type="gramEnd"/>
      <w:r>
        <w:rPr>
          <w:lang w:val="fi-FI"/>
        </w:rPr>
        <w:t xml:space="preserve"> kanssa.</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lausekkeiden arvot, kun </w:t>
      </w:r>
      <w:r>
        <w:rPr>
          <w:i/>
          <w:iCs/>
          <w:lang w:val="fi-FI"/>
        </w:rPr>
        <w:t>x</w:t>
      </w:r>
      <w:r>
        <w:rPr>
          <w:lang w:val="fi-FI"/>
        </w:rPr>
        <w:t xml:space="preserve"> saa arvon -3.</w:t>
      </w:r>
    </w:p>
    <w:p w:rsidR="004F65A1" w:rsidRDefault="006B2FCF" w:rsidP="00324479">
      <w:pPr>
        <w:pStyle w:val="abc"/>
        <w:numPr>
          <w:ilvl w:val="0"/>
          <w:numId w:val="361"/>
        </w:numPr>
      </w:pPr>
      <w:r>
        <w:rPr>
          <w:position w:val="-6"/>
        </w:rPr>
        <w:object w:dxaOrig="499" w:dyaOrig="279">
          <v:shape id="_x0000_i1641" type="#_x0000_t75" style="width:25.1pt;height:14.25pt" o:ole="">
            <v:imagedata r:id="rId1255" o:title=""/>
          </v:shape>
          <o:OLEObject Type="Embed" ProgID="Equation.3" ShapeID="_x0000_i1641" DrawAspect="Content" ObjectID="_1417024605" r:id="rId1256"/>
        </w:object>
      </w:r>
    </w:p>
    <w:p w:rsidR="004F65A1" w:rsidRDefault="006B2FCF" w:rsidP="00324479">
      <w:pPr>
        <w:pStyle w:val="abc"/>
        <w:numPr>
          <w:ilvl w:val="0"/>
          <w:numId w:val="361"/>
        </w:numPr>
      </w:pPr>
      <w:r>
        <w:rPr>
          <w:position w:val="-6"/>
        </w:rPr>
        <w:object w:dxaOrig="540" w:dyaOrig="279">
          <v:shape id="_x0000_i1642" type="#_x0000_t75" style="width:26.8pt;height:14.25pt" o:ole="">
            <v:imagedata r:id="rId1257" o:title=""/>
          </v:shape>
          <o:OLEObject Type="Embed" ProgID="Equation.3" ShapeID="_x0000_i1642" DrawAspect="Content" ObjectID="_1417024606" r:id="rId1258"/>
        </w:object>
      </w:r>
    </w:p>
    <w:p w:rsidR="004F65A1" w:rsidRDefault="006B2FCF" w:rsidP="00324479">
      <w:pPr>
        <w:pStyle w:val="abc"/>
        <w:numPr>
          <w:ilvl w:val="0"/>
          <w:numId w:val="361"/>
        </w:numPr>
      </w:pPr>
      <w:r>
        <w:rPr>
          <w:position w:val="-6"/>
        </w:rPr>
        <w:object w:dxaOrig="720" w:dyaOrig="279">
          <v:shape id="_x0000_i1643" type="#_x0000_t75" style="width:36pt;height:14.25pt" o:ole="">
            <v:imagedata r:id="rId1259" o:title=""/>
          </v:shape>
          <o:OLEObject Type="Embed" ProgID="Equation.3" ShapeID="_x0000_i1643" DrawAspect="Content" ObjectID="_1417024607" r:id="rId1260"/>
        </w:object>
      </w:r>
    </w:p>
    <w:p w:rsidR="004F65A1" w:rsidRDefault="006B2FCF" w:rsidP="00324479">
      <w:pPr>
        <w:pStyle w:val="abc"/>
        <w:numPr>
          <w:ilvl w:val="0"/>
          <w:numId w:val="361"/>
        </w:numPr>
      </w:pPr>
      <w:r>
        <w:rPr>
          <w:position w:val="-6"/>
        </w:rPr>
        <w:object w:dxaOrig="660" w:dyaOrig="279">
          <v:shape id="_x0000_i1644" type="#_x0000_t75" style="width:32.65pt;height:14.25pt" o:ole="">
            <v:imagedata r:id="rId1261" o:title=""/>
          </v:shape>
          <o:OLEObject Type="Embed" ProgID="Equation.3" ShapeID="_x0000_i1644" DrawAspect="Content" ObjectID="_1417024608" r:id="rId1262"/>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lausekkeen </w:t>
      </w:r>
      <w:r>
        <w:rPr>
          <w:position w:val="-6"/>
          <w:lang w:val="fi-FI"/>
        </w:rPr>
        <w:object w:dxaOrig="780" w:dyaOrig="320">
          <v:shape id="_x0000_i1645" type="#_x0000_t75" style="width:39.35pt;height:15.9pt" o:ole="">
            <v:imagedata r:id="rId1263" o:title=""/>
          </v:shape>
          <o:OLEObject Type="Embed" ProgID="Equation.3" ShapeID="_x0000_i1645" DrawAspect="Content" ObjectID="_1417024609" r:id="rId1264"/>
        </w:object>
      </w:r>
      <w:r>
        <w:rPr>
          <w:lang w:val="fi-FI"/>
        </w:rPr>
        <w:t>arvo, kun</w:t>
      </w:r>
    </w:p>
    <w:p w:rsidR="004F65A1" w:rsidRDefault="006B2FCF" w:rsidP="00324479">
      <w:pPr>
        <w:pStyle w:val="abc"/>
        <w:numPr>
          <w:ilvl w:val="0"/>
          <w:numId w:val="557"/>
        </w:numPr>
      </w:pPr>
      <w:r>
        <w:rPr>
          <w:i/>
          <w:iCs/>
        </w:rPr>
        <w:t>a</w:t>
      </w:r>
      <w:r>
        <w:t xml:space="preserve"> = 3 ja </w:t>
      </w:r>
      <w:r>
        <w:rPr>
          <w:i/>
          <w:iCs/>
        </w:rPr>
        <w:t>b</w:t>
      </w:r>
      <w:r>
        <w:t xml:space="preserve"> = 3</w:t>
      </w:r>
    </w:p>
    <w:p w:rsidR="004F65A1" w:rsidRDefault="006B2FCF" w:rsidP="00324479">
      <w:pPr>
        <w:pStyle w:val="abc"/>
        <w:numPr>
          <w:ilvl w:val="0"/>
          <w:numId w:val="557"/>
        </w:numPr>
      </w:pPr>
      <w:r>
        <w:rPr>
          <w:i/>
          <w:iCs/>
        </w:rPr>
        <w:t>a</w:t>
      </w:r>
      <w:r>
        <w:t xml:space="preserve"> = -2 ja </w:t>
      </w:r>
      <w:r>
        <w:rPr>
          <w:i/>
          <w:iCs/>
        </w:rPr>
        <w:t>b</w:t>
      </w:r>
      <w:r>
        <w:t xml:space="preserve"> = 4</w:t>
      </w:r>
    </w:p>
    <w:p w:rsidR="004F65A1" w:rsidRDefault="006B2FCF" w:rsidP="00324479">
      <w:pPr>
        <w:pStyle w:val="abc"/>
        <w:numPr>
          <w:ilvl w:val="0"/>
          <w:numId w:val="557"/>
        </w:numPr>
      </w:pPr>
      <w:r>
        <w:rPr>
          <w:i/>
          <w:iCs/>
        </w:rPr>
        <w:t>a</w:t>
      </w:r>
      <w:r>
        <w:t xml:space="preserve"> = 4 ja </w:t>
      </w:r>
      <w:r>
        <w:rPr>
          <w:i/>
          <w:iCs/>
        </w:rPr>
        <w:t>b</w:t>
      </w:r>
      <w:r>
        <w:t xml:space="preserve"> = -8</w:t>
      </w:r>
    </w:p>
    <w:p w:rsidR="004F65A1" w:rsidRDefault="006B2FCF" w:rsidP="00324479">
      <w:pPr>
        <w:pStyle w:val="abc"/>
        <w:numPr>
          <w:ilvl w:val="0"/>
          <w:numId w:val="557"/>
        </w:numPr>
      </w:pPr>
      <w:r>
        <w:rPr>
          <w:i/>
          <w:iCs/>
        </w:rPr>
        <w:t>a</w:t>
      </w:r>
      <w:r>
        <w:t xml:space="preserve"> = -5 ja </w:t>
      </w:r>
      <w:r>
        <w:rPr>
          <w:i/>
          <w:iCs/>
        </w:rPr>
        <w:t>b</w:t>
      </w:r>
      <w:r>
        <w:t xml:space="preserve"> = -6</w:t>
      </w:r>
    </w:p>
    <w:p w:rsidR="004F65A1" w:rsidRDefault="004F65A1">
      <w:pPr>
        <w:rPr>
          <w:color w:val="0000FF"/>
          <w:lang w:val="fi-FI"/>
        </w:rPr>
      </w:pPr>
    </w:p>
    <w:p w:rsidR="004F65A1" w:rsidRDefault="004F65A1">
      <w:pPr>
        <w:pStyle w:val="tehtvt"/>
      </w:pPr>
    </w:p>
    <w:p w:rsidR="004F65A1" w:rsidRDefault="006B2FCF">
      <w:pPr>
        <w:rPr>
          <w:lang w:val="fi-FI"/>
        </w:rPr>
      </w:pPr>
      <w:r>
        <w:rPr>
          <w:lang w:val="fi-FI"/>
        </w:rPr>
        <w:t>Kirjoita matemaattisena lausekkeena</w:t>
      </w:r>
    </w:p>
    <w:p w:rsidR="004F65A1" w:rsidRDefault="006B2FCF" w:rsidP="00324479">
      <w:pPr>
        <w:pStyle w:val="abc"/>
        <w:numPr>
          <w:ilvl w:val="0"/>
          <w:numId w:val="188"/>
        </w:numPr>
      </w:pPr>
      <w:r>
        <w:t xml:space="preserve">3 enemmän kuin </w:t>
      </w:r>
      <w:r>
        <w:rPr>
          <w:i/>
          <w:iCs/>
        </w:rPr>
        <w:t>x</w:t>
      </w:r>
    </w:p>
    <w:p w:rsidR="004F65A1" w:rsidRDefault="006B2FCF" w:rsidP="00324479">
      <w:pPr>
        <w:pStyle w:val="abc"/>
        <w:numPr>
          <w:ilvl w:val="0"/>
          <w:numId w:val="188"/>
        </w:numPr>
      </w:pPr>
      <w:r>
        <w:t xml:space="preserve">5 vähemmän </w:t>
      </w:r>
      <w:r>
        <w:rPr>
          <w:i/>
          <w:iCs/>
        </w:rPr>
        <w:t>x</w:t>
      </w:r>
    </w:p>
    <w:p w:rsidR="004F65A1" w:rsidRDefault="006B2FCF" w:rsidP="00324479">
      <w:pPr>
        <w:pStyle w:val="abc"/>
        <w:numPr>
          <w:ilvl w:val="0"/>
          <w:numId w:val="188"/>
        </w:numPr>
      </w:pPr>
      <w:r>
        <w:rPr>
          <w:i/>
          <w:iCs/>
        </w:rPr>
        <w:t>x</w:t>
      </w:r>
      <w:r>
        <w:t xml:space="preserve"> lisättynä lukuun 6</w:t>
      </w:r>
    </w:p>
    <w:p w:rsidR="004F65A1" w:rsidRDefault="006B2FCF" w:rsidP="00324479">
      <w:pPr>
        <w:pStyle w:val="abc"/>
        <w:numPr>
          <w:ilvl w:val="0"/>
          <w:numId w:val="188"/>
        </w:numPr>
      </w:pPr>
      <w:r>
        <w:t xml:space="preserve">4 vähennettynä luvusta </w:t>
      </w:r>
      <w:r>
        <w:rPr>
          <w:i/>
          <w:iCs/>
        </w:rPr>
        <w:t>x</w:t>
      </w:r>
    </w:p>
    <w:p w:rsidR="004F65A1" w:rsidRDefault="006B2FCF" w:rsidP="00324479">
      <w:pPr>
        <w:pStyle w:val="abc"/>
        <w:numPr>
          <w:ilvl w:val="0"/>
          <w:numId w:val="188"/>
        </w:numPr>
      </w:pPr>
      <w:r>
        <w:t xml:space="preserve">7 kerrottuna </w:t>
      </w:r>
      <w:r>
        <w:rPr>
          <w:i/>
          <w:iCs/>
        </w:rPr>
        <w:t>x</w:t>
      </w:r>
    </w:p>
    <w:p w:rsidR="004F65A1" w:rsidRDefault="006B2FCF" w:rsidP="00324479">
      <w:pPr>
        <w:pStyle w:val="abc"/>
        <w:numPr>
          <w:ilvl w:val="0"/>
          <w:numId w:val="188"/>
        </w:numPr>
      </w:pPr>
      <w:r>
        <w:rPr>
          <w:i/>
          <w:iCs/>
        </w:rPr>
        <w:t>x</w:t>
      </w:r>
      <w:r>
        <w:t xml:space="preserve"> jaettuna 2</w:t>
      </w:r>
    </w:p>
    <w:p w:rsidR="004F65A1" w:rsidRDefault="006B2FCF" w:rsidP="00324479">
      <w:pPr>
        <w:pStyle w:val="abc"/>
        <w:numPr>
          <w:ilvl w:val="0"/>
          <w:numId w:val="188"/>
        </w:numPr>
      </w:pPr>
      <w:r>
        <w:t xml:space="preserve">3 jaettuna </w:t>
      </w:r>
      <w:r>
        <w:rPr>
          <w:i/>
          <w:iCs/>
        </w:rPr>
        <w:t>x</w:t>
      </w:r>
    </w:p>
    <w:p w:rsidR="004F65A1" w:rsidRDefault="006B2FCF" w:rsidP="00324479">
      <w:pPr>
        <w:pStyle w:val="abc"/>
        <w:numPr>
          <w:ilvl w:val="0"/>
          <w:numId w:val="188"/>
        </w:numPr>
      </w:pPr>
      <w:r>
        <w:rPr>
          <w:i/>
          <w:iCs/>
        </w:rPr>
        <w:t>x</w:t>
      </w:r>
      <w:r>
        <w:t xml:space="preserve"> kerrottuna itsellään</w:t>
      </w:r>
    </w:p>
    <w:p w:rsidR="004F65A1" w:rsidRDefault="004F65A1">
      <w:pPr>
        <w:rPr>
          <w:color w:val="0000FF"/>
          <w:lang w:val="fi-FI"/>
        </w:rPr>
      </w:pPr>
    </w:p>
    <w:p w:rsidR="004F65A1" w:rsidRDefault="004F65A1">
      <w:pPr>
        <w:pStyle w:val="tehtvt"/>
      </w:pPr>
    </w:p>
    <w:p w:rsidR="004F65A1" w:rsidRDefault="006B2FCF">
      <w:pPr>
        <w:rPr>
          <w:color w:val="0000FF"/>
          <w:lang w:val="fi-FI"/>
        </w:rPr>
      </w:pPr>
      <w:r>
        <w:rPr>
          <w:lang w:val="fi-FI"/>
        </w:rPr>
        <w:t xml:space="preserve">Laske edellisen tehtävän lausekkeiden arvot, kun </w:t>
      </w:r>
      <w:r>
        <w:rPr>
          <w:i/>
          <w:iCs/>
          <w:lang w:val="fi-FI"/>
        </w:rPr>
        <w:t>x</w:t>
      </w:r>
      <w:r>
        <w:rPr>
          <w:lang w:val="fi-FI"/>
        </w:rPr>
        <w:t xml:space="preserve"> = -1.</w:t>
      </w:r>
    </w:p>
    <w:p w:rsidR="004F65A1" w:rsidRDefault="004F65A1">
      <w:pPr>
        <w:rPr>
          <w:color w:val="0000FF"/>
          <w:lang w:val="fi-FI"/>
        </w:rPr>
      </w:pPr>
    </w:p>
    <w:p w:rsidR="004F65A1" w:rsidRDefault="004F65A1">
      <w:pPr>
        <w:pStyle w:val="tehtvt"/>
      </w:pPr>
    </w:p>
    <w:p w:rsidR="004F65A1" w:rsidRDefault="006B2FCF">
      <w:pPr>
        <w:rPr>
          <w:lang w:val="fi-FI"/>
        </w:rPr>
      </w:pPr>
      <w:r>
        <w:rPr>
          <w:lang w:val="fi-FI"/>
        </w:rPr>
        <w:t>Kynäkotelossa on</w:t>
      </w:r>
      <w:r>
        <w:rPr>
          <w:i/>
          <w:iCs/>
          <w:lang w:val="fi-FI"/>
        </w:rPr>
        <w:t xml:space="preserve"> n</w:t>
      </w:r>
      <w:r>
        <w:rPr>
          <w:lang w:val="fi-FI"/>
        </w:rPr>
        <w:t xml:space="preserve"> kappaletta kyniä. Montako kynää sinne jää, kun otat pois kynistä</w:t>
      </w:r>
    </w:p>
    <w:p w:rsidR="004F65A1" w:rsidRDefault="006B2FCF" w:rsidP="00324479">
      <w:pPr>
        <w:pStyle w:val="abc"/>
        <w:numPr>
          <w:ilvl w:val="0"/>
          <w:numId w:val="197"/>
        </w:numPr>
      </w:pPr>
      <w:r>
        <w:t>2</w:t>
      </w:r>
    </w:p>
    <w:p w:rsidR="004F65A1" w:rsidRDefault="006B2FCF" w:rsidP="00324479">
      <w:pPr>
        <w:pStyle w:val="abc"/>
        <w:numPr>
          <w:ilvl w:val="0"/>
          <w:numId w:val="197"/>
        </w:numPr>
      </w:pPr>
      <w:r>
        <w:t>5</w:t>
      </w:r>
    </w:p>
    <w:p w:rsidR="004F65A1" w:rsidRDefault="006B2FCF" w:rsidP="00324479">
      <w:pPr>
        <w:pStyle w:val="abc"/>
        <w:numPr>
          <w:ilvl w:val="0"/>
          <w:numId w:val="197"/>
        </w:numPr>
      </w:pPr>
      <w:r>
        <w:rPr>
          <w:i/>
          <w:iCs/>
        </w:rPr>
        <w:t>n</w:t>
      </w:r>
      <w:r>
        <w:t>?</w:t>
      </w:r>
    </w:p>
    <w:p w:rsidR="004F65A1" w:rsidRDefault="004F65A1">
      <w:pPr>
        <w:rPr>
          <w:lang w:val="fi-FI"/>
        </w:rPr>
      </w:pPr>
    </w:p>
    <w:p w:rsidR="004F65A1" w:rsidRDefault="006B2FCF">
      <w:r>
        <w:object w:dxaOrig="6644" w:dyaOrig="270">
          <v:shape id="_x0000_i1646" type="#_x0000_t75" style="width:332.35pt;height:13.4pt" o:ole="">
            <v:imagedata r:id="rId1265" o:title=""/>
          </v:shape>
          <o:OLEObject Type="Embed" ProgID="PBrush" ShapeID="_x0000_i1646" DrawAspect="Content" ObjectID="_1417024610" r:id="rId1266"/>
        </w:object>
      </w:r>
    </w:p>
    <w:p w:rsidR="004F65A1" w:rsidRDefault="004F65A1">
      <w:pPr>
        <w:rPr>
          <w:lang w:val="fi-FI"/>
        </w:rPr>
      </w:pPr>
    </w:p>
    <w:p w:rsidR="004F65A1" w:rsidRDefault="004F65A1">
      <w:pPr>
        <w:pStyle w:val="tehtvt"/>
      </w:pPr>
    </w:p>
    <w:p w:rsidR="004F65A1" w:rsidRDefault="006B2FCF">
      <w:pPr>
        <w:jc w:val="both"/>
        <w:rPr>
          <w:lang w:val="fi-FI"/>
        </w:rPr>
      </w:pPr>
      <w:r>
        <w:rPr>
          <w:lang w:val="fi-FI"/>
        </w:rPr>
        <w:t>Kirjoita matemaattisena lausekkeena.</w:t>
      </w:r>
    </w:p>
    <w:p w:rsidR="004F65A1" w:rsidRDefault="006B2FCF">
      <w:pPr>
        <w:jc w:val="both"/>
        <w:rPr>
          <w:lang w:val="fi-FI"/>
        </w:rPr>
      </w:pPr>
      <w:r>
        <w:rPr>
          <w:lang w:val="fi-FI"/>
        </w:rPr>
        <w:t xml:space="preserve">a) Vähennä lukujen </w:t>
      </w:r>
      <w:r>
        <w:rPr>
          <w:i/>
          <w:iCs/>
          <w:lang w:val="fi-FI"/>
        </w:rPr>
        <w:t>a</w:t>
      </w:r>
      <w:r>
        <w:rPr>
          <w:lang w:val="fi-FI"/>
        </w:rPr>
        <w:t xml:space="preserve"> ja </w:t>
      </w:r>
      <w:r>
        <w:rPr>
          <w:i/>
          <w:iCs/>
          <w:lang w:val="fi-FI"/>
        </w:rPr>
        <w:t xml:space="preserve">b </w:t>
      </w:r>
      <w:r>
        <w:rPr>
          <w:lang w:val="fi-FI"/>
        </w:rPr>
        <w:t>tulosta luku 9.</w:t>
      </w:r>
    </w:p>
    <w:p w:rsidR="004F65A1" w:rsidRDefault="006B2FCF">
      <w:pPr>
        <w:jc w:val="both"/>
        <w:rPr>
          <w:lang w:val="fi-FI"/>
        </w:rPr>
      </w:pPr>
      <w:r>
        <w:rPr>
          <w:lang w:val="fi-FI"/>
        </w:rPr>
        <w:t xml:space="preserve">b) Lisää </w:t>
      </w:r>
      <w:proofErr w:type="gramStart"/>
      <w:r>
        <w:rPr>
          <w:lang w:val="fi-FI"/>
        </w:rPr>
        <w:t xml:space="preserve">lukujen  </w:t>
      </w:r>
      <w:r>
        <w:rPr>
          <w:i/>
          <w:iCs/>
          <w:lang w:val="fi-FI"/>
        </w:rPr>
        <w:t>a</w:t>
      </w:r>
      <w:proofErr w:type="gramEnd"/>
      <w:r>
        <w:rPr>
          <w:lang w:val="fi-FI"/>
        </w:rPr>
        <w:t xml:space="preserve"> ja </w:t>
      </w:r>
      <w:r>
        <w:rPr>
          <w:i/>
          <w:iCs/>
          <w:lang w:val="fi-FI"/>
        </w:rPr>
        <w:t>b</w:t>
      </w:r>
      <w:r>
        <w:rPr>
          <w:lang w:val="fi-FI"/>
        </w:rPr>
        <w:t xml:space="preserve"> osamäärään luku 3.</w:t>
      </w:r>
    </w:p>
    <w:p w:rsidR="004F65A1" w:rsidRDefault="006B2FCF">
      <w:pPr>
        <w:jc w:val="both"/>
        <w:rPr>
          <w:lang w:val="fi-FI"/>
        </w:rPr>
      </w:pPr>
      <w:r>
        <w:rPr>
          <w:lang w:val="fi-FI"/>
        </w:rPr>
        <w:t xml:space="preserve">c) Jaa lukujen </w:t>
      </w:r>
      <w:r>
        <w:rPr>
          <w:i/>
          <w:iCs/>
          <w:lang w:val="fi-FI"/>
        </w:rPr>
        <w:t>a</w:t>
      </w:r>
      <w:r>
        <w:rPr>
          <w:lang w:val="fi-FI"/>
        </w:rPr>
        <w:t xml:space="preserve"> ja </w:t>
      </w:r>
      <w:r>
        <w:rPr>
          <w:i/>
          <w:iCs/>
          <w:lang w:val="fi-FI"/>
        </w:rPr>
        <w:t>b</w:t>
      </w:r>
      <w:r>
        <w:rPr>
          <w:lang w:val="fi-FI"/>
        </w:rPr>
        <w:t xml:space="preserve"> summa lukujen</w:t>
      </w:r>
      <w:r>
        <w:rPr>
          <w:i/>
          <w:iCs/>
          <w:lang w:val="fi-FI"/>
        </w:rPr>
        <w:t xml:space="preserve"> a</w:t>
      </w:r>
      <w:r>
        <w:rPr>
          <w:lang w:val="fi-FI"/>
        </w:rPr>
        <w:t xml:space="preserve"> ja </w:t>
      </w:r>
      <w:r>
        <w:rPr>
          <w:i/>
          <w:iCs/>
          <w:lang w:val="fi-FI"/>
        </w:rPr>
        <w:t>b</w:t>
      </w:r>
      <w:r>
        <w:rPr>
          <w:lang w:val="fi-FI"/>
        </w:rPr>
        <w:t xml:space="preserve"> </w:t>
      </w:r>
      <w:proofErr w:type="gramStart"/>
      <w:r>
        <w:rPr>
          <w:lang w:val="fi-FI"/>
        </w:rPr>
        <w:t>erotuksella .</w:t>
      </w:r>
      <w:proofErr w:type="gramEnd"/>
    </w:p>
    <w:p w:rsidR="004F65A1" w:rsidRDefault="006B2FCF">
      <w:pPr>
        <w:jc w:val="both"/>
        <w:rPr>
          <w:lang w:val="fi-FI"/>
        </w:rPr>
      </w:pPr>
      <w:r>
        <w:rPr>
          <w:lang w:val="fi-FI"/>
        </w:rPr>
        <w:t xml:space="preserve">d) Jaa lukujen 9 ja </w:t>
      </w:r>
      <w:r>
        <w:rPr>
          <w:i/>
          <w:iCs/>
          <w:lang w:val="fi-FI"/>
        </w:rPr>
        <w:t>a</w:t>
      </w:r>
      <w:r>
        <w:rPr>
          <w:lang w:val="fi-FI"/>
        </w:rPr>
        <w:t xml:space="preserve"> erotus luvulla b.</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edellisen tehtävän kausekkeiden arvot, kun </w:t>
      </w:r>
      <w:r>
        <w:rPr>
          <w:i/>
          <w:iCs/>
          <w:lang w:val="fi-FI"/>
        </w:rPr>
        <w:t>a</w:t>
      </w:r>
      <w:r>
        <w:rPr>
          <w:lang w:val="fi-FI"/>
        </w:rPr>
        <w:t xml:space="preserve"> = -4 ja </w:t>
      </w:r>
      <w:r>
        <w:rPr>
          <w:i/>
          <w:iCs/>
          <w:lang w:val="fi-FI"/>
        </w:rPr>
        <w:t>b</w:t>
      </w:r>
      <w:r>
        <w:rPr>
          <w:lang w:val="fi-FI"/>
        </w:rPr>
        <w:t xml:space="preserve"> = 2.</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Yhdessä laatikossa on 24 omenaa. Paljonko omenoita on yhteensä, jos laatikoita on </w:t>
      </w:r>
    </w:p>
    <w:p w:rsidR="004F65A1" w:rsidRDefault="006B2FCF" w:rsidP="00324479">
      <w:pPr>
        <w:pStyle w:val="abc"/>
        <w:numPr>
          <w:ilvl w:val="0"/>
          <w:numId w:val="642"/>
        </w:numPr>
      </w:pPr>
      <w:r>
        <w:rPr>
          <w:i/>
          <w:iCs/>
        </w:rPr>
        <w:t>a</w:t>
      </w:r>
      <w:r>
        <w:t xml:space="preserve"> kappaletta?</w:t>
      </w:r>
    </w:p>
    <w:p w:rsidR="004F65A1" w:rsidRDefault="006B2FCF" w:rsidP="00324479">
      <w:pPr>
        <w:pStyle w:val="abc"/>
        <w:numPr>
          <w:ilvl w:val="0"/>
          <w:numId w:val="640"/>
        </w:numPr>
      </w:pPr>
      <w:r>
        <w:t>10 kappaletta?</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Koiria on tarhassa </w:t>
      </w:r>
      <w:r>
        <w:rPr>
          <w:i/>
          <w:iCs/>
          <w:lang w:val="fi-FI"/>
        </w:rPr>
        <w:t>n</w:t>
      </w:r>
      <w:r>
        <w:rPr>
          <w:lang w:val="fi-FI"/>
        </w:rPr>
        <w:t xml:space="preserve"> kappaletta. Mitä voitaisiin kuvat lausekkeella </w:t>
      </w:r>
    </w:p>
    <w:p w:rsidR="004F65A1" w:rsidRDefault="006B2FCF" w:rsidP="00324479">
      <w:pPr>
        <w:pStyle w:val="abc"/>
        <w:numPr>
          <w:ilvl w:val="0"/>
          <w:numId w:val="359"/>
        </w:numPr>
        <w:rPr>
          <w:i/>
          <w:iCs/>
        </w:rPr>
      </w:pPr>
      <w:r>
        <w:rPr>
          <w:i/>
          <w:iCs/>
        </w:rPr>
        <w:t>n</w:t>
      </w:r>
    </w:p>
    <w:p w:rsidR="004F65A1" w:rsidRDefault="006B2FCF" w:rsidP="00324479">
      <w:pPr>
        <w:pStyle w:val="abc"/>
        <w:numPr>
          <w:ilvl w:val="0"/>
          <w:numId w:val="359"/>
        </w:numPr>
      </w:pPr>
      <w:r>
        <w:t>2</w:t>
      </w:r>
      <w:r>
        <w:rPr>
          <w:i/>
          <w:iCs/>
        </w:rPr>
        <w:t>n</w:t>
      </w:r>
    </w:p>
    <w:p w:rsidR="004F65A1" w:rsidRDefault="006B2FCF" w:rsidP="00324479">
      <w:pPr>
        <w:pStyle w:val="abc"/>
        <w:numPr>
          <w:ilvl w:val="0"/>
          <w:numId w:val="359"/>
        </w:numPr>
      </w:pPr>
      <w:proofErr w:type="gramStart"/>
      <w:r>
        <w:t>4</w:t>
      </w:r>
      <w:r>
        <w:rPr>
          <w:i/>
          <w:iCs/>
        </w:rPr>
        <w:t>n</w:t>
      </w:r>
      <w:r>
        <w:t xml:space="preserve"> ?</w:t>
      </w:r>
      <w:proofErr w:type="gramEnd"/>
    </w:p>
    <w:p w:rsidR="004F65A1" w:rsidRDefault="004F65A1">
      <w:pPr>
        <w:rPr>
          <w:lang w:val="fi-FI"/>
        </w:rPr>
      </w:pPr>
    </w:p>
    <w:p w:rsidR="004F65A1" w:rsidRDefault="004F65A1">
      <w:pPr>
        <w:pStyle w:val="tehtvt"/>
      </w:pPr>
    </w:p>
    <w:p w:rsidR="004F65A1" w:rsidRDefault="006B2FCF">
      <w:pPr>
        <w:rPr>
          <w:lang w:val="fi-FI"/>
        </w:rPr>
      </w:pPr>
      <w:r>
        <w:rPr>
          <w:lang w:val="fi-FI"/>
        </w:rPr>
        <w:t xml:space="preserve">Koordinaatistoon piirrettyä suoraa voidaan kuvata lausekkeen (yhtälön) avulla. Jokaisella suoralla on omanlaisensa lauseke. Erään suoran lauseke on </w:t>
      </w:r>
      <w:r>
        <w:rPr>
          <w:position w:val="-10"/>
          <w:lang w:val="fi-FI"/>
        </w:rPr>
        <w:object w:dxaOrig="900" w:dyaOrig="320">
          <v:shape id="_x0000_i1647" type="#_x0000_t75" style="width:45.2pt;height:15.9pt" o:ole="">
            <v:imagedata r:id="rId1267" o:title=""/>
          </v:shape>
          <o:OLEObject Type="Embed" ProgID="Equation.3" ShapeID="_x0000_i1647" DrawAspect="Content" ObjectID="_1417024611" r:id="rId1268"/>
        </w:object>
      </w:r>
      <w:r>
        <w:rPr>
          <w:lang w:val="fi-FI"/>
        </w:rPr>
        <w:t xml:space="preserve">. Lausekkeessa </w:t>
      </w:r>
      <w:r>
        <w:rPr>
          <w:i/>
          <w:iCs/>
          <w:lang w:val="fi-FI"/>
        </w:rPr>
        <w:t>x</w:t>
      </w:r>
      <w:r>
        <w:rPr>
          <w:lang w:val="fi-FI"/>
        </w:rPr>
        <w:t xml:space="preserve"> kuvaa suoralla olevan pisteen </w:t>
      </w:r>
      <w:r>
        <w:rPr>
          <w:i/>
          <w:iCs/>
          <w:lang w:val="fi-FI"/>
        </w:rPr>
        <w:t>x</w:t>
      </w:r>
      <w:r>
        <w:rPr>
          <w:lang w:val="fi-FI"/>
        </w:rPr>
        <w:t xml:space="preserve">-koordinaatin arvoa ja vastaavasti </w:t>
      </w:r>
      <w:r>
        <w:rPr>
          <w:i/>
          <w:iCs/>
          <w:lang w:val="fi-FI"/>
        </w:rPr>
        <w:t>y</w:t>
      </w:r>
      <w:r>
        <w:rPr>
          <w:lang w:val="fi-FI"/>
        </w:rPr>
        <w:t xml:space="preserve"> kuvaa saman pisteen </w:t>
      </w:r>
      <w:r>
        <w:rPr>
          <w:i/>
          <w:iCs/>
          <w:lang w:val="fi-FI"/>
        </w:rPr>
        <w:t>y</w:t>
      </w:r>
      <w:r>
        <w:rPr>
          <w:lang w:val="fi-FI"/>
        </w:rPr>
        <w:t>-koordinaatin arvoa. Laske lausekkeen avulla y-koordinaatin arvo, kun</w:t>
      </w:r>
    </w:p>
    <w:p w:rsidR="004F65A1" w:rsidRDefault="006B2FCF" w:rsidP="00324479">
      <w:pPr>
        <w:pStyle w:val="abc"/>
        <w:numPr>
          <w:ilvl w:val="0"/>
          <w:numId w:val="357"/>
        </w:numPr>
      </w:pPr>
      <w:r>
        <w:rPr>
          <w:position w:val="-6"/>
        </w:rPr>
        <w:object w:dxaOrig="560" w:dyaOrig="279">
          <v:shape id="_x0000_i1648" type="#_x0000_t75" style="width:27.65pt;height:14.25pt" o:ole="">
            <v:imagedata r:id="rId1269" o:title=""/>
          </v:shape>
          <o:OLEObject Type="Embed" ProgID="Equation.3" ShapeID="_x0000_i1648" DrawAspect="Content" ObjectID="_1417024612" r:id="rId1270"/>
        </w:object>
      </w:r>
    </w:p>
    <w:p w:rsidR="004F65A1" w:rsidRDefault="006B2FCF" w:rsidP="00324479">
      <w:pPr>
        <w:pStyle w:val="abc"/>
        <w:numPr>
          <w:ilvl w:val="0"/>
          <w:numId w:val="357"/>
        </w:numPr>
      </w:pPr>
      <w:r>
        <w:rPr>
          <w:position w:val="-6"/>
        </w:rPr>
        <w:object w:dxaOrig="560" w:dyaOrig="279">
          <v:shape id="_x0000_i1649" type="#_x0000_t75" style="width:27.65pt;height:14.25pt" o:ole="">
            <v:imagedata r:id="rId1271" o:title=""/>
          </v:shape>
          <o:OLEObject Type="Embed" ProgID="Equation.3" ShapeID="_x0000_i1649" DrawAspect="Content" ObjectID="_1417024613" r:id="rId1272"/>
        </w:object>
      </w:r>
    </w:p>
    <w:p w:rsidR="004F65A1" w:rsidRDefault="006B2FCF" w:rsidP="00324479">
      <w:pPr>
        <w:pStyle w:val="abc"/>
        <w:numPr>
          <w:ilvl w:val="0"/>
          <w:numId w:val="357"/>
        </w:numPr>
      </w:pPr>
      <w:r>
        <w:rPr>
          <w:position w:val="-6"/>
        </w:rPr>
        <w:object w:dxaOrig="680" w:dyaOrig="279">
          <v:shape id="_x0000_i1650" type="#_x0000_t75" style="width:33.5pt;height:14.25pt" o:ole="">
            <v:imagedata r:id="rId1273" o:title=""/>
          </v:shape>
          <o:OLEObject Type="Embed" ProgID="Equation.3" ShapeID="_x0000_i1650" DrawAspect="Content" ObjectID="_1417024614" r:id="rId1274"/>
        </w:object>
      </w:r>
    </w:p>
    <w:p w:rsidR="004F65A1" w:rsidRDefault="006B2FCF" w:rsidP="00324479">
      <w:pPr>
        <w:pStyle w:val="abc"/>
        <w:numPr>
          <w:ilvl w:val="0"/>
          <w:numId w:val="357"/>
        </w:numPr>
      </w:pPr>
      <w:r>
        <w:t xml:space="preserve">Miten voit piirtää suoran </w:t>
      </w:r>
      <w:r>
        <w:rPr>
          <w:position w:val="-10"/>
        </w:rPr>
        <w:object w:dxaOrig="900" w:dyaOrig="320">
          <v:shape id="_x0000_i1651" type="#_x0000_t75" style="width:45.2pt;height:15.9pt" o:ole="">
            <v:imagedata r:id="rId1267" o:title=""/>
          </v:shape>
          <o:OLEObject Type="Embed" ProgID="Equation.3" ShapeID="_x0000_i1651" DrawAspect="Content" ObjectID="_1417024615" r:id="rId1275"/>
        </w:object>
      </w:r>
      <w:r>
        <w:t xml:space="preserve"> koordinaatistoon?</w:t>
      </w:r>
    </w:p>
    <w:p w:rsidR="004F65A1" w:rsidRDefault="004F65A1">
      <w:pPr>
        <w:rPr>
          <w:lang w:val="fi-FI"/>
        </w:rPr>
      </w:pPr>
    </w:p>
    <w:p w:rsidR="004F65A1" w:rsidRDefault="006B2FCF">
      <w:r>
        <w:object w:dxaOrig="6644" w:dyaOrig="270">
          <v:shape id="_x0000_i1652" type="#_x0000_t75" style="width:332.35pt;height:13.4pt" o:ole="">
            <v:imagedata r:id="rId1276" o:title=""/>
          </v:shape>
          <o:OLEObject Type="Embed" ProgID="PBrush" ShapeID="_x0000_i1652" DrawAspect="Content" ObjectID="_1417024616" r:id="rId1277"/>
        </w:object>
      </w:r>
    </w:p>
    <w:p w:rsidR="004F65A1" w:rsidRDefault="004F65A1">
      <w:pPr>
        <w:rPr>
          <w:lang w:val="fi-FI"/>
        </w:rPr>
      </w:pPr>
    </w:p>
    <w:p w:rsidR="004F65A1" w:rsidRDefault="006B2FCF">
      <w:pPr>
        <w:pStyle w:val="tehtvt"/>
      </w:pPr>
      <w:r>
        <w:rPr>
          <w:color w:val="339966"/>
        </w:rPr>
        <w:t>Laskintehtävä</w:t>
      </w:r>
    </w:p>
    <w:p w:rsidR="004F65A1" w:rsidRDefault="006B2FCF">
      <w:pPr>
        <w:rPr>
          <w:lang w:val="fi-FI"/>
        </w:rPr>
      </w:pPr>
      <w:r>
        <w:rPr>
          <w:lang w:val="fi-FI"/>
        </w:rPr>
        <w:t xml:space="preserve">Määritä lausekkeen </w:t>
      </w:r>
      <w:r>
        <w:rPr>
          <w:position w:val="-30"/>
          <w:lang w:val="fi-FI"/>
        </w:rPr>
        <w:object w:dxaOrig="1660" w:dyaOrig="720">
          <v:shape id="_x0000_i1653" type="#_x0000_t75" style="width:82.9pt;height:36pt" o:ole="">
            <v:imagedata r:id="rId1278" o:title=""/>
          </v:shape>
          <o:OLEObject Type="Embed" ProgID="Equation.3" ShapeID="_x0000_i1653" DrawAspect="Content" ObjectID="_1417024617" r:id="rId1279"/>
        </w:object>
      </w:r>
      <w:r>
        <w:rPr>
          <w:lang w:val="fi-FI"/>
        </w:rPr>
        <w:t xml:space="preserve"> tarkka arvo, kun </w:t>
      </w:r>
      <w:r>
        <w:rPr>
          <w:position w:val="-24"/>
          <w:lang w:val="fi-FI"/>
        </w:rPr>
        <w:object w:dxaOrig="1460" w:dyaOrig="620">
          <v:shape id="_x0000_i1654" type="#_x0000_t75" style="width:72.85pt;height:31pt" o:ole="">
            <v:imagedata r:id="rId1280" o:title=""/>
          </v:shape>
          <o:OLEObject Type="Embed" ProgID="Equation.3" ShapeID="_x0000_i1654" DrawAspect="Content" ObjectID="_1417024618" r:id="rId1281"/>
        </w:object>
      </w:r>
      <w:r>
        <w:rPr>
          <w:lang w:val="fi-FI"/>
        </w:rPr>
        <w:t>. (yo kevät 1985)</w:t>
      </w:r>
    </w:p>
    <w:p w:rsidR="004F65A1" w:rsidRDefault="004F65A1">
      <w:pPr>
        <w:pStyle w:val="tehtvt"/>
        <w:numPr>
          <w:ilvl w:val="0"/>
          <w:numId w:val="0"/>
        </w:numPr>
      </w:pPr>
    </w:p>
    <w:p w:rsidR="004F65A1" w:rsidRDefault="004F65A1">
      <w:pPr>
        <w:pStyle w:val="tehtvt"/>
      </w:pPr>
    </w:p>
    <w:p w:rsidR="004F65A1" w:rsidRDefault="006B2FCF">
      <w:pPr>
        <w:rPr>
          <w:lang w:val="fi-FI"/>
        </w:rPr>
      </w:pPr>
      <w:r>
        <w:rPr>
          <w:lang w:val="fi-FI"/>
        </w:rPr>
        <w:t xml:space="preserve">Määritä lausekkeen </w:t>
      </w:r>
      <w:r>
        <w:rPr>
          <w:position w:val="-24"/>
          <w:lang w:val="fi-FI"/>
        </w:rPr>
        <w:object w:dxaOrig="340" w:dyaOrig="620">
          <v:shape id="_x0000_i1655" type="#_x0000_t75" style="width:17.6pt;height:31pt" o:ole="" fillcolor="window">
            <v:imagedata r:id="rId1282" o:title=""/>
          </v:shape>
          <o:OLEObject Type="Embed" ProgID="Equation.3" ShapeID="_x0000_i1655" DrawAspect="Content" ObjectID="_1417024619" r:id="rId1283"/>
        </w:object>
      </w:r>
      <w:r>
        <w:rPr>
          <w:lang w:val="fi-FI"/>
        </w:rPr>
        <w:t xml:space="preserve"> arvo, kun </w:t>
      </w:r>
      <w:r>
        <w:rPr>
          <w:position w:val="-24"/>
          <w:lang w:val="fi-FI"/>
        </w:rPr>
        <w:object w:dxaOrig="620" w:dyaOrig="620">
          <v:shape id="_x0000_i1656" type="#_x0000_t75" style="width:31pt;height:31pt" o:ole="" fillcolor="window">
            <v:imagedata r:id="rId1284" o:title=""/>
          </v:shape>
          <o:OLEObject Type="Embed" ProgID="Equation.3" ShapeID="_x0000_i1656" DrawAspect="Content" ObjectID="_1417024620" r:id="rId1285"/>
        </w:object>
      </w:r>
      <w:r>
        <w:rPr>
          <w:lang w:val="fi-FI"/>
        </w:rPr>
        <w:t xml:space="preserve"> ja </w:t>
      </w:r>
      <w:r>
        <w:rPr>
          <w:i/>
          <w:lang w:val="fi-FI"/>
        </w:rPr>
        <w:t>x</w:t>
      </w:r>
      <w:r>
        <w:rPr>
          <w:lang w:val="fi-FI"/>
        </w:rPr>
        <w:t xml:space="preserve"> on kolmasosa </w:t>
      </w:r>
      <w:r>
        <w:rPr>
          <w:i/>
          <w:lang w:val="fi-FI"/>
        </w:rPr>
        <w:t>b</w:t>
      </w:r>
      <w:r>
        <w:rPr>
          <w:lang w:val="fi-FI"/>
        </w:rPr>
        <w:t>:stä. (yo syksy 1999)</w:t>
      </w:r>
    </w:p>
    <w:p w:rsidR="004F65A1" w:rsidRDefault="004F65A1">
      <w:pPr>
        <w:rPr>
          <w:lang w:val="fi-FI"/>
        </w:rPr>
      </w:pPr>
    </w:p>
    <w:p w:rsidR="004F65A1" w:rsidRDefault="004F65A1">
      <w:pPr>
        <w:rPr>
          <w:lang w:val="fi-FI"/>
        </w:rPr>
      </w:pPr>
    </w:p>
    <w:p w:rsidR="004F65A1" w:rsidRDefault="004F65A1">
      <w:pPr>
        <w:rPr>
          <w:lang w:val="fi-FI"/>
        </w:rPr>
      </w:pPr>
    </w:p>
    <w:p w:rsidR="004F65A1" w:rsidRDefault="004F65A1">
      <w:pPr>
        <w:pStyle w:val="Teksti"/>
        <w:rPr>
          <w:color w:val="000080"/>
          <w:lang w:val="fi-FI"/>
        </w:rPr>
      </w:pPr>
    </w:p>
    <w:p w:rsidR="004F65A1" w:rsidRDefault="004F65A1">
      <w:pPr>
        <w:pStyle w:val="Teksti"/>
        <w:rPr>
          <w:color w:val="000080"/>
          <w:lang w:val="fi-FI"/>
        </w:rPr>
      </w:pPr>
    </w:p>
    <w:p w:rsidR="004F65A1" w:rsidRDefault="004F65A1">
      <w:pPr>
        <w:rPr>
          <w:lang w:val="fi-FI"/>
        </w:rPr>
      </w:pPr>
    </w:p>
    <w:p w:rsidR="004F65A1" w:rsidRDefault="004F65A1">
      <w:pPr>
        <w:rPr>
          <w:lang w:val="fi-FI"/>
        </w:rPr>
      </w:pPr>
      <w:bookmarkStart w:id="89" w:name="_Toc13561675"/>
      <w:bookmarkStart w:id="90" w:name="_Toc16586900"/>
      <w:bookmarkStart w:id="91" w:name="_Toc16587022"/>
      <w:bookmarkStart w:id="92" w:name="_Toc16587272"/>
      <w:bookmarkStart w:id="93" w:name="_Toc18820614"/>
      <w:bookmarkStart w:id="94" w:name="_Toc19073843"/>
      <w:bookmarkStart w:id="95" w:name="_Toc19324645"/>
      <w:bookmarkStart w:id="96" w:name="_Toc19332204"/>
      <w:bookmarkStart w:id="97" w:name="_Toc19344399"/>
      <w:bookmarkStart w:id="98" w:name="_Toc29381461"/>
      <w:bookmarkStart w:id="99" w:name="_Toc31177135"/>
      <w:bookmarkStart w:id="100" w:name="_Toc34371312"/>
      <w:bookmarkStart w:id="101" w:name="_Toc40233268"/>
      <w:bookmarkStart w:id="102" w:name="_Toc42908497"/>
      <w:bookmarkStart w:id="103" w:name="_Toc44210156"/>
      <w:bookmarkStart w:id="104" w:name="_Toc47245892"/>
      <w:bookmarkStart w:id="105" w:name="_Toc47320997"/>
      <w:bookmarkStart w:id="106" w:name="_Toc47327540"/>
      <w:bookmarkStart w:id="107" w:name="_Toc12181584"/>
      <w:bookmarkStart w:id="108" w:name="_Toc13476161"/>
      <w:bookmarkStart w:id="109" w:name="_Toc13476298"/>
      <w:bookmarkStart w:id="110" w:name="_Toc13477470"/>
    </w:p>
    <w:p w:rsidR="004F65A1" w:rsidRDefault="006B2FCF">
      <w:pPr>
        <w:pStyle w:val="otsikot"/>
      </w:pPr>
      <w:r>
        <w:br w:type="page"/>
      </w:r>
      <w:bookmarkStart w:id="111" w:name="_Toc208472854"/>
      <w:r>
        <w:lastRenderedPageBreak/>
        <w:t>Polynomi</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11"/>
    </w:p>
    <w:p w:rsidR="004F65A1" w:rsidRDefault="004F65A1">
      <w:pPr>
        <w:rPr>
          <w:color w:val="0000FF"/>
          <w:lang w:val="fi-FI"/>
        </w:rPr>
      </w:pPr>
    </w:p>
    <w:p w:rsidR="004F65A1" w:rsidRDefault="004F65A1">
      <w:pPr>
        <w:rPr>
          <w:lang w:val="fi-FI"/>
        </w:rPr>
      </w:pPr>
    </w:p>
    <w:p w:rsidR="004F65A1" w:rsidRDefault="006B2FCF">
      <w:pPr>
        <w:rPr>
          <w:i/>
          <w:iCs/>
          <w:lang w:val="fi-FI"/>
        </w:rPr>
      </w:pPr>
      <w:r>
        <w:rPr>
          <w:lang w:val="fi-FI"/>
        </w:rPr>
        <w:t xml:space="preserve">Kertoimen ja muuttujaosan tuloa sanotaan </w:t>
      </w:r>
      <w:r>
        <w:rPr>
          <w:i/>
          <w:iCs/>
          <w:lang w:val="fi-FI"/>
        </w:rPr>
        <w:t>termiksi.</w:t>
      </w:r>
    </w:p>
    <w:p w:rsidR="004F65A1" w:rsidRDefault="004F65A1">
      <w:pPr>
        <w:rPr>
          <w:lang w:val="fi-FI"/>
        </w:rPr>
      </w:pPr>
    </w:p>
    <w:p w:rsidR="004F65A1" w:rsidRDefault="006B2FCF">
      <w:pPr>
        <w:jc w:val="center"/>
      </w:pPr>
      <w:r>
        <w:object w:dxaOrig="3916" w:dyaOrig="930">
          <v:shape id="_x0000_i1657" type="#_x0000_t75" style="width:195.9pt;height:46.9pt" o:ole="">
            <v:imagedata r:id="rId1286" o:title=""/>
          </v:shape>
          <o:OLEObject Type="Embed" ProgID="PBrush" ShapeID="_x0000_i1657" DrawAspect="Content" ObjectID="_1417024621" r:id="rId1287"/>
        </w:object>
      </w:r>
    </w:p>
    <w:p w:rsidR="004F65A1" w:rsidRDefault="004F65A1"/>
    <w:p w:rsidR="004F65A1" w:rsidRDefault="006B2FCF">
      <w:pPr>
        <w:jc w:val="both"/>
        <w:rPr>
          <w:lang w:val="fi-FI"/>
        </w:rPr>
      </w:pPr>
      <w:r>
        <w:rPr>
          <w:lang w:val="fi-FI"/>
        </w:rPr>
        <w:t>Termeissä esiintyvät kirjaimet eli muuttujat tarkoittavat käytännössä joitakin lukuarvoja saavia asioita. Tällaisia ovat tuntipalkka, lämpötila, auton nopeus jne. Jos esimerkiksi litra mansikoita maksaa 2 €, voimme kuvata mansikoiden hintaa termillä 2</w:t>
      </w:r>
      <w:r>
        <w:rPr>
          <w:i/>
          <w:iCs/>
          <w:lang w:val="fi-FI"/>
        </w:rPr>
        <w:t>x</w:t>
      </w:r>
      <w:r>
        <w:rPr>
          <w:lang w:val="fi-FI"/>
        </w:rPr>
        <w:t>. Termi 2</w:t>
      </w:r>
      <w:r>
        <w:rPr>
          <w:i/>
          <w:iCs/>
          <w:lang w:val="fi-FI"/>
        </w:rPr>
        <w:t xml:space="preserve">x </w:t>
      </w:r>
      <w:r>
        <w:rPr>
          <w:lang w:val="fi-FI"/>
        </w:rPr>
        <w:t xml:space="preserve">ilmoittaa hinnan muodostumisen mansikoiden määrän </w:t>
      </w:r>
      <w:r>
        <w:rPr>
          <w:i/>
          <w:iCs/>
          <w:lang w:val="fi-FI"/>
        </w:rPr>
        <w:t>x</w:t>
      </w:r>
      <w:r>
        <w:rPr>
          <w:lang w:val="fi-FI"/>
        </w:rPr>
        <w:t xml:space="preserve"> mukaan. Jos mansikoita ostetaan 4 litraa, saadaan niiden hinnaksi 8 € sijoittamalla </w:t>
      </w:r>
      <w:r>
        <w:rPr>
          <w:i/>
          <w:iCs/>
          <w:lang w:val="fi-FI"/>
        </w:rPr>
        <w:t>x</w:t>
      </w:r>
      <w:r>
        <w:rPr>
          <w:lang w:val="fi-FI"/>
        </w:rPr>
        <w:t>:n paikalle 4.</w:t>
      </w:r>
    </w:p>
    <w:p w:rsidR="004F65A1" w:rsidRDefault="004F65A1">
      <w:pPr>
        <w:rPr>
          <w:lang w:val="fi-FI"/>
        </w:rPr>
      </w:pPr>
    </w:p>
    <w:p w:rsidR="004F65A1" w:rsidRDefault="004F65A1">
      <w:pPr>
        <w:rPr>
          <w:lang w:val="fi-FI"/>
        </w:rPr>
      </w:pPr>
    </w:p>
    <w:p w:rsidR="004F65A1" w:rsidRDefault="006B2FCF">
      <w:pPr>
        <w:rPr>
          <w:lang w:val="fi-FI"/>
        </w:rPr>
      </w:pPr>
      <w:r>
        <w:object w:dxaOrig="6901" w:dyaOrig="2130">
          <v:shape id="_x0000_i1658" type="#_x0000_t75" style="width:344.95pt;height:106.35pt" o:ole="">
            <v:imagedata r:id="rId1288" o:title=""/>
          </v:shape>
          <o:OLEObject Type="Embed" ProgID="PBrush" ShapeID="_x0000_i1658" DrawAspect="Content" ObjectID="_1417024622" r:id="rId1289"/>
        </w:object>
      </w:r>
    </w:p>
    <w:p w:rsidR="004F65A1" w:rsidRDefault="004F65A1">
      <w:pPr>
        <w:rPr>
          <w:b/>
          <w:bCs/>
          <w:lang w:val="fi-FI"/>
        </w:rPr>
      </w:pPr>
    </w:p>
    <w:p w:rsidR="004F65A1" w:rsidRDefault="004F65A1">
      <w:pPr>
        <w:rPr>
          <w:b/>
          <w:bCs/>
          <w:lang w:val="fi-FI"/>
        </w:rPr>
      </w:pPr>
    </w:p>
    <w:p w:rsidR="004F65A1" w:rsidRDefault="004F65A1">
      <w:pPr>
        <w:rPr>
          <w:b/>
          <w:bCs/>
          <w:lang w:val="fi-FI"/>
        </w:rPr>
      </w:pPr>
    </w:p>
    <w:p w:rsidR="004F65A1" w:rsidRDefault="006B2FCF">
      <w:pPr>
        <w:rPr>
          <w:b/>
          <w:bCs/>
          <w:lang w:val="fi-FI"/>
        </w:rPr>
      </w:pPr>
      <w:r>
        <w:rPr>
          <w:b/>
          <w:bCs/>
          <w:lang w:val="fi-FI"/>
        </w:rPr>
        <w:t>Esimerkki 1.</w:t>
      </w:r>
    </w:p>
    <w:p w:rsidR="004F65A1" w:rsidRDefault="004F65A1">
      <w:pPr>
        <w:rPr>
          <w:b/>
          <w:bCs/>
          <w:lang w:val="fi-FI"/>
        </w:rPr>
      </w:pPr>
    </w:p>
    <w:p w:rsidR="004F65A1" w:rsidRDefault="006B2FCF">
      <w:pPr>
        <w:rPr>
          <w:lang w:val="fi-FI"/>
        </w:rPr>
      </w:pPr>
      <w:r>
        <w:rPr>
          <w:lang w:val="fi-FI"/>
        </w:rPr>
        <w:t>Sievennetään lausekkeet.</w:t>
      </w:r>
    </w:p>
    <w:p w:rsidR="004F65A1" w:rsidRDefault="004F65A1">
      <w:pPr>
        <w:rPr>
          <w:lang w:val="fi-FI"/>
        </w:rPr>
      </w:pPr>
    </w:p>
    <w:p w:rsidR="004F65A1" w:rsidRDefault="006B2FCF" w:rsidP="00324479">
      <w:pPr>
        <w:pStyle w:val="abc"/>
        <w:numPr>
          <w:ilvl w:val="0"/>
          <w:numId w:val="372"/>
        </w:numPr>
      </w:pPr>
      <w:r>
        <w:rPr>
          <w:position w:val="-6"/>
        </w:rPr>
        <w:object w:dxaOrig="960" w:dyaOrig="279">
          <v:shape id="_x0000_i1659" type="#_x0000_t75" style="width:47.7pt;height:14.25pt" o:ole="">
            <v:imagedata r:id="rId1290" o:title=""/>
          </v:shape>
          <o:OLEObject Type="Embed" ProgID="Equation.3" ShapeID="_x0000_i1659" DrawAspect="Content" ObjectID="_1417024623" r:id="rId1291"/>
        </w:object>
      </w:r>
    </w:p>
    <w:p w:rsidR="004F65A1" w:rsidRDefault="006B2FCF" w:rsidP="00324479">
      <w:pPr>
        <w:pStyle w:val="abc"/>
        <w:numPr>
          <w:ilvl w:val="0"/>
          <w:numId w:val="372"/>
        </w:numPr>
      </w:pPr>
      <w:r>
        <w:rPr>
          <w:position w:val="-6"/>
        </w:rPr>
        <w:object w:dxaOrig="900" w:dyaOrig="279">
          <v:shape id="_x0000_i1660" type="#_x0000_t75" style="width:45.2pt;height:14.25pt" o:ole="">
            <v:imagedata r:id="rId1292" o:title=""/>
          </v:shape>
          <o:OLEObject Type="Embed" ProgID="Equation.3" ShapeID="_x0000_i1660" DrawAspect="Content" ObjectID="_1417024624" r:id="rId1293"/>
        </w:object>
      </w:r>
    </w:p>
    <w:p w:rsidR="004F65A1" w:rsidRDefault="006B2FCF" w:rsidP="00324479">
      <w:pPr>
        <w:pStyle w:val="abc"/>
        <w:numPr>
          <w:ilvl w:val="0"/>
          <w:numId w:val="372"/>
        </w:numPr>
      </w:pPr>
      <w:r>
        <w:rPr>
          <w:position w:val="-10"/>
        </w:rPr>
        <w:object w:dxaOrig="820" w:dyaOrig="320">
          <v:shape id="_x0000_i1661" type="#_x0000_t75" style="width:41pt;height:15.9pt" o:ole="">
            <v:imagedata r:id="rId1294" o:title=""/>
          </v:shape>
          <o:OLEObject Type="Embed" ProgID="Equation.3" ShapeID="_x0000_i1661" DrawAspect="Content" ObjectID="_1417024625" r:id="rId1295"/>
        </w:object>
      </w:r>
    </w:p>
    <w:p w:rsidR="004F65A1" w:rsidRDefault="006B2FCF" w:rsidP="00324479">
      <w:pPr>
        <w:pStyle w:val="abc"/>
        <w:numPr>
          <w:ilvl w:val="0"/>
          <w:numId w:val="372"/>
        </w:numPr>
      </w:pPr>
      <w:r>
        <w:rPr>
          <w:position w:val="-6"/>
        </w:rPr>
        <w:object w:dxaOrig="1100" w:dyaOrig="279">
          <v:shape id="_x0000_i1662" type="#_x0000_t75" style="width:54.4pt;height:14.25pt" o:ole="">
            <v:imagedata r:id="rId1296" o:title=""/>
          </v:shape>
          <o:OLEObject Type="Embed" ProgID="Equation.3" ShapeID="_x0000_i1662" DrawAspect="Content" ObjectID="_1417024626" r:id="rId1297"/>
        </w:object>
      </w:r>
    </w:p>
    <w:p w:rsidR="004F65A1" w:rsidRDefault="006B2FCF" w:rsidP="00324479">
      <w:pPr>
        <w:pStyle w:val="abc"/>
        <w:numPr>
          <w:ilvl w:val="0"/>
          <w:numId w:val="372"/>
        </w:numPr>
      </w:pPr>
      <w:r>
        <w:rPr>
          <w:position w:val="-10"/>
        </w:rPr>
        <w:object w:dxaOrig="1760" w:dyaOrig="320">
          <v:shape id="_x0000_i1663" type="#_x0000_t75" style="width:87.9pt;height:15.9pt" o:ole="">
            <v:imagedata r:id="rId1298" o:title=""/>
          </v:shape>
          <o:OLEObject Type="Embed" ProgID="Equation.3" ShapeID="_x0000_i1663" DrawAspect="Content" ObjectID="_1417024627" r:id="rId1299"/>
        </w:objec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t>Esimerkki 2.</w:t>
      </w:r>
    </w:p>
    <w:p w:rsidR="004F65A1" w:rsidRDefault="004F65A1">
      <w:pPr>
        <w:rPr>
          <w:b/>
          <w:bCs/>
          <w:lang w:val="fi-FI"/>
        </w:rPr>
      </w:pPr>
    </w:p>
    <w:p w:rsidR="004F65A1" w:rsidRDefault="006B2FCF">
      <w:pPr>
        <w:rPr>
          <w:lang w:val="fi-FI"/>
        </w:rPr>
      </w:pPr>
      <w:r>
        <w:rPr>
          <w:lang w:val="fi-FI"/>
        </w:rPr>
        <w:t>Tarkastellaan mikä osa termistä on kerroin ja mikä muuttujaosa.</w:t>
      </w:r>
    </w:p>
    <w:p w:rsidR="004F65A1" w:rsidRDefault="004F65A1">
      <w:pPr>
        <w:rPr>
          <w:lang w:val="fi-FI"/>
        </w:rPr>
      </w:pPr>
    </w:p>
    <w:p w:rsidR="004F65A1" w:rsidRDefault="006B2FCF">
      <w:r>
        <w:object w:dxaOrig="6359" w:dyaOrig="2340">
          <v:shape id="_x0000_i1664" type="#_x0000_t75" style="width:318.15pt;height:117.2pt" o:ole="">
            <v:imagedata r:id="rId1300" o:title=""/>
          </v:shape>
          <o:OLEObject Type="Embed" ProgID="PBrush" ShapeID="_x0000_i1664" DrawAspect="Content" ObjectID="_1417024628" r:id="rId1301"/>
        </w:object>
      </w:r>
    </w:p>
    <w:p w:rsidR="004F65A1" w:rsidRDefault="004F65A1">
      <w:pPr>
        <w:pStyle w:val="Footer"/>
        <w:tabs>
          <w:tab w:val="clear" w:pos="4153"/>
          <w:tab w:val="clear" w:pos="8306"/>
        </w:tabs>
      </w:pPr>
    </w:p>
    <w:p w:rsidR="004F65A1" w:rsidRDefault="004F65A1">
      <w:pPr>
        <w:rPr>
          <w:lang w:val="fi-FI"/>
        </w:rPr>
      </w:pPr>
    </w:p>
    <w:p w:rsidR="004F65A1" w:rsidRDefault="00717461">
      <w:pPr>
        <w:rPr>
          <w:lang w:val="fi-FI"/>
        </w:rPr>
      </w:pPr>
      <w:r>
        <w:rPr>
          <w:lang w:val="fi-FI"/>
        </w:rPr>
      </w:r>
      <w:r>
        <w:rPr>
          <w:lang w:val="fi-FI"/>
        </w:rPr>
        <w:pict>
          <v:shape id="_x0000_s1485" type="#_x0000_t202" style="width:450pt;height:54pt;mso-left-percent:-10001;mso-top-percent:-10001;mso-position-horizontal:absolute;mso-position-horizontal-relative:char;mso-position-vertical:absolute;mso-position-vertical-relative:line;mso-left-percent:-10001;mso-top-percent:-10001" fillcolor="#fc9" stroked="f">
            <v:textbox style="mso-next-textbox:#_x0000_s1485">
              <w:txbxContent>
                <w:p w:rsidR="002F6340" w:rsidRDefault="002F6340">
                  <w:pPr>
                    <w:jc w:val="both"/>
                    <w:rPr>
                      <w:lang w:val="fi-FI"/>
                    </w:rPr>
                  </w:pPr>
                  <w:r>
                    <w:rPr>
                      <w:lang w:val="fi-FI"/>
                    </w:rPr>
                    <w:t xml:space="preserve">Kun termejä lasketaan yhteen, muodostuu </w:t>
                  </w:r>
                  <w:r>
                    <w:rPr>
                      <w:i/>
                      <w:iCs/>
                      <w:lang w:val="fi-FI"/>
                    </w:rPr>
                    <w:t>polynomi</w:t>
                  </w:r>
                  <w:r>
                    <w:rPr>
                      <w:lang w:val="fi-FI"/>
                    </w:rPr>
                    <w:t xml:space="preserve">. </w:t>
                  </w:r>
                  <w:proofErr w:type="gramStart"/>
                  <w:r>
                    <w:rPr>
                      <w:lang w:val="fi-FI"/>
                    </w:rPr>
                    <w:t xml:space="preserve">Polynomia, jossa on vain yksi termi sanotaan </w:t>
                  </w:r>
                  <w:r>
                    <w:rPr>
                      <w:i/>
                      <w:iCs/>
                      <w:lang w:val="fi-FI"/>
                    </w:rPr>
                    <w:t>monomiksi</w:t>
                  </w:r>
                  <w:r>
                    <w:rPr>
                      <w:lang w:val="fi-FI"/>
                    </w:rPr>
                    <w:t xml:space="preserve">, kaksitermistä </w:t>
                  </w:r>
                  <w:r>
                    <w:rPr>
                      <w:i/>
                      <w:iCs/>
                      <w:lang w:val="fi-FI"/>
                    </w:rPr>
                    <w:t>binomiksi</w:t>
                  </w:r>
                  <w:r>
                    <w:rPr>
                      <w:lang w:val="fi-FI"/>
                    </w:rPr>
                    <w:t xml:space="preserve"> ja kolmitermistä </w:t>
                  </w:r>
                  <w:r>
                    <w:rPr>
                      <w:i/>
                      <w:iCs/>
                      <w:lang w:val="fi-FI"/>
                    </w:rPr>
                    <w:t>trinomiksi</w:t>
                  </w:r>
                  <w:r>
                    <w:rPr>
                      <w:lang w:val="fi-FI"/>
                    </w:rPr>
                    <w:t>.</w:t>
                  </w:r>
                  <w:proofErr w:type="gramEnd"/>
                  <w:r>
                    <w:rPr>
                      <w:lang w:val="fi-FI"/>
                    </w:rPr>
                    <w:t xml:space="preserve"> </w:t>
                  </w:r>
                  <w:r>
                    <w:rPr>
                      <w:i/>
                      <w:iCs/>
                      <w:lang w:val="fi-FI"/>
                    </w:rPr>
                    <w:t>Polynomin asteluvulla</w:t>
                  </w:r>
                  <w:r>
                    <w:rPr>
                      <w:lang w:val="fi-FI"/>
                    </w:rPr>
                    <w:t xml:space="preserve"> tarkoitetaan sen asteluvultaan korkeimman termin astelukua.</w:t>
                  </w:r>
                </w:p>
                <w:p w:rsidR="002F6340" w:rsidRDefault="002F6340">
                  <w:pPr>
                    <w:rPr>
                      <w:lang w:val="fi-FI"/>
                    </w:rPr>
                  </w:pPr>
                </w:p>
              </w:txbxContent>
            </v:textbox>
            <w10:wrap type="none"/>
            <w10:anchorlock/>
          </v:shape>
        </w:pict>
      </w:r>
    </w:p>
    <w:p w:rsidR="004F65A1" w:rsidRDefault="004F65A1">
      <w:pPr>
        <w:jc w:val="both"/>
        <w:rPr>
          <w:lang w:val="fi-FI"/>
        </w:rPr>
      </w:pPr>
    </w:p>
    <w:p w:rsidR="004F65A1" w:rsidRDefault="004F65A1">
      <w:pPr>
        <w:jc w:val="both"/>
        <w:rPr>
          <w:lang w:val="fi-FI"/>
        </w:rPr>
      </w:pPr>
    </w:p>
    <w:p w:rsidR="004F65A1" w:rsidRDefault="006B2FCF">
      <w:pPr>
        <w:jc w:val="both"/>
        <w:rPr>
          <w:lang w:val="fi-FI"/>
        </w:rPr>
      </w:pPr>
      <w:r>
        <w:rPr>
          <w:lang w:val="fi-FI"/>
        </w:rPr>
        <w:t xml:space="preserve">Polynomin käsitteen ymmärtäminen on perusta yhtälöiden (matemaattisten lausekkeiden) muodostamiselle ja ratkaisemiselle. </w:t>
      </w:r>
    </w:p>
    <w:p w:rsidR="004F65A1" w:rsidRDefault="004F65A1">
      <w:pPr>
        <w:jc w:val="both"/>
        <w:rPr>
          <w:lang w:val="fi-FI"/>
        </w:rPr>
      </w:pPr>
    </w:p>
    <w:p w:rsidR="004F65A1" w:rsidRDefault="004F65A1">
      <w:pPr>
        <w:rPr>
          <w:lang w:val="fi-FI"/>
        </w:rPr>
      </w:pPr>
    </w:p>
    <w:p w:rsidR="004F65A1" w:rsidRDefault="004F65A1">
      <w:pPr>
        <w:rPr>
          <w:lang w:val="fi-FI"/>
        </w:rPr>
      </w:pPr>
    </w:p>
    <w:p w:rsidR="004F65A1" w:rsidRDefault="006B2FCF">
      <w:pPr>
        <w:pStyle w:val="Vliotsikko3"/>
        <w:numPr>
          <w:ilvl w:val="0"/>
          <w:numId w:val="0"/>
        </w:numPr>
        <w:rPr>
          <w:bCs/>
        </w:rPr>
      </w:pPr>
      <w:r>
        <w:rPr>
          <w:bCs/>
        </w:rPr>
        <w:t>Esimerkki 3.</w:t>
      </w:r>
    </w:p>
    <w:p w:rsidR="004F65A1" w:rsidRDefault="004F65A1">
      <w:pPr>
        <w:rPr>
          <w:lang w:val="fi-FI"/>
        </w:rPr>
      </w:pPr>
    </w:p>
    <w:p w:rsidR="004F65A1" w:rsidRDefault="006B2FCF" w:rsidP="00324479">
      <w:pPr>
        <w:pStyle w:val="abc"/>
        <w:numPr>
          <w:ilvl w:val="0"/>
          <w:numId w:val="154"/>
        </w:numPr>
      </w:pPr>
      <w:r>
        <w:t xml:space="preserve">Polynomi </w:t>
      </w:r>
      <w:r>
        <w:rPr>
          <w:position w:val="-6"/>
        </w:rPr>
        <w:object w:dxaOrig="1440" w:dyaOrig="320">
          <v:shape id="_x0000_i1665" type="#_x0000_t75" style="width:1in;height:15.9pt" o:ole="">
            <v:imagedata r:id="rId1302" o:title=""/>
          </v:shape>
          <o:OLEObject Type="Embed" ProgID="Equation.3" ShapeID="_x0000_i1665" DrawAspect="Content" ObjectID="_1417024629" r:id="rId1303"/>
        </w:object>
      </w:r>
      <w:r>
        <w:t xml:space="preserve"> </w:t>
      </w:r>
      <w:r>
        <w:tab/>
        <w:t>on trinomi ja sen asteluku on 3.</w:t>
      </w:r>
    </w:p>
    <w:p w:rsidR="004F65A1" w:rsidRDefault="006B2FCF" w:rsidP="00324479">
      <w:pPr>
        <w:pStyle w:val="abc"/>
        <w:numPr>
          <w:ilvl w:val="0"/>
          <w:numId w:val="154"/>
        </w:numPr>
      </w:pPr>
      <w:r>
        <w:t xml:space="preserve">Polynomi </w:t>
      </w:r>
      <w:r>
        <w:rPr>
          <w:position w:val="-10"/>
        </w:rPr>
        <w:object w:dxaOrig="340" w:dyaOrig="320">
          <v:shape id="_x0000_i1666" type="#_x0000_t75" style="width:17.6pt;height:15.9pt" o:ole="">
            <v:imagedata r:id="rId1304" o:title=""/>
          </v:shape>
          <o:OLEObject Type="Embed" ProgID="Equation.3" ShapeID="_x0000_i1666" DrawAspect="Content" ObjectID="_1417024630" r:id="rId1305"/>
        </w:object>
      </w:r>
      <w:r>
        <w:t xml:space="preserve"> on monomi ja sen asteluku on 1.</w:t>
      </w:r>
    </w:p>
    <w:p w:rsidR="004F65A1" w:rsidRDefault="006B2FCF" w:rsidP="00324479">
      <w:pPr>
        <w:pStyle w:val="abc"/>
        <w:numPr>
          <w:ilvl w:val="0"/>
          <w:numId w:val="154"/>
        </w:numPr>
      </w:pPr>
      <w:r>
        <w:t xml:space="preserve">Polynomi </w:t>
      </w:r>
      <w:r>
        <w:rPr>
          <w:position w:val="-10"/>
        </w:rPr>
        <w:object w:dxaOrig="1020" w:dyaOrig="360">
          <v:shape id="_x0000_i1667" type="#_x0000_t75" style="width:51.05pt;height:18.4pt" o:ole="">
            <v:imagedata r:id="rId1306" o:title=""/>
          </v:shape>
          <o:OLEObject Type="Embed" ProgID="Equation.3" ShapeID="_x0000_i1667" DrawAspect="Content" ObjectID="_1417024631" r:id="rId1307"/>
        </w:object>
      </w:r>
      <w:r>
        <w:t xml:space="preserve"> on binomi ja sen asteluku on 2.</w:t>
      </w:r>
    </w:p>
    <w:p w:rsidR="004F65A1" w:rsidRDefault="004F65A1">
      <w:pPr>
        <w:rPr>
          <w:lang w:val="fi-FI"/>
        </w:rPr>
      </w:pPr>
    </w:p>
    <w:p w:rsidR="004F65A1" w:rsidRDefault="004F65A1">
      <w:pPr>
        <w:rPr>
          <w:rStyle w:val="FollowedHyperlink"/>
          <w:color w:val="0000FF"/>
          <w:lang w:val="fi-FI"/>
        </w:rPr>
      </w:pPr>
    </w:p>
    <w:p w:rsidR="004F65A1" w:rsidRDefault="004F65A1">
      <w:pPr>
        <w:rPr>
          <w:color w:val="0000FF"/>
          <w:lang w:val="fi-FI"/>
        </w:rPr>
      </w:pPr>
    </w:p>
    <w:p w:rsidR="004F65A1" w:rsidRDefault="006B2FCF">
      <w:pPr>
        <w:rPr>
          <w:b/>
          <w:bCs/>
          <w:color w:val="FF0000"/>
          <w:lang w:val="fi-FI"/>
        </w:rPr>
      </w:pPr>
      <w:r>
        <w:rPr>
          <w:b/>
          <w:bCs/>
          <w:lang w:val="fi-FI"/>
        </w:rPr>
        <w:t xml:space="preserve">Esimerkki 4. </w:t>
      </w:r>
    </w:p>
    <w:p w:rsidR="004F65A1" w:rsidRDefault="004F65A1">
      <w:pPr>
        <w:rPr>
          <w:b/>
          <w:bCs/>
          <w:lang w:val="fi-FI"/>
        </w:rPr>
      </w:pPr>
    </w:p>
    <w:p w:rsidR="004F65A1" w:rsidRDefault="006B2FCF">
      <w:pPr>
        <w:rPr>
          <w:lang w:val="fi-FI"/>
        </w:rPr>
      </w:pPr>
      <w:r>
        <w:rPr>
          <w:lang w:val="fi-FI"/>
        </w:rPr>
        <w:t>Lasketaan trinomin</w:t>
      </w:r>
      <w:r>
        <w:rPr>
          <w:b/>
          <w:bCs/>
          <w:lang w:val="fi-FI"/>
        </w:rPr>
        <w:t xml:space="preserve"> </w:t>
      </w:r>
      <w:r>
        <w:rPr>
          <w:position w:val="-6"/>
          <w:lang w:val="fi-FI"/>
        </w:rPr>
        <w:object w:dxaOrig="1200" w:dyaOrig="320">
          <v:shape id="_x0000_i1668" type="#_x0000_t75" style="width:60.3pt;height:15.9pt" o:ole="">
            <v:imagedata r:id="rId1308" o:title=""/>
          </v:shape>
          <o:OLEObject Type="Embed" ProgID="Equation.3" ShapeID="_x0000_i1668" DrawAspect="Content" ObjectID="_1417024632" r:id="rId1309"/>
        </w:object>
      </w:r>
      <w:r>
        <w:rPr>
          <w:lang w:val="fi-FI"/>
        </w:rPr>
        <w:t xml:space="preserve"> arvo, kun </w:t>
      </w:r>
      <w:r>
        <w:rPr>
          <w:i/>
          <w:iCs/>
          <w:lang w:val="fi-FI"/>
        </w:rPr>
        <w:t>a</w:t>
      </w:r>
      <w:r>
        <w:rPr>
          <w:lang w:val="fi-FI"/>
        </w:rPr>
        <w:t xml:space="preserve"> = 4 ja </w:t>
      </w:r>
      <w:r>
        <w:rPr>
          <w:i/>
          <w:iCs/>
          <w:lang w:val="fi-FI"/>
        </w:rPr>
        <w:t xml:space="preserve">b </w:t>
      </w:r>
      <w:r>
        <w:rPr>
          <w:lang w:val="fi-FI"/>
        </w:rPr>
        <w:t xml:space="preserve">= -3. </w:t>
      </w:r>
    </w:p>
    <w:p w:rsidR="004F65A1" w:rsidRDefault="004F65A1">
      <w:pPr>
        <w:rPr>
          <w:lang w:val="fi-FI"/>
        </w:rPr>
      </w:pPr>
    </w:p>
    <w:p w:rsidR="004F65A1" w:rsidRDefault="006B2FCF">
      <w:pPr>
        <w:rPr>
          <w:lang w:val="fi-FI"/>
        </w:rPr>
      </w:pPr>
      <w:r>
        <w:rPr>
          <w:lang w:val="fi-FI"/>
        </w:rPr>
        <w:t xml:space="preserve">Sijoitetaan muuttujien </w:t>
      </w:r>
      <w:r>
        <w:rPr>
          <w:i/>
          <w:iCs/>
          <w:lang w:val="fi-FI"/>
        </w:rPr>
        <w:t>a</w:t>
      </w:r>
      <w:r>
        <w:rPr>
          <w:lang w:val="fi-FI"/>
        </w:rPr>
        <w:t xml:space="preserve"> ja </w:t>
      </w:r>
      <w:r>
        <w:rPr>
          <w:i/>
          <w:iCs/>
          <w:lang w:val="fi-FI"/>
        </w:rPr>
        <w:t>b</w:t>
      </w:r>
      <w:r>
        <w:rPr>
          <w:lang w:val="fi-FI"/>
        </w:rPr>
        <w:t xml:space="preserve"> arvot trinomiin vastaavien muuttujien paikalle</w:t>
      </w:r>
    </w:p>
    <w:p w:rsidR="004F65A1" w:rsidRDefault="004F65A1">
      <w:pPr>
        <w:rPr>
          <w:lang w:val="fi-FI"/>
        </w:rPr>
      </w:pPr>
    </w:p>
    <w:p w:rsidR="004F65A1" w:rsidRDefault="006B2FCF">
      <w:r>
        <w:rPr>
          <w:position w:val="-10"/>
          <w:lang w:val="fi-FI"/>
        </w:rPr>
        <w:object w:dxaOrig="4560" w:dyaOrig="360">
          <v:shape id="_x0000_i1669" type="#_x0000_t75" style="width:227.7pt;height:18.4pt" o:ole="">
            <v:imagedata r:id="rId1310" o:title=""/>
          </v:shape>
          <o:OLEObject Type="Embed" ProgID="Equation.3" ShapeID="_x0000_i1669" DrawAspect="Content" ObjectID="_1417024633" r:id="rId1311"/>
        </w:object>
      </w:r>
      <w:r>
        <w:t>.</w:t>
      </w:r>
    </w:p>
    <w:p w:rsidR="004F65A1" w:rsidRDefault="006B2FCF">
      <w:pPr>
        <w:rPr>
          <w:b/>
          <w:bCs/>
          <w:lang w:val="fi-FI"/>
        </w:rPr>
      </w:pPr>
      <w:r>
        <w:rPr>
          <w:lang w:val="fi-FI"/>
        </w:rPr>
        <w:br w:type="page"/>
      </w:r>
      <w:r>
        <w:rPr>
          <w:b/>
          <w:bCs/>
          <w:lang w:val="fi-FI"/>
        </w:rPr>
        <w:lastRenderedPageBreak/>
        <w:t xml:space="preserve">Tehtäviä </w:t>
      </w:r>
    </w:p>
    <w:p w:rsidR="004F65A1" w:rsidRDefault="004F65A1">
      <w:pPr>
        <w:rPr>
          <w:lang w:val="fi-FI"/>
        </w:rPr>
      </w:pPr>
    </w:p>
    <w:p w:rsidR="004F65A1" w:rsidRDefault="004F65A1">
      <w:pPr>
        <w:pStyle w:val="tehtvt"/>
      </w:pPr>
    </w:p>
    <w:p w:rsidR="004F65A1" w:rsidRDefault="006B2FCF">
      <w:pPr>
        <w:rPr>
          <w:lang w:val="fi-FI"/>
        </w:rPr>
      </w:pPr>
      <w:r>
        <w:rPr>
          <w:lang w:val="fi-FI"/>
        </w:rPr>
        <w:t>Jäljennä taulukko vihkoosi ja täydennä puuttuvat tiedot.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0"/>
        <w:gridCol w:w="1500"/>
        <w:gridCol w:w="1500"/>
        <w:gridCol w:w="1500"/>
      </w:tblGrid>
      <w:tr w:rsidR="004F65A1">
        <w:tc>
          <w:tcPr>
            <w:tcW w:w="1500" w:type="dxa"/>
          </w:tcPr>
          <w:p w:rsidR="004F65A1" w:rsidRDefault="006B2FCF">
            <w:pPr>
              <w:jc w:val="center"/>
              <w:rPr>
                <w:b/>
                <w:bCs/>
                <w:lang w:val="fi-FI"/>
              </w:rPr>
            </w:pPr>
            <w:r>
              <w:rPr>
                <w:b/>
                <w:bCs/>
                <w:lang w:val="fi-FI"/>
              </w:rPr>
              <w:t>termi</w:t>
            </w:r>
          </w:p>
        </w:tc>
        <w:tc>
          <w:tcPr>
            <w:tcW w:w="1500" w:type="dxa"/>
          </w:tcPr>
          <w:p w:rsidR="004F65A1" w:rsidRDefault="006B2FCF">
            <w:pPr>
              <w:jc w:val="center"/>
              <w:rPr>
                <w:b/>
                <w:bCs/>
                <w:lang w:val="fi-FI"/>
              </w:rPr>
            </w:pPr>
            <w:r>
              <w:rPr>
                <w:b/>
                <w:bCs/>
                <w:lang w:val="fi-FI"/>
              </w:rPr>
              <w:t>kerroin</w:t>
            </w:r>
          </w:p>
        </w:tc>
        <w:tc>
          <w:tcPr>
            <w:tcW w:w="1500" w:type="dxa"/>
          </w:tcPr>
          <w:p w:rsidR="004F65A1" w:rsidRDefault="006B2FCF">
            <w:pPr>
              <w:jc w:val="center"/>
              <w:rPr>
                <w:b/>
                <w:bCs/>
                <w:lang w:val="fi-FI"/>
              </w:rPr>
            </w:pPr>
            <w:r>
              <w:rPr>
                <w:b/>
                <w:bCs/>
                <w:lang w:val="fi-FI"/>
              </w:rPr>
              <w:t>muuttujaosa</w:t>
            </w:r>
          </w:p>
        </w:tc>
        <w:tc>
          <w:tcPr>
            <w:tcW w:w="1500" w:type="dxa"/>
          </w:tcPr>
          <w:p w:rsidR="004F65A1" w:rsidRDefault="006B2FCF">
            <w:pPr>
              <w:jc w:val="center"/>
              <w:rPr>
                <w:b/>
                <w:bCs/>
              </w:rPr>
            </w:pPr>
            <w:r>
              <w:rPr>
                <w:b/>
                <w:bCs/>
              </w:rPr>
              <w:t>asteluku</w:t>
            </w:r>
          </w:p>
        </w:tc>
      </w:tr>
      <w:tr w:rsidR="004F65A1">
        <w:tc>
          <w:tcPr>
            <w:tcW w:w="1500" w:type="dxa"/>
          </w:tcPr>
          <w:p w:rsidR="004F65A1" w:rsidRDefault="006B2FCF">
            <w:pPr>
              <w:jc w:val="center"/>
            </w:pPr>
            <w:r>
              <w:rPr>
                <w:position w:val="-6"/>
              </w:rPr>
              <w:object w:dxaOrig="400" w:dyaOrig="320">
                <v:shape id="_x0000_i1670" type="#_x0000_t75" style="width:20.1pt;height:15.9pt" o:ole="">
                  <v:imagedata r:id="rId1312" o:title=""/>
                </v:shape>
                <o:OLEObject Type="Embed" ProgID="Equation.3" ShapeID="_x0000_i1670" DrawAspect="Content" ObjectID="_1417024634" r:id="rId1313"/>
              </w:object>
            </w:r>
          </w:p>
        </w:tc>
        <w:tc>
          <w:tcPr>
            <w:tcW w:w="1500" w:type="dxa"/>
          </w:tcPr>
          <w:p w:rsidR="004F65A1" w:rsidRDefault="004F65A1">
            <w:pPr>
              <w:pStyle w:val="Footer"/>
              <w:tabs>
                <w:tab w:val="clear" w:pos="4153"/>
                <w:tab w:val="clear" w:pos="8306"/>
              </w:tabs>
              <w:jc w:val="center"/>
            </w:pPr>
          </w:p>
        </w:tc>
        <w:tc>
          <w:tcPr>
            <w:tcW w:w="1500" w:type="dxa"/>
          </w:tcPr>
          <w:p w:rsidR="004F65A1" w:rsidRDefault="004F65A1">
            <w:pPr>
              <w:jc w:val="center"/>
            </w:pPr>
          </w:p>
        </w:tc>
        <w:tc>
          <w:tcPr>
            <w:tcW w:w="1500" w:type="dxa"/>
          </w:tcPr>
          <w:p w:rsidR="004F65A1" w:rsidRDefault="004F65A1">
            <w:pPr>
              <w:jc w:val="center"/>
            </w:pPr>
          </w:p>
        </w:tc>
      </w:tr>
      <w:tr w:rsidR="004F65A1">
        <w:tc>
          <w:tcPr>
            <w:tcW w:w="1500" w:type="dxa"/>
          </w:tcPr>
          <w:p w:rsidR="004F65A1" w:rsidRDefault="006B2FCF">
            <w:pPr>
              <w:jc w:val="center"/>
            </w:pPr>
            <w:r>
              <w:rPr>
                <w:position w:val="-10"/>
              </w:rPr>
              <w:object w:dxaOrig="400" w:dyaOrig="260">
                <v:shape id="_x0000_i1671" type="#_x0000_t75" style="width:20.1pt;height:12.55pt" o:ole="">
                  <v:imagedata r:id="rId1314" o:title=""/>
                </v:shape>
                <o:OLEObject Type="Embed" ProgID="Equation.3" ShapeID="_x0000_i1671" DrawAspect="Content" ObjectID="_1417024635" r:id="rId1315"/>
              </w:object>
            </w:r>
          </w:p>
        </w:tc>
        <w:tc>
          <w:tcPr>
            <w:tcW w:w="1500" w:type="dxa"/>
          </w:tcPr>
          <w:p w:rsidR="004F65A1" w:rsidRDefault="004F65A1">
            <w:pPr>
              <w:jc w:val="center"/>
            </w:pPr>
          </w:p>
        </w:tc>
        <w:tc>
          <w:tcPr>
            <w:tcW w:w="1500" w:type="dxa"/>
          </w:tcPr>
          <w:p w:rsidR="004F65A1" w:rsidRDefault="004F65A1">
            <w:pPr>
              <w:jc w:val="center"/>
            </w:pPr>
          </w:p>
        </w:tc>
        <w:tc>
          <w:tcPr>
            <w:tcW w:w="1500" w:type="dxa"/>
          </w:tcPr>
          <w:p w:rsidR="004F65A1" w:rsidRDefault="004F65A1">
            <w:pPr>
              <w:jc w:val="center"/>
            </w:pPr>
          </w:p>
        </w:tc>
      </w:tr>
      <w:tr w:rsidR="004F65A1">
        <w:tc>
          <w:tcPr>
            <w:tcW w:w="1500" w:type="dxa"/>
          </w:tcPr>
          <w:p w:rsidR="004F65A1" w:rsidRDefault="006B2FCF">
            <w:pPr>
              <w:jc w:val="center"/>
            </w:pPr>
            <w:r>
              <w:rPr>
                <w:position w:val="-6"/>
              </w:rPr>
              <w:object w:dxaOrig="560" w:dyaOrig="320">
                <v:shape id="_x0000_i1672" type="#_x0000_t75" style="width:27.65pt;height:15.9pt" o:ole="">
                  <v:imagedata r:id="rId1316" o:title=""/>
                </v:shape>
                <o:OLEObject Type="Embed" ProgID="Equation.3" ShapeID="_x0000_i1672" DrawAspect="Content" ObjectID="_1417024636" r:id="rId1317"/>
              </w:object>
            </w:r>
          </w:p>
        </w:tc>
        <w:tc>
          <w:tcPr>
            <w:tcW w:w="1500" w:type="dxa"/>
          </w:tcPr>
          <w:p w:rsidR="004F65A1" w:rsidRDefault="004F65A1">
            <w:pPr>
              <w:jc w:val="center"/>
            </w:pPr>
          </w:p>
        </w:tc>
        <w:tc>
          <w:tcPr>
            <w:tcW w:w="1500" w:type="dxa"/>
          </w:tcPr>
          <w:p w:rsidR="004F65A1" w:rsidRDefault="004F65A1">
            <w:pPr>
              <w:jc w:val="center"/>
            </w:pPr>
          </w:p>
        </w:tc>
        <w:tc>
          <w:tcPr>
            <w:tcW w:w="1500" w:type="dxa"/>
          </w:tcPr>
          <w:p w:rsidR="004F65A1" w:rsidRDefault="004F65A1">
            <w:pPr>
              <w:jc w:val="center"/>
            </w:pPr>
          </w:p>
        </w:tc>
      </w:tr>
      <w:tr w:rsidR="004F65A1">
        <w:tc>
          <w:tcPr>
            <w:tcW w:w="1500" w:type="dxa"/>
          </w:tcPr>
          <w:p w:rsidR="004F65A1" w:rsidRDefault="004F65A1">
            <w:pPr>
              <w:jc w:val="center"/>
            </w:pPr>
          </w:p>
        </w:tc>
        <w:tc>
          <w:tcPr>
            <w:tcW w:w="1500" w:type="dxa"/>
          </w:tcPr>
          <w:p w:rsidR="004F65A1" w:rsidRDefault="006B2FCF">
            <w:pPr>
              <w:jc w:val="center"/>
            </w:pPr>
            <w:r>
              <w:t>-1</w:t>
            </w:r>
          </w:p>
        </w:tc>
        <w:tc>
          <w:tcPr>
            <w:tcW w:w="1500" w:type="dxa"/>
          </w:tcPr>
          <w:p w:rsidR="004F65A1" w:rsidRDefault="006B2FCF">
            <w:pPr>
              <w:jc w:val="center"/>
            </w:pPr>
            <w:r>
              <w:rPr>
                <w:position w:val="-6"/>
              </w:rPr>
              <w:object w:dxaOrig="279" w:dyaOrig="320">
                <v:shape id="_x0000_i1673" type="#_x0000_t75" style="width:14.25pt;height:15.9pt" o:ole="">
                  <v:imagedata r:id="rId1318" o:title=""/>
                </v:shape>
                <o:OLEObject Type="Embed" ProgID="Equation.3" ShapeID="_x0000_i1673" DrawAspect="Content" ObjectID="_1417024637" r:id="rId1319"/>
              </w:object>
            </w:r>
          </w:p>
        </w:tc>
        <w:tc>
          <w:tcPr>
            <w:tcW w:w="1500" w:type="dxa"/>
          </w:tcPr>
          <w:p w:rsidR="004F65A1" w:rsidRDefault="004F65A1">
            <w:pPr>
              <w:jc w:val="center"/>
            </w:pPr>
          </w:p>
        </w:tc>
      </w:tr>
      <w:tr w:rsidR="004F65A1">
        <w:tc>
          <w:tcPr>
            <w:tcW w:w="1500" w:type="dxa"/>
          </w:tcPr>
          <w:p w:rsidR="004F65A1" w:rsidRDefault="004F65A1">
            <w:pPr>
              <w:jc w:val="center"/>
            </w:pPr>
          </w:p>
        </w:tc>
        <w:tc>
          <w:tcPr>
            <w:tcW w:w="1500" w:type="dxa"/>
          </w:tcPr>
          <w:p w:rsidR="004F65A1" w:rsidRDefault="006B2FCF">
            <w:pPr>
              <w:jc w:val="center"/>
            </w:pPr>
            <w:r>
              <w:t>6</w:t>
            </w:r>
          </w:p>
        </w:tc>
        <w:tc>
          <w:tcPr>
            <w:tcW w:w="1500" w:type="dxa"/>
          </w:tcPr>
          <w:p w:rsidR="004F65A1" w:rsidRDefault="006B2FCF">
            <w:pPr>
              <w:jc w:val="center"/>
            </w:pPr>
            <w:r>
              <w:rPr>
                <w:position w:val="-4"/>
              </w:rPr>
              <w:object w:dxaOrig="200" w:dyaOrig="200">
                <v:shape id="_x0000_i1674" type="#_x0000_t75" style="width:10.05pt;height:10.05pt" o:ole="">
                  <v:imagedata r:id="rId1320" o:title=""/>
                </v:shape>
                <o:OLEObject Type="Embed" ProgID="Equation.3" ShapeID="_x0000_i1674" DrawAspect="Content" ObjectID="_1417024638" r:id="rId1321"/>
              </w:object>
            </w:r>
          </w:p>
        </w:tc>
        <w:tc>
          <w:tcPr>
            <w:tcW w:w="1500" w:type="dxa"/>
          </w:tcPr>
          <w:p w:rsidR="004F65A1" w:rsidRDefault="004F65A1">
            <w:pPr>
              <w:jc w:val="center"/>
            </w:pPr>
          </w:p>
        </w:tc>
      </w:tr>
      <w:tr w:rsidR="004F65A1">
        <w:tc>
          <w:tcPr>
            <w:tcW w:w="1500" w:type="dxa"/>
          </w:tcPr>
          <w:p w:rsidR="004F65A1" w:rsidRDefault="004F65A1">
            <w:pPr>
              <w:jc w:val="center"/>
            </w:pPr>
          </w:p>
        </w:tc>
        <w:tc>
          <w:tcPr>
            <w:tcW w:w="1500" w:type="dxa"/>
          </w:tcPr>
          <w:p w:rsidR="004F65A1" w:rsidRDefault="006B2FCF">
            <w:pPr>
              <w:jc w:val="center"/>
            </w:pPr>
            <w:r>
              <w:t>1</w:t>
            </w:r>
          </w:p>
        </w:tc>
        <w:tc>
          <w:tcPr>
            <w:tcW w:w="1500" w:type="dxa"/>
          </w:tcPr>
          <w:p w:rsidR="004F65A1" w:rsidRDefault="006B2FCF">
            <w:pPr>
              <w:jc w:val="center"/>
            </w:pPr>
            <w:r>
              <w:rPr>
                <w:position w:val="-6"/>
              </w:rPr>
              <w:object w:dxaOrig="300" w:dyaOrig="320">
                <v:shape id="_x0000_i1675" type="#_x0000_t75" style="width:15.05pt;height:15.9pt" o:ole="">
                  <v:imagedata r:id="rId1322" o:title=""/>
                </v:shape>
                <o:OLEObject Type="Embed" ProgID="Equation.3" ShapeID="_x0000_i1675" DrawAspect="Content" ObjectID="_1417024639" r:id="rId1323"/>
              </w:object>
            </w:r>
          </w:p>
        </w:tc>
        <w:tc>
          <w:tcPr>
            <w:tcW w:w="1500" w:type="dxa"/>
          </w:tcPr>
          <w:p w:rsidR="004F65A1" w:rsidRDefault="004F65A1">
            <w:pPr>
              <w:jc w:val="center"/>
            </w:pPr>
          </w:p>
        </w:tc>
      </w:tr>
    </w:tbl>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Onko kyseessä monomi, binomi vai trinomi?</w:t>
      </w:r>
    </w:p>
    <w:p w:rsidR="004F65A1" w:rsidRDefault="006B2FCF" w:rsidP="00324479">
      <w:pPr>
        <w:pStyle w:val="abc"/>
        <w:numPr>
          <w:ilvl w:val="0"/>
          <w:numId w:val="692"/>
        </w:numPr>
      </w:pPr>
      <w:r>
        <w:rPr>
          <w:position w:val="-6"/>
        </w:rPr>
        <w:object w:dxaOrig="1280" w:dyaOrig="320">
          <v:shape id="_x0000_i1676" type="#_x0000_t75" style="width:63.65pt;height:15.9pt" o:ole="">
            <v:imagedata r:id="rId1324" o:title=""/>
          </v:shape>
          <o:OLEObject Type="Embed" ProgID="Equation.3" ShapeID="_x0000_i1676" DrawAspect="Content" ObjectID="_1417024640" r:id="rId1325"/>
        </w:object>
      </w:r>
    </w:p>
    <w:p w:rsidR="004F65A1" w:rsidRDefault="006B2FCF" w:rsidP="00324479">
      <w:pPr>
        <w:pStyle w:val="abc"/>
        <w:numPr>
          <w:ilvl w:val="0"/>
          <w:numId w:val="692"/>
        </w:numPr>
      </w:pPr>
      <w:r>
        <w:rPr>
          <w:position w:val="-6"/>
        </w:rPr>
        <w:object w:dxaOrig="440" w:dyaOrig="279">
          <v:shape id="_x0000_i1677" type="#_x0000_t75" style="width:21.75pt;height:14.25pt" o:ole="">
            <v:imagedata r:id="rId1326" o:title=""/>
          </v:shape>
          <o:OLEObject Type="Embed" ProgID="Equation.3" ShapeID="_x0000_i1677" DrawAspect="Content" ObjectID="_1417024641" r:id="rId1327"/>
        </w:object>
      </w:r>
    </w:p>
    <w:p w:rsidR="004F65A1" w:rsidRDefault="006B2FCF" w:rsidP="00324479">
      <w:pPr>
        <w:pStyle w:val="abc"/>
        <w:numPr>
          <w:ilvl w:val="0"/>
          <w:numId w:val="692"/>
        </w:numPr>
      </w:pPr>
      <w:r>
        <w:rPr>
          <w:position w:val="-6"/>
        </w:rPr>
        <w:object w:dxaOrig="859" w:dyaOrig="279">
          <v:shape id="_x0000_i1678" type="#_x0000_t75" style="width:42.7pt;height:14.25pt" o:ole="">
            <v:imagedata r:id="rId1328" o:title=""/>
          </v:shape>
          <o:OLEObject Type="Embed" ProgID="Equation.3" ShapeID="_x0000_i1678" DrawAspect="Content" ObjectID="_1417024642" r:id="rId1329"/>
        </w:object>
      </w:r>
    </w:p>
    <w:p w:rsidR="004F65A1" w:rsidRDefault="006B2FCF" w:rsidP="00324479">
      <w:pPr>
        <w:pStyle w:val="abc"/>
        <w:numPr>
          <w:ilvl w:val="0"/>
          <w:numId w:val="692"/>
        </w:numPr>
      </w:pPr>
      <w:r>
        <w:rPr>
          <w:position w:val="-6"/>
        </w:rPr>
        <w:object w:dxaOrig="920" w:dyaOrig="320">
          <v:shape id="_x0000_i1679" type="#_x0000_t75" style="width:46.05pt;height:15.9pt" o:ole="">
            <v:imagedata r:id="rId1330" o:title=""/>
          </v:shape>
          <o:OLEObject Type="Embed" ProgID="Equation.3" ShapeID="_x0000_i1679" DrawAspect="Content" ObjectID="_1417024643" r:id="rId1331"/>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binomin </w:t>
      </w:r>
      <w:r>
        <w:rPr>
          <w:i/>
          <w:iCs/>
          <w:lang w:val="fi-FI"/>
        </w:rPr>
        <w:t>x</w:t>
      </w:r>
      <w:r>
        <w:rPr>
          <w:lang w:val="fi-FI"/>
        </w:rPr>
        <w:t xml:space="preserve"> – 5 arvo, kun </w:t>
      </w:r>
      <w:r>
        <w:rPr>
          <w:i/>
          <w:iCs/>
          <w:lang w:val="fi-FI"/>
        </w:rPr>
        <w:t>x</w:t>
      </w:r>
      <w:r>
        <w:rPr>
          <w:lang w:val="fi-FI"/>
        </w:rPr>
        <w:t xml:space="preserve"> on</w:t>
      </w:r>
    </w:p>
    <w:p w:rsidR="004F65A1" w:rsidRDefault="006B2FCF" w:rsidP="00324479">
      <w:pPr>
        <w:pStyle w:val="abc"/>
        <w:numPr>
          <w:ilvl w:val="0"/>
          <w:numId w:val="155"/>
        </w:numPr>
      </w:pPr>
      <w:r>
        <w:t>0</w:t>
      </w:r>
    </w:p>
    <w:p w:rsidR="004F65A1" w:rsidRDefault="006B2FCF" w:rsidP="00324479">
      <w:pPr>
        <w:pStyle w:val="abc"/>
        <w:numPr>
          <w:ilvl w:val="0"/>
          <w:numId w:val="155"/>
        </w:numPr>
      </w:pPr>
      <w:r>
        <w:t>11</w:t>
      </w:r>
    </w:p>
    <w:p w:rsidR="004F65A1" w:rsidRDefault="006B2FCF" w:rsidP="00324479">
      <w:pPr>
        <w:pStyle w:val="abc"/>
        <w:numPr>
          <w:ilvl w:val="0"/>
          <w:numId w:val="155"/>
        </w:numPr>
      </w:pPr>
      <w:r>
        <w:t>2</w:t>
      </w:r>
    </w:p>
    <w:p w:rsidR="004F65A1" w:rsidRDefault="006B2FCF" w:rsidP="00324479">
      <w:pPr>
        <w:pStyle w:val="abc"/>
        <w:numPr>
          <w:ilvl w:val="0"/>
          <w:numId w:val="155"/>
        </w:numPr>
      </w:pPr>
      <w:proofErr w:type="gramStart"/>
      <w:r>
        <w:t>–5</w:t>
      </w:r>
      <w:proofErr w:type="gramEnd"/>
      <w:r>
        <w:t>.</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monomin </w:t>
      </w:r>
      <w:proofErr w:type="gramStart"/>
      <w:r>
        <w:rPr>
          <w:lang w:val="fi-FI"/>
        </w:rPr>
        <w:t>–3</w:t>
      </w:r>
      <w:r>
        <w:rPr>
          <w:i/>
          <w:iCs/>
          <w:lang w:val="fi-FI"/>
        </w:rPr>
        <w:t>a</w:t>
      </w:r>
      <w:proofErr w:type="gramEnd"/>
      <w:r>
        <w:rPr>
          <w:lang w:val="fi-FI"/>
        </w:rPr>
        <w:t xml:space="preserve"> arvo, kun </w:t>
      </w:r>
      <w:r>
        <w:rPr>
          <w:i/>
          <w:iCs/>
          <w:lang w:val="fi-FI"/>
        </w:rPr>
        <w:t xml:space="preserve">a </w:t>
      </w:r>
      <w:r>
        <w:rPr>
          <w:lang w:val="fi-FI"/>
        </w:rPr>
        <w:t xml:space="preserve">on </w:t>
      </w:r>
    </w:p>
    <w:p w:rsidR="004F65A1" w:rsidRDefault="006B2FCF" w:rsidP="00324479">
      <w:pPr>
        <w:pStyle w:val="abc"/>
        <w:numPr>
          <w:ilvl w:val="0"/>
          <w:numId w:val="157"/>
        </w:numPr>
      </w:pPr>
      <w:r>
        <w:t>0,1</w:t>
      </w:r>
    </w:p>
    <w:p w:rsidR="004F65A1" w:rsidRDefault="006B2FCF" w:rsidP="00324479">
      <w:pPr>
        <w:pStyle w:val="abc"/>
        <w:numPr>
          <w:ilvl w:val="0"/>
          <w:numId w:val="157"/>
        </w:numPr>
      </w:pPr>
      <w:r>
        <w:rPr>
          <w:position w:val="-24"/>
        </w:rPr>
        <w:object w:dxaOrig="240" w:dyaOrig="620">
          <v:shape id="_x0000_i1680" type="#_x0000_t75" style="width:11.7pt;height:31pt" o:ole="">
            <v:imagedata r:id="rId1332" o:title=""/>
          </v:shape>
          <o:OLEObject Type="Embed" ProgID="Equation.3" ShapeID="_x0000_i1680" DrawAspect="Content" ObjectID="_1417024644" r:id="rId1333"/>
        </w:object>
      </w:r>
    </w:p>
    <w:p w:rsidR="004F65A1" w:rsidRDefault="006B2FCF" w:rsidP="00324479">
      <w:pPr>
        <w:pStyle w:val="abc"/>
        <w:numPr>
          <w:ilvl w:val="0"/>
          <w:numId w:val="157"/>
        </w:numPr>
      </w:pPr>
      <w:r>
        <w:rPr>
          <w:position w:val="-6"/>
        </w:rPr>
        <w:object w:dxaOrig="380" w:dyaOrig="320">
          <v:shape id="_x0000_i1681" type="#_x0000_t75" style="width:18.4pt;height:15.9pt" o:ole="">
            <v:imagedata r:id="rId1334" o:title=""/>
          </v:shape>
          <o:OLEObject Type="Embed" ProgID="Equation.3" ShapeID="_x0000_i1681" DrawAspect="Content" ObjectID="_1417024645" r:id="rId1335"/>
        </w:object>
      </w:r>
    </w:p>
    <w:p w:rsidR="004F65A1" w:rsidRDefault="006B2FCF" w:rsidP="00324479">
      <w:pPr>
        <w:pStyle w:val="abc"/>
        <w:numPr>
          <w:ilvl w:val="0"/>
          <w:numId w:val="157"/>
        </w:numPr>
      </w:pPr>
      <w:proofErr w:type="gramStart"/>
      <w:r>
        <w:t>–4</w:t>
      </w:r>
      <w:proofErr w:type="gramEnd"/>
      <w:r>
        <w:t>.</w:t>
      </w:r>
    </w:p>
    <w:p w:rsidR="004F65A1" w:rsidRDefault="004F65A1">
      <w:pPr>
        <w:rPr>
          <w:lang w:val="fi-FI"/>
        </w:rPr>
      </w:pPr>
    </w:p>
    <w:p w:rsidR="004F65A1" w:rsidRDefault="004F65A1">
      <w:pPr>
        <w:pStyle w:val="tehtvt"/>
      </w:pPr>
    </w:p>
    <w:p w:rsidR="004F65A1" w:rsidRDefault="006B2FCF">
      <w:pPr>
        <w:rPr>
          <w:lang w:val="fi-FI"/>
        </w:rPr>
      </w:pPr>
      <w:r>
        <w:rPr>
          <w:lang w:val="fi-FI"/>
        </w:rPr>
        <w:t>Mikä on polynomin asteluku?</w:t>
      </w:r>
    </w:p>
    <w:p w:rsidR="004F65A1" w:rsidRDefault="006B2FCF" w:rsidP="00324479">
      <w:pPr>
        <w:pStyle w:val="abc"/>
        <w:numPr>
          <w:ilvl w:val="0"/>
          <w:numId w:val="167"/>
        </w:numPr>
      </w:pPr>
      <w:r>
        <w:rPr>
          <w:position w:val="-6"/>
        </w:rPr>
        <w:object w:dxaOrig="1240" w:dyaOrig="320">
          <v:shape id="_x0000_i1682" type="#_x0000_t75" style="width:61.95pt;height:15.9pt" o:ole="">
            <v:imagedata r:id="rId1336" o:title=""/>
          </v:shape>
          <o:OLEObject Type="Embed" ProgID="Equation.3" ShapeID="_x0000_i1682" DrawAspect="Content" ObjectID="_1417024646" r:id="rId1337"/>
        </w:object>
      </w:r>
    </w:p>
    <w:p w:rsidR="004F65A1" w:rsidRDefault="006B2FCF" w:rsidP="00324479">
      <w:pPr>
        <w:pStyle w:val="abc"/>
        <w:numPr>
          <w:ilvl w:val="0"/>
          <w:numId w:val="167"/>
        </w:numPr>
      </w:pPr>
      <w:r>
        <w:rPr>
          <w:position w:val="-6"/>
        </w:rPr>
        <w:object w:dxaOrig="639" w:dyaOrig="279">
          <v:shape id="_x0000_i1683" type="#_x0000_t75" style="width:32.65pt;height:14.25pt" o:ole="">
            <v:imagedata r:id="rId1338" o:title=""/>
          </v:shape>
          <o:OLEObject Type="Embed" ProgID="Equation.3" ShapeID="_x0000_i1683" DrawAspect="Content" ObjectID="_1417024647" r:id="rId1339"/>
        </w:object>
      </w:r>
    </w:p>
    <w:p w:rsidR="004F65A1" w:rsidRDefault="006B2FCF" w:rsidP="00324479">
      <w:pPr>
        <w:pStyle w:val="abc"/>
        <w:numPr>
          <w:ilvl w:val="0"/>
          <w:numId w:val="167"/>
        </w:numPr>
      </w:pPr>
      <w:r>
        <w:rPr>
          <w:position w:val="-10"/>
        </w:rPr>
        <w:object w:dxaOrig="960" w:dyaOrig="360">
          <v:shape id="_x0000_i1684" type="#_x0000_t75" style="width:47.7pt;height:18.4pt" o:ole="">
            <v:imagedata r:id="rId1340" o:title=""/>
          </v:shape>
          <o:OLEObject Type="Embed" ProgID="Equation.3" ShapeID="_x0000_i1684" DrawAspect="Content" ObjectID="_1417024648" r:id="rId1341"/>
        </w:object>
      </w:r>
    </w:p>
    <w:p w:rsidR="004F65A1" w:rsidRDefault="006B2FCF" w:rsidP="00324479">
      <w:pPr>
        <w:pStyle w:val="abc"/>
        <w:numPr>
          <w:ilvl w:val="0"/>
          <w:numId w:val="167"/>
        </w:numPr>
      </w:pPr>
      <w:r>
        <w:rPr>
          <w:position w:val="-6"/>
        </w:rPr>
        <w:object w:dxaOrig="900" w:dyaOrig="320">
          <v:shape id="_x0000_i1685" type="#_x0000_t75" style="width:45.2pt;height:15.9pt" o:ole="">
            <v:imagedata r:id="rId1342" o:title=""/>
          </v:shape>
          <o:OLEObject Type="Embed" ProgID="Equation.3" ShapeID="_x0000_i1685" DrawAspect="Content" ObjectID="_1417024649" r:id="rId1343"/>
        </w:object>
      </w:r>
    </w:p>
    <w:p w:rsidR="004F65A1" w:rsidRDefault="004F65A1">
      <w:pPr>
        <w:pStyle w:val="Footer"/>
        <w:tabs>
          <w:tab w:val="clear" w:pos="4153"/>
          <w:tab w:val="clear" w:pos="8306"/>
        </w:tabs>
      </w:pPr>
    </w:p>
    <w:p w:rsidR="004F65A1" w:rsidRDefault="004F65A1">
      <w:pPr>
        <w:pStyle w:val="tehtvt"/>
      </w:pPr>
    </w:p>
    <w:p w:rsidR="004F65A1" w:rsidRDefault="006B2FCF">
      <w:pPr>
        <w:rPr>
          <w:lang w:val="fi-FI"/>
        </w:rPr>
      </w:pPr>
      <w:r>
        <w:rPr>
          <w:lang w:val="fi-FI"/>
        </w:rPr>
        <w:t>Laske monomin 4</w:t>
      </w:r>
      <w:r>
        <w:rPr>
          <w:i/>
          <w:iCs/>
          <w:lang w:val="fi-FI"/>
        </w:rPr>
        <w:t>a</w:t>
      </w:r>
      <w:r>
        <w:rPr>
          <w:vertAlign w:val="superscript"/>
          <w:lang w:val="fi-FI"/>
        </w:rPr>
        <w:t>2</w:t>
      </w:r>
      <w:r>
        <w:rPr>
          <w:i/>
          <w:iCs/>
          <w:lang w:val="fi-FI"/>
        </w:rPr>
        <w:t>b</w:t>
      </w:r>
      <w:r>
        <w:rPr>
          <w:lang w:val="fi-FI"/>
        </w:rPr>
        <w:t xml:space="preserve"> arvo, kun</w:t>
      </w:r>
    </w:p>
    <w:p w:rsidR="004F65A1" w:rsidRDefault="006B2FCF" w:rsidP="00324479">
      <w:pPr>
        <w:pStyle w:val="abc"/>
        <w:numPr>
          <w:ilvl w:val="0"/>
          <w:numId w:val="569"/>
        </w:numPr>
      </w:pPr>
      <w:r>
        <w:rPr>
          <w:i/>
          <w:iCs/>
        </w:rPr>
        <w:t xml:space="preserve">a </w:t>
      </w:r>
      <w:r>
        <w:t xml:space="preserve">= 2 ja </w:t>
      </w:r>
      <w:r>
        <w:rPr>
          <w:i/>
          <w:iCs/>
        </w:rPr>
        <w:t>b</w:t>
      </w:r>
      <w:r>
        <w:t xml:space="preserve"> = -1</w:t>
      </w:r>
    </w:p>
    <w:p w:rsidR="004F65A1" w:rsidRDefault="006B2FCF" w:rsidP="00324479">
      <w:pPr>
        <w:pStyle w:val="abc"/>
        <w:numPr>
          <w:ilvl w:val="0"/>
          <w:numId w:val="569"/>
        </w:numPr>
      </w:pPr>
      <w:r>
        <w:rPr>
          <w:i/>
          <w:iCs/>
        </w:rPr>
        <w:t xml:space="preserve">a </w:t>
      </w:r>
      <w:r>
        <w:t xml:space="preserve">= -3 ja </w:t>
      </w:r>
      <w:r>
        <w:rPr>
          <w:i/>
          <w:iCs/>
        </w:rPr>
        <w:t>b</w:t>
      </w:r>
      <w:r>
        <w:t xml:space="preserve"> = 2.</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binomin </w:t>
      </w:r>
      <w:r>
        <w:rPr>
          <w:position w:val="-6"/>
          <w:lang w:val="fi-FI"/>
        </w:rPr>
        <w:object w:dxaOrig="880" w:dyaOrig="320">
          <v:shape id="_x0000_i1686" type="#_x0000_t75" style="width:44.35pt;height:15.9pt" o:ole="">
            <v:imagedata r:id="rId1344" o:title=""/>
          </v:shape>
          <o:OLEObject Type="Embed" ProgID="Equation.3" ShapeID="_x0000_i1686" DrawAspect="Content" ObjectID="_1417024650" r:id="rId1345"/>
        </w:object>
      </w:r>
      <w:r>
        <w:rPr>
          <w:lang w:val="fi-FI"/>
        </w:rPr>
        <w:t xml:space="preserve"> arvo, kun </w:t>
      </w:r>
    </w:p>
    <w:p w:rsidR="004F65A1" w:rsidRDefault="006B2FCF" w:rsidP="00324479">
      <w:pPr>
        <w:pStyle w:val="abc"/>
        <w:numPr>
          <w:ilvl w:val="0"/>
          <w:numId w:val="571"/>
        </w:numPr>
      </w:pPr>
      <w:r>
        <w:rPr>
          <w:position w:val="-6"/>
        </w:rPr>
        <w:object w:dxaOrig="580" w:dyaOrig="279">
          <v:shape id="_x0000_i1687" type="#_x0000_t75" style="width:29.3pt;height:14.25pt" o:ole="">
            <v:imagedata r:id="rId1346" o:title=""/>
          </v:shape>
          <o:OLEObject Type="Embed" ProgID="Equation.3" ShapeID="_x0000_i1687" DrawAspect="Content" ObjectID="_1417024651" r:id="rId1347"/>
        </w:object>
      </w:r>
    </w:p>
    <w:p w:rsidR="004F65A1" w:rsidRDefault="006B2FCF" w:rsidP="00324479">
      <w:pPr>
        <w:pStyle w:val="abc"/>
        <w:numPr>
          <w:ilvl w:val="0"/>
          <w:numId w:val="571"/>
        </w:numPr>
      </w:pPr>
      <w:r>
        <w:rPr>
          <w:position w:val="-6"/>
        </w:rPr>
        <w:object w:dxaOrig="680" w:dyaOrig="279">
          <v:shape id="_x0000_i1688" type="#_x0000_t75" style="width:33.5pt;height:14.25pt" o:ole="">
            <v:imagedata r:id="rId1348" o:title=""/>
          </v:shape>
          <o:OLEObject Type="Embed" ProgID="Equation.3" ShapeID="_x0000_i1688" DrawAspect="Content" ObjectID="_1417024652" r:id="rId1349"/>
        </w:object>
      </w:r>
      <w:r>
        <w:t>.</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Onko väite totta? </w:t>
      </w:r>
    </w:p>
    <w:p w:rsidR="004F65A1" w:rsidRDefault="006B2FCF" w:rsidP="00324479">
      <w:pPr>
        <w:pStyle w:val="abc"/>
        <w:numPr>
          <w:ilvl w:val="0"/>
          <w:numId w:val="159"/>
        </w:numPr>
      </w:pPr>
      <w:r>
        <w:t>Polynomiksi sanotaan summalauseketta, jonka yhteenlaskettavat ovat monomeja.</w:t>
      </w:r>
    </w:p>
    <w:p w:rsidR="004F65A1" w:rsidRDefault="006B2FCF" w:rsidP="00324479">
      <w:pPr>
        <w:pStyle w:val="abc"/>
        <w:numPr>
          <w:ilvl w:val="0"/>
          <w:numId w:val="159"/>
        </w:numPr>
      </w:pPr>
      <w:r>
        <w:t>Vakiotermi ei ole monomi.</w:t>
      </w:r>
    </w:p>
    <w:p w:rsidR="004F65A1" w:rsidRDefault="006B2FCF" w:rsidP="00324479">
      <w:pPr>
        <w:pStyle w:val="abc"/>
        <w:numPr>
          <w:ilvl w:val="0"/>
          <w:numId w:val="159"/>
        </w:numPr>
      </w:pPr>
      <w:r>
        <w:t>Myös pelkät monomit ovat polynomeja.</w:t>
      </w:r>
    </w:p>
    <w:p w:rsidR="004F65A1" w:rsidRDefault="006B2FCF" w:rsidP="00324479">
      <w:pPr>
        <w:pStyle w:val="abc"/>
        <w:numPr>
          <w:ilvl w:val="0"/>
          <w:numId w:val="159"/>
        </w:numPr>
      </w:pPr>
      <w:r>
        <w:t>On olemassa termejä, joilla ei ole kerroinosaa.</w:t>
      </w:r>
    </w:p>
    <w:p w:rsidR="004F65A1" w:rsidRDefault="006B2FCF" w:rsidP="00324479">
      <w:pPr>
        <w:pStyle w:val="abc"/>
        <w:numPr>
          <w:ilvl w:val="0"/>
          <w:numId w:val="159"/>
        </w:numPr>
      </w:pPr>
      <w:r>
        <w:t>On olemassa termejä, joilla ei ole muuttujaosaa.</w:t>
      </w:r>
    </w:p>
    <w:p w:rsidR="004F65A1" w:rsidRDefault="004F65A1">
      <w:pPr>
        <w:rPr>
          <w:lang w:val="fi-FI"/>
        </w:rPr>
      </w:pPr>
    </w:p>
    <w:p w:rsidR="004F65A1" w:rsidRDefault="004F65A1">
      <w:pPr>
        <w:pStyle w:val="tehtvt"/>
      </w:pPr>
    </w:p>
    <w:p w:rsidR="004F65A1" w:rsidRDefault="006B2FCF">
      <w:pPr>
        <w:rPr>
          <w:lang w:val="fi-FI"/>
        </w:rPr>
      </w:pPr>
      <w:r>
        <w:rPr>
          <w:lang w:val="fi-FI"/>
        </w:rPr>
        <w:t>Nimeä polynomit termien lukumäärän mukaan.</w:t>
      </w:r>
    </w:p>
    <w:p w:rsidR="004F65A1" w:rsidRDefault="006B2FCF" w:rsidP="00324479">
      <w:pPr>
        <w:pStyle w:val="abc"/>
        <w:numPr>
          <w:ilvl w:val="0"/>
          <w:numId w:val="161"/>
        </w:numPr>
      </w:pPr>
      <w:r>
        <w:rPr>
          <w:position w:val="-6"/>
        </w:rPr>
        <w:object w:dxaOrig="1240" w:dyaOrig="279">
          <v:shape id="_x0000_i1689" type="#_x0000_t75" style="width:61.95pt;height:14.25pt" o:ole="">
            <v:imagedata r:id="rId1350" o:title=""/>
          </v:shape>
          <o:OLEObject Type="Embed" ProgID="Equation.3" ShapeID="_x0000_i1689" DrawAspect="Content" ObjectID="_1417024653" r:id="rId1351"/>
        </w:object>
      </w:r>
    </w:p>
    <w:p w:rsidR="004F65A1" w:rsidRDefault="006B2FCF" w:rsidP="00324479">
      <w:pPr>
        <w:pStyle w:val="abc"/>
        <w:numPr>
          <w:ilvl w:val="0"/>
          <w:numId w:val="161"/>
        </w:numPr>
      </w:pPr>
      <w:r>
        <w:rPr>
          <w:position w:val="-10"/>
        </w:rPr>
        <w:object w:dxaOrig="600" w:dyaOrig="320">
          <v:shape id="_x0000_i1690" type="#_x0000_t75" style="width:30.15pt;height:15.9pt" o:ole="">
            <v:imagedata r:id="rId1352" o:title=""/>
          </v:shape>
          <o:OLEObject Type="Embed" ProgID="Equation.3" ShapeID="_x0000_i1690" DrawAspect="Content" ObjectID="_1417024654" r:id="rId1353"/>
        </w:object>
      </w:r>
    </w:p>
    <w:p w:rsidR="004F65A1" w:rsidRDefault="006B2FCF" w:rsidP="00324479">
      <w:pPr>
        <w:pStyle w:val="abc"/>
        <w:numPr>
          <w:ilvl w:val="0"/>
          <w:numId w:val="161"/>
        </w:numPr>
      </w:pPr>
      <w:r>
        <w:rPr>
          <w:position w:val="-10"/>
        </w:rPr>
        <w:object w:dxaOrig="760" w:dyaOrig="360">
          <v:shape id="_x0000_i1691" type="#_x0000_t75" style="width:38.5pt;height:18.4pt" o:ole="">
            <v:imagedata r:id="rId1354" o:title=""/>
          </v:shape>
          <o:OLEObject Type="Embed" ProgID="Equation.3" ShapeID="_x0000_i1691" DrawAspect="Content" ObjectID="_1417024655" r:id="rId1355"/>
        </w:object>
      </w:r>
    </w:p>
    <w:p w:rsidR="004F65A1" w:rsidRDefault="006B2FCF" w:rsidP="00324479">
      <w:pPr>
        <w:pStyle w:val="abc"/>
        <w:numPr>
          <w:ilvl w:val="0"/>
          <w:numId w:val="161"/>
        </w:numPr>
      </w:pPr>
      <w:r>
        <w:rPr>
          <w:position w:val="-6"/>
        </w:rPr>
        <w:object w:dxaOrig="840" w:dyaOrig="279">
          <v:shape id="_x0000_i1692" type="#_x0000_t75" style="width:41.85pt;height:14.25pt" o:ole="">
            <v:imagedata r:id="rId1356" o:title=""/>
          </v:shape>
          <o:OLEObject Type="Embed" ProgID="Equation.3" ShapeID="_x0000_i1692" DrawAspect="Content" ObjectID="_1417024656" r:id="rId1357"/>
        </w:object>
      </w:r>
    </w:p>
    <w:p w:rsidR="004F65A1" w:rsidRDefault="004F65A1">
      <w:pPr>
        <w:rPr>
          <w:lang w:val="sv-SE"/>
        </w:rPr>
      </w:pPr>
    </w:p>
    <w:p w:rsidR="004F65A1" w:rsidRDefault="004F65A1">
      <w:pPr>
        <w:pStyle w:val="tehtvt"/>
        <w:rPr>
          <w:lang w:val="sv-SE"/>
        </w:rPr>
      </w:pPr>
    </w:p>
    <w:p w:rsidR="004F65A1" w:rsidRDefault="006B2FCF">
      <w:pPr>
        <w:rPr>
          <w:lang w:val="fi-FI"/>
        </w:rPr>
      </w:pPr>
      <w:r>
        <w:rPr>
          <w:lang w:val="fi-FI"/>
        </w:rPr>
        <w:t>Keksi itse jokin</w:t>
      </w:r>
    </w:p>
    <w:p w:rsidR="004F65A1" w:rsidRDefault="006B2FCF" w:rsidP="00324479">
      <w:pPr>
        <w:pStyle w:val="abc"/>
        <w:numPr>
          <w:ilvl w:val="0"/>
          <w:numId w:val="163"/>
        </w:numPr>
      </w:pPr>
      <w:r>
        <w:t>monomi</w:t>
      </w:r>
    </w:p>
    <w:p w:rsidR="004F65A1" w:rsidRDefault="006B2FCF" w:rsidP="00324479">
      <w:pPr>
        <w:pStyle w:val="abc"/>
        <w:numPr>
          <w:ilvl w:val="0"/>
          <w:numId w:val="163"/>
        </w:numPr>
      </w:pPr>
      <w:r>
        <w:t>binomi</w:t>
      </w:r>
    </w:p>
    <w:p w:rsidR="004F65A1" w:rsidRDefault="006B2FCF" w:rsidP="00324479">
      <w:pPr>
        <w:pStyle w:val="abc"/>
        <w:numPr>
          <w:ilvl w:val="0"/>
          <w:numId w:val="163"/>
        </w:numPr>
      </w:pPr>
      <w:r>
        <w:t>trinomi.</w:t>
      </w:r>
    </w:p>
    <w:p w:rsidR="004F65A1" w:rsidRDefault="004F65A1">
      <w:pPr>
        <w:rPr>
          <w:lang w:val="sv-SE"/>
        </w:rPr>
      </w:pPr>
    </w:p>
    <w:p w:rsidR="004F65A1" w:rsidRDefault="004F65A1">
      <w:pPr>
        <w:pStyle w:val="tehtvt"/>
        <w:rPr>
          <w:lang w:val="sv-SE"/>
        </w:rPr>
      </w:pPr>
    </w:p>
    <w:p w:rsidR="004F65A1" w:rsidRDefault="006B2FCF">
      <w:pPr>
        <w:rPr>
          <w:lang w:val="fi-FI"/>
        </w:rPr>
      </w:pPr>
      <w:r>
        <w:rPr>
          <w:lang w:val="fi-FI"/>
        </w:rPr>
        <w:t xml:space="preserve">Luettele polynomin </w:t>
      </w:r>
      <w:r>
        <w:rPr>
          <w:position w:val="-6"/>
          <w:lang w:val="fi-FI"/>
        </w:rPr>
        <w:object w:dxaOrig="2420" w:dyaOrig="320">
          <v:shape id="_x0000_i1693" type="#_x0000_t75" style="width:120.55pt;height:15.9pt" o:ole="">
            <v:imagedata r:id="rId1358" o:title=""/>
          </v:shape>
          <o:OLEObject Type="Embed" ProgID="Equation.3" ShapeID="_x0000_i1693" DrawAspect="Content" ObjectID="_1417024657" r:id="rId1359"/>
        </w:object>
      </w:r>
    </w:p>
    <w:p w:rsidR="004F65A1" w:rsidRDefault="006B2FCF" w:rsidP="00324479">
      <w:pPr>
        <w:pStyle w:val="abc"/>
        <w:numPr>
          <w:ilvl w:val="0"/>
          <w:numId w:val="165"/>
        </w:numPr>
      </w:pPr>
      <w:r>
        <w:t>termit</w:t>
      </w:r>
    </w:p>
    <w:p w:rsidR="004F65A1" w:rsidRDefault="006B2FCF" w:rsidP="00324479">
      <w:pPr>
        <w:pStyle w:val="abc"/>
        <w:numPr>
          <w:ilvl w:val="0"/>
          <w:numId w:val="165"/>
        </w:numPr>
      </w:pPr>
      <w:r>
        <w:t>termien kertoimet</w:t>
      </w:r>
    </w:p>
    <w:p w:rsidR="004F65A1" w:rsidRDefault="006B2FCF" w:rsidP="00324479">
      <w:pPr>
        <w:pStyle w:val="abc"/>
        <w:numPr>
          <w:ilvl w:val="0"/>
          <w:numId w:val="165"/>
        </w:numPr>
      </w:pPr>
      <w:proofErr w:type="gramStart"/>
      <w:r>
        <w:rPr>
          <w:lang w:val="en-US"/>
        </w:rPr>
        <w:t>vakiotermit</w:t>
      </w:r>
      <w:proofErr w:type="gramEnd"/>
      <w:r>
        <w:rPr>
          <w:lang w:val="en-US"/>
        </w:rPr>
        <w:t>.</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Jäljennä taulukko vihkoosi ja laske polynomin </w:t>
      </w:r>
      <w:proofErr w:type="gramStart"/>
      <w:r>
        <w:rPr>
          <w:lang w:val="fi-FI"/>
        </w:rPr>
        <w:t>–2</w:t>
      </w:r>
      <w:r>
        <w:rPr>
          <w:i/>
          <w:iCs/>
          <w:lang w:val="fi-FI"/>
        </w:rPr>
        <w:t>x</w:t>
      </w:r>
      <w:proofErr w:type="gramEnd"/>
      <w:r>
        <w:rPr>
          <w:lang w:val="fi-FI"/>
        </w:rPr>
        <w:t xml:space="preserve"> + 4 arvo taulukossa olevilla </w:t>
      </w:r>
      <w:r>
        <w:rPr>
          <w:i/>
          <w:iCs/>
          <w:lang w:val="fi-FI"/>
        </w:rPr>
        <w:t>x</w:t>
      </w:r>
      <w:r>
        <w:rPr>
          <w:lang w:val="fi-FI"/>
        </w:rPr>
        <w:t>:n arvoilla.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1080"/>
      </w:tblGrid>
      <w:tr w:rsidR="004F65A1">
        <w:tc>
          <w:tcPr>
            <w:tcW w:w="970" w:type="dxa"/>
          </w:tcPr>
          <w:p w:rsidR="004F65A1" w:rsidRDefault="006B2FCF">
            <w:pPr>
              <w:jc w:val="center"/>
              <w:rPr>
                <w:b/>
                <w:bCs/>
                <w:i/>
                <w:iCs/>
                <w:lang w:val="fi-FI"/>
              </w:rPr>
            </w:pPr>
            <w:r>
              <w:rPr>
                <w:b/>
                <w:bCs/>
                <w:i/>
                <w:iCs/>
                <w:lang w:val="fi-FI"/>
              </w:rPr>
              <w:t>x</w:t>
            </w:r>
          </w:p>
        </w:tc>
        <w:tc>
          <w:tcPr>
            <w:tcW w:w="1080" w:type="dxa"/>
          </w:tcPr>
          <w:p w:rsidR="004F65A1" w:rsidRDefault="006B2FCF">
            <w:pPr>
              <w:jc w:val="center"/>
              <w:rPr>
                <w:b/>
                <w:bCs/>
                <w:lang w:val="fi-FI"/>
              </w:rPr>
            </w:pPr>
            <w:proofErr w:type="gramStart"/>
            <w:r>
              <w:rPr>
                <w:b/>
                <w:bCs/>
                <w:lang w:val="fi-FI"/>
              </w:rPr>
              <w:t>–2</w:t>
            </w:r>
            <w:r>
              <w:rPr>
                <w:b/>
                <w:bCs/>
                <w:i/>
                <w:iCs/>
                <w:lang w:val="fi-FI"/>
              </w:rPr>
              <w:t>x</w:t>
            </w:r>
            <w:proofErr w:type="gramEnd"/>
            <w:r>
              <w:rPr>
                <w:b/>
                <w:bCs/>
                <w:lang w:val="fi-FI"/>
              </w:rPr>
              <w:t xml:space="preserve"> + 4</w:t>
            </w:r>
          </w:p>
        </w:tc>
      </w:tr>
      <w:tr w:rsidR="004F65A1">
        <w:tc>
          <w:tcPr>
            <w:tcW w:w="970" w:type="dxa"/>
          </w:tcPr>
          <w:p w:rsidR="004F65A1" w:rsidRDefault="006B2FCF">
            <w:pPr>
              <w:jc w:val="center"/>
              <w:rPr>
                <w:lang w:val="fi-FI"/>
              </w:rPr>
            </w:pPr>
            <w:r>
              <w:rPr>
                <w:lang w:val="fi-FI"/>
              </w:rPr>
              <w:t>2</w:t>
            </w:r>
          </w:p>
        </w:tc>
        <w:tc>
          <w:tcPr>
            <w:tcW w:w="1080" w:type="dxa"/>
          </w:tcPr>
          <w:p w:rsidR="004F65A1" w:rsidRDefault="004F65A1">
            <w:pPr>
              <w:jc w:val="center"/>
              <w:rPr>
                <w:lang w:val="fi-FI"/>
              </w:rPr>
            </w:pPr>
          </w:p>
        </w:tc>
      </w:tr>
      <w:tr w:rsidR="004F65A1">
        <w:tc>
          <w:tcPr>
            <w:tcW w:w="970" w:type="dxa"/>
          </w:tcPr>
          <w:p w:rsidR="004F65A1" w:rsidRDefault="006B2FCF">
            <w:pPr>
              <w:jc w:val="center"/>
              <w:rPr>
                <w:lang w:val="fi-FI"/>
              </w:rPr>
            </w:pPr>
            <w:r>
              <w:rPr>
                <w:lang w:val="fi-FI"/>
              </w:rPr>
              <w:t>1</w:t>
            </w:r>
          </w:p>
        </w:tc>
        <w:tc>
          <w:tcPr>
            <w:tcW w:w="1080" w:type="dxa"/>
          </w:tcPr>
          <w:p w:rsidR="004F65A1" w:rsidRDefault="004F65A1">
            <w:pPr>
              <w:jc w:val="center"/>
              <w:rPr>
                <w:lang w:val="fi-FI"/>
              </w:rPr>
            </w:pPr>
          </w:p>
        </w:tc>
      </w:tr>
      <w:tr w:rsidR="004F65A1">
        <w:tc>
          <w:tcPr>
            <w:tcW w:w="970" w:type="dxa"/>
          </w:tcPr>
          <w:p w:rsidR="004F65A1" w:rsidRDefault="006B2FCF">
            <w:pPr>
              <w:jc w:val="center"/>
              <w:rPr>
                <w:lang w:val="fi-FI"/>
              </w:rPr>
            </w:pPr>
            <w:r>
              <w:rPr>
                <w:lang w:val="fi-FI"/>
              </w:rPr>
              <w:t>0</w:t>
            </w:r>
          </w:p>
        </w:tc>
        <w:tc>
          <w:tcPr>
            <w:tcW w:w="1080" w:type="dxa"/>
          </w:tcPr>
          <w:p w:rsidR="004F65A1" w:rsidRDefault="004F65A1">
            <w:pPr>
              <w:jc w:val="center"/>
              <w:rPr>
                <w:lang w:val="fi-FI"/>
              </w:rPr>
            </w:pPr>
          </w:p>
        </w:tc>
      </w:tr>
      <w:tr w:rsidR="004F65A1">
        <w:tc>
          <w:tcPr>
            <w:tcW w:w="970" w:type="dxa"/>
          </w:tcPr>
          <w:p w:rsidR="004F65A1" w:rsidRDefault="006B2FCF">
            <w:pPr>
              <w:jc w:val="center"/>
              <w:rPr>
                <w:lang w:val="fi-FI"/>
              </w:rPr>
            </w:pPr>
            <w:proofErr w:type="gramStart"/>
            <w:r>
              <w:rPr>
                <w:lang w:val="fi-FI"/>
              </w:rPr>
              <w:t>-</w:t>
            </w:r>
            <w:proofErr w:type="gramEnd"/>
            <w:r>
              <w:rPr>
                <w:lang w:val="fi-FI"/>
              </w:rPr>
              <w:t>1</w:t>
            </w:r>
          </w:p>
        </w:tc>
        <w:tc>
          <w:tcPr>
            <w:tcW w:w="1080" w:type="dxa"/>
          </w:tcPr>
          <w:p w:rsidR="004F65A1" w:rsidRDefault="004F65A1">
            <w:pPr>
              <w:jc w:val="center"/>
              <w:rPr>
                <w:lang w:val="fi-FI"/>
              </w:rPr>
            </w:pPr>
          </w:p>
        </w:tc>
      </w:tr>
      <w:tr w:rsidR="004F65A1">
        <w:tc>
          <w:tcPr>
            <w:tcW w:w="970" w:type="dxa"/>
          </w:tcPr>
          <w:p w:rsidR="004F65A1" w:rsidRDefault="006B2FCF">
            <w:pPr>
              <w:jc w:val="center"/>
              <w:rPr>
                <w:lang w:val="fi-FI"/>
              </w:rPr>
            </w:pPr>
            <w:r>
              <w:rPr>
                <w:lang w:val="fi-FI"/>
              </w:rPr>
              <w:t>2</w:t>
            </w:r>
          </w:p>
        </w:tc>
        <w:tc>
          <w:tcPr>
            <w:tcW w:w="1080" w:type="dxa"/>
          </w:tcPr>
          <w:p w:rsidR="004F65A1" w:rsidRDefault="004F65A1">
            <w:pPr>
              <w:jc w:val="center"/>
              <w:rPr>
                <w:lang w:val="fi-FI"/>
              </w:rPr>
            </w:pPr>
          </w:p>
        </w:tc>
      </w:tr>
    </w:tbl>
    <w:p w:rsidR="004F65A1" w:rsidRDefault="004F65A1">
      <w:pPr>
        <w:rPr>
          <w:lang w:val="fi-FI"/>
        </w:rPr>
      </w:pPr>
    </w:p>
    <w:p w:rsidR="004F65A1" w:rsidRDefault="006B2FCF">
      <w:pPr>
        <w:rPr>
          <w:lang w:val="fi-FI"/>
        </w:rPr>
      </w:pPr>
      <w:r>
        <w:object w:dxaOrig="5369" w:dyaOrig="285">
          <v:shape id="_x0000_i1694" type="#_x0000_t75" style="width:268.75pt;height:14.25pt" o:ole="">
            <v:imagedata r:id="rId1179" o:title=""/>
          </v:shape>
          <o:OLEObject Type="Embed" ProgID="PBrush" ShapeID="_x0000_i1694" DrawAspect="Content" ObjectID="_1417024658" r:id="rId1360"/>
        </w:object>
      </w:r>
    </w:p>
    <w:p w:rsidR="004F65A1" w:rsidRDefault="004F65A1">
      <w:pPr>
        <w:rPr>
          <w:lang w:val="fi-FI"/>
        </w:rPr>
      </w:pPr>
    </w:p>
    <w:p w:rsidR="004F65A1" w:rsidRDefault="004F65A1">
      <w:pPr>
        <w:pStyle w:val="tehtvt"/>
      </w:pPr>
    </w:p>
    <w:p w:rsidR="004F65A1" w:rsidRDefault="006B2FCF">
      <w:pPr>
        <w:rPr>
          <w:lang w:val="fi-FI"/>
        </w:rPr>
      </w:pPr>
      <w:r>
        <w:rPr>
          <w:lang w:val="fi-FI"/>
        </w:rPr>
        <w:t>Ota riittävä määrä seuraavista termeistä ja muodosta niistä jokin</w:t>
      </w:r>
    </w:p>
    <w:p w:rsidR="004F65A1" w:rsidRDefault="006B2FCF">
      <w:r>
        <w:rPr>
          <w:position w:val="-24"/>
        </w:rPr>
        <w:object w:dxaOrig="2860" w:dyaOrig="620">
          <v:shape id="_x0000_i1695" type="#_x0000_t75" style="width:143.15pt;height:31pt" o:ole="">
            <v:imagedata r:id="rId1361" o:title=""/>
          </v:shape>
          <o:OLEObject Type="Embed" ProgID="Equation.3" ShapeID="_x0000_i1695" DrawAspect="Content" ObjectID="_1417024659" r:id="rId1362"/>
        </w:object>
      </w:r>
    </w:p>
    <w:p w:rsidR="004F65A1" w:rsidRDefault="006B2FCF" w:rsidP="00324479">
      <w:pPr>
        <w:pStyle w:val="abc"/>
        <w:numPr>
          <w:ilvl w:val="0"/>
          <w:numId w:val="169"/>
        </w:numPr>
      </w:pPr>
      <w:r>
        <w:t>monomi</w:t>
      </w:r>
    </w:p>
    <w:p w:rsidR="004F65A1" w:rsidRDefault="006B2FCF" w:rsidP="00324479">
      <w:pPr>
        <w:pStyle w:val="abc"/>
        <w:numPr>
          <w:ilvl w:val="0"/>
          <w:numId w:val="169"/>
        </w:numPr>
      </w:pPr>
      <w:r>
        <w:rPr>
          <w:lang w:val="sv-SE"/>
        </w:rPr>
        <w:t>binomi</w:t>
      </w:r>
    </w:p>
    <w:p w:rsidR="004F65A1" w:rsidRDefault="006B2FCF" w:rsidP="00324479">
      <w:pPr>
        <w:pStyle w:val="abc"/>
        <w:numPr>
          <w:ilvl w:val="0"/>
          <w:numId w:val="169"/>
        </w:numPr>
      </w:pPr>
      <w:r>
        <w:rPr>
          <w:lang w:val="sv-SE"/>
        </w:rPr>
        <w:t>trinomi</w:t>
      </w:r>
    </w:p>
    <w:p w:rsidR="004F65A1" w:rsidRDefault="006B2FCF" w:rsidP="00324479">
      <w:pPr>
        <w:pStyle w:val="abc"/>
        <w:numPr>
          <w:ilvl w:val="0"/>
          <w:numId w:val="169"/>
        </w:numPr>
      </w:pPr>
      <w:r>
        <w:rPr>
          <w:lang w:val="sv-SE"/>
        </w:rPr>
        <w:t>polynomi.</w:t>
      </w:r>
    </w:p>
    <w:p w:rsidR="004F65A1" w:rsidRDefault="004F65A1">
      <w:pPr>
        <w:rPr>
          <w:lang w:val="sv-SE"/>
        </w:rPr>
      </w:pPr>
    </w:p>
    <w:p w:rsidR="004F65A1" w:rsidRDefault="004F65A1">
      <w:pPr>
        <w:pStyle w:val="tehtvt"/>
        <w:rPr>
          <w:lang w:val="sv-SE"/>
        </w:rPr>
      </w:pPr>
    </w:p>
    <w:p w:rsidR="004F65A1" w:rsidRDefault="006B2FCF">
      <w:pPr>
        <w:rPr>
          <w:lang w:val="fi-FI"/>
        </w:rPr>
      </w:pPr>
      <w:r>
        <w:rPr>
          <w:lang w:val="fi-FI"/>
        </w:rPr>
        <w:t xml:space="preserve">Laske polynomin </w:t>
      </w:r>
      <w:r>
        <w:rPr>
          <w:position w:val="-6"/>
          <w:lang w:val="fi-FI"/>
        </w:rPr>
        <w:object w:dxaOrig="1260" w:dyaOrig="320">
          <v:shape id="_x0000_i1696" type="#_x0000_t75" style="width:62.8pt;height:15.9pt" o:ole="">
            <v:imagedata r:id="rId1363" o:title=""/>
          </v:shape>
          <o:OLEObject Type="Embed" ProgID="Equation.3" ShapeID="_x0000_i1696" DrawAspect="Content" ObjectID="_1417024660" r:id="rId1364"/>
        </w:object>
      </w:r>
      <w:r>
        <w:rPr>
          <w:lang w:val="fi-FI"/>
        </w:rPr>
        <w:t xml:space="preserve"> arvo, kun </w:t>
      </w:r>
    </w:p>
    <w:p w:rsidR="004F65A1" w:rsidRDefault="006B2FCF" w:rsidP="00324479">
      <w:pPr>
        <w:pStyle w:val="abc"/>
        <w:numPr>
          <w:ilvl w:val="0"/>
          <w:numId w:val="170"/>
        </w:numPr>
      </w:pPr>
      <w:r>
        <w:rPr>
          <w:position w:val="-6"/>
        </w:rPr>
        <w:object w:dxaOrig="540" w:dyaOrig="279">
          <v:shape id="_x0000_i1697" type="#_x0000_t75" style="width:26.8pt;height:14.25pt" o:ole="">
            <v:imagedata r:id="rId1365" o:title=""/>
          </v:shape>
          <o:OLEObject Type="Embed" ProgID="Equation.3" ShapeID="_x0000_i1697" DrawAspect="Content" ObjectID="_1417024661" r:id="rId1366"/>
        </w:object>
      </w:r>
    </w:p>
    <w:p w:rsidR="004F65A1" w:rsidRDefault="006B2FCF" w:rsidP="00324479">
      <w:pPr>
        <w:pStyle w:val="abc"/>
        <w:numPr>
          <w:ilvl w:val="0"/>
          <w:numId w:val="170"/>
        </w:numPr>
      </w:pPr>
      <w:r>
        <w:rPr>
          <w:position w:val="-6"/>
        </w:rPr>
        <w:object w:dxaOrig="560" w:dyaOrig="279">
          <v:shape id="_x0000_i1698" type="#_x0000_t75" style="width:27.65pt;height:14.25pt" o:ole="">
            <v:imagedata r:id="rId1367" o:title=""/>
          </v:shape>
          <o:OLEObject Type="Embed" ProgID="Equation.3" ShapeID="_x0000_i1698" DrawAspect="Content" ObjectID="_1417024662" r:id="rId1368"/>
        </w:object>
      </w:r>
    </w:p>
    <w:p w:rsidR="004F65A1" w:rsidRDefault="006B2FCF" w:rsidP="00324479">
      <w:pPr>
        <w:pStyle w:val="abc"/>
        <w:numPr>
          <w:ilvl w:val="0"/>
          <w:numId w:val="170"/>
        </w:numPr>
      </w:pPr>
      <w:r>
        <w:rPr>
          <w:position w:val="-6"/>
        </w:rPr>
        <w:object w:dxaOrig="700" w:dyaOrig="279">
          <v:shape id="_x0000_i1699" type="#_x0000_t75" style="width:35.15pt;height:14.25pt" o:ole="">
            <v:imagedata r:id="rId1369" o:title=""/>
          </v:shape>
          <o:OLEObject Type="Embed" ProgID="Equation.3" ShapeID="_x0000_i1699" DrawAspect="Content" ObjectID="_1417024663" r:id="rId1370"/>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polynomin arvo, kun </w:t>
      </w:r>
      <w:r>
        <w:rPr>
          <w:position w:val="-6"/>
          <w:lang w:val="fi-FI"/>
        </w:rPr>
        <w:object w:dxaOrig="700" w:dyaOrig="279">
          <v:shape id="_x0000_i1700" type="#_x0000_t75" style="width:35.15pt;height:14.25pt" o:ole="">
            <v:imagedata r:id="rId1371" o:title=""/>
          </v:shape>
          <o:OLEObject Type="Embed" ProgID="Equation.3" ShapeID="_x0000_i1700" DrawAspect="Content" ObjectID="_1417024664" r:id="rId1372"/>
        </w:object>
      </w:r>
      <w:r>
        <w:rPr>
          <w:lang w:val="fi-FI"/>
        </w:rPr>
        <w:t xml:space="preserve"> ja </w:t>
      </w:r>
      <w:r>
        <w:rPr>
          <w:position w:val="-6"/>
          <w:lang w:val="fi-FI"/>
        </w:rPr>
        <w:object w:dxaOrig="680" w:dyaOrig="279">
          <v:shape id="_x0000_i1701" type="#_x0000_t75" style="width:33.5pt;height:14.25pt" o:ole="">
            <v:imagedata r:id="rId1373" o:title=""/>
          </v:shape>
          <o:OLEObject Type="Embed" ProgID="Equation.3" ShapeID="_x0000_i1701" DrawAspect="Content" ObjectID="_1417024665" r:id="rId1374"/>
        </w:object>
      </w:r>
    </w:p>
    <w:p w:rsidR="004F65A1" w:rsidRDefault="006B2FCF" w:rsidP="00324479">
      <w:pPr>
        <w:pStyle w:val="abc"/>
        <w:numPr>
          <w:ilvl w:val="0"/>
          <w:numId w:val="172"/>
        </w:numPr>
      </w:pPr>
      <w:r>
        <w:rPr>
          <w:position w:val="-6"/>
        </w:rPr>
        <w:object w:dxaOrig="540" w:dyaOrig="279">
          <v:shape id="_x0000_i1702" type="#_x0000_t75" style="width:26.8pt;height:14.25pt" o:ole="">
            <v:imagedata r:id="rId1375" o:title=""/>
          </v:shape>
          <o:OLEObject Type="Embed" ProgID="Equation.3" ShapeID="_x0000_i1702" DrawAspect="Content" ObjectID="_1417024666" r:id="rId1376"/>
        </w:object>
      </w:r>
    </w:p>
    <w:p w:rsidR="004F65A1" w:rsidRDefault="006B2FCF" w:rsidP="00324479">
      <w:pPr>
        <w:pStyle w:val="abc"/>
        <w:numPr>
          <w:ilvl w:val="0"/>
          <w:numId w:val="172"/>
        </w:numPr>
      </w:pPr>
      <w:r>
        <w:rPr>
          <w:position w:val="-6"/>
        </w:rPr>
        <w:object w:dxaOrig="620" w:dyaOrig="279">
          <v:shape id="_x0000_i1703" type="#_x0000_t75" style="width:31pt;height:14.25pt" o:ole="">
            <v:imagedata r:id="rId1377" o:title=""/>
          </v:shape>
          <o:OLEObject Type="Embed" ProgID="Equation.3" ShapeID="_x0000_i1703" DrawAspect="Content" ObjectID="_1417024667" r:id="rId1378"/>
        </w:object>
      </w:r>
    </w:p>
    <w:p w:rsidR="004F65A1" w:rsidRDefault="006B2FCF" w:rsidP="00324479">
      <w:pPr>
        <w:pStyle w:val="abc"/>
        <w:numPr>
          <w:ilvl w:val="0"/>
          <w:numId w:val="172"/>
        </w:numPr>
      </w:pPr>
      <w:r>
        <w:rPr>
          <w:position w:val="-6"/>
        </w:rPr>
        <w:object w:dxaOrig="1359" w:dyaOrig="320">
          <v:shape id="_x0000_i1704" type="#_x0000_t75" style="width:67.8pt;height:15.9pt" o:ole="">
            <v:imagedata r:id="rId1379" o:title=""/>
          </v:shape>
          <o:OLEObject Type="Embed" ProgID="Equation.3" ShapeID="_x0000_i1704" DrawAspect="Content" ObjectID="_1417024668" r:id="rId1380"/>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Suorakulmion piiri lasketaan kaavalla </w:t>
      </w:r>
      <w:r>
        <w:rPr>
          <w:position w:val="-10"/>
          <w:lang w:val="fi-FI"/>
        </w:rPr>
        <w:object w:dxaOrig="1240" w:dyaOrig="320">
          <v:shape id="_x0000_i1705" type="#_x0000_t75" style="width:61.95pt;height:15.9pt" o:ole="">
            <v:imagedata r:id="rId1381" o:title=""/>
          </v:shape>
          <o:OLEObject Type="Embed" ProgID="Equation.3" ShapeID="_x0000_i1705" DrawAspect="Content" ObjectID="_1417024669" r:id="rId1382"/>
        </w:object>
      </w:r>
      <w:r>
        <w:rPr>
          <w:lang w:val="fi-FI"/>
        </w:rPr>
        <w:t xml:space="preserve">, jossa </w:t>
      </w:r>
      <w:r>
        <w:rPr>
          <w:i/>
          <w:iCs/>
          <w:lang w:val="fi-FI"/>
        </w:rPr>
        <w:t>a</w:t>
      </w:r>
      <w:r>
        <w:rPr>
          <w:lang w:val="fi-FI"/>
        </w:rPr>
        <w:t xml:space="preserve"> ja </w:t>
      </w:r>
      <w:r>
        <w:rPr>
          <w:i/>
          <w:iCs/>
          <w:lang w:val="fi-FI"/>
        </w:rPr>
        <w:t>b</w:t>
      </w:r>
      <w:r>
        <w:rPr>
          <w:lang w:val="fi-FI"/>
        </w:rPr>
        <w:t xml:space="preserve"> ovat sivujen pituudet. Laske suorakulmion piiri, kun </w:t>
      </w:r>
    </w:p>
    <w:p w:rsidR="004F65A1" w:rsidRDefault="006B2FCF" w:rsidP="00324479">
      <w:pPr>
        <w:pStyle w:val="abc"/>
        <w:numPr>
          <w:ilvl w:val="0"/>
          <w:numId w:val="176"/>
        </w:numPr>
      </w:pPr>
      <w:r>
        <w:rPr>
          <w:i/>
          <w:iCs/>
        </w:rPr>
        <w:t>a</w:t>
      </w:r>
      <w:r>
        <w:t xml:space="preserve"> = 2,3 cm ja </w:t>
      </w:r>
      <w:r>
        <w:rPr>
          <w:i/>
          <w:iCs/>
        </w:rPr>
        <w:t>b</w:t>
      </w:r>
      <w:r>
        <w:t xml:space="preserve"> = 4,1 cm</w:t>
      </w:r>
    </w:p>
    <w:p w:rsidR="004F65A1" w:rsidRDefault="006B2FCF" w:rsidP="00324479">
      <w:pPr>
        <w:pStyle w:val="abc"/>
        <w:numPr>
          <w:ilvl w:val="0"/>
          <w:numId w:val="176"/>
        </w:numPr>
      </w:pPr>
      <w:r>
        <w:rPr>
          <w:i/>
          <w:iCs/>
        </w:rPr>
        <w:t>a</w:t>
      </w:r>
      <w:r>
        <w:t xml:space="preserve"> = 57 mm ja </w:t>
      </w:r>
      <w:r>
        <w:rPr>
          <w:i/>
          <w:iCs/>
        </w:rPr>
        <w:t>b</w:t>
      </w:r>
      <w:r>
        <w:t xml:space="preserve"> = 23 mm</w:t>
      </w:r>
    </w:p>
    <w:p w:rsidR="004F65A1" w:rsidRDefault="004F65A1">
      <w:pPr>
        <w:rPr>
          <w:lang w:val="fi-FI"/>
        </w:rPr>
      </w:pPr>
    </w:p>
    <w:p w:rsidR="004F65A1" w:rsidRDefault="004F65A1">
      <w:pPr>
        <w:pStyle w:val="tehtvt"/>
      </w:pPr>
    </w:p>
    <w:p w:rsidR="004F65A1" w:rsidRDefault="006B2FCF">
      <w:pPr>
        <w:rPr>
          <w:color w:val="0000FF"/>
          <w:lang w:val="fi-FI"/>
        </w:rPr>
      </w:pPr>
      <w:r>
        <w:rPr>
          <w:lang w:val="fi-FI"/>
        </w:rPr>
        <w:t>Mitkä ovat monomien asteluvut?</w:t>
      </w:r>
      <w:r>
        <w:rPr>
          <w:color w:val="0000FF"/>
          <w:lang w:val="fi-FI"/>
        </w:rPr>
        <w:t xml:space="preserve"> </w:t>
      </w:r>
    </w:p>
    <w:p w:rsidR="004F65A1" w:rsidRDefault="006B2FCF" w:rsidP="00324479">
      <w:pPr>
        <w:pStyle w:val="abc"/>
        <w:numPr>
          <w:ilvl w:val="0"/>
          <w:numId w:val="178"/>
        </w:numPr>
      </w:pPr>
      <w:r>
        <w:t>3</w:t>
      </w:r>
      <w:r>
        <w:rPr>
          <w:i/>
          <w:iCs/>
        </w:rPr>
        <w:t>z</w:t>
      </w:r>
    </w:p>
    <w:p w:rsidR="004F65A1" w:rsidRDefault="006B2FCF" w:rsidP="00324479">
      <w:pPr>
        <w:pStyle w:val="abc"/>
        <w:numPr>
          <w:ilvl w:val="0"/>
          <w:numId w:val="178"/>
        </w:numPr>
      </w:pPr>
      <w:r>
        <w:t>4</w:t>
      </w:r>
      <w:r>
        <w:rPr>
          <w:i/>
          <w:iCs/>
        </w:rPr>
        <w:t>x</w:t>
      </w:r>
      <w:r>
        <w:rPr>
          <w:vertAlign w:val="superscript"/>
        </w:rPr>
        <w:t>2</w:t>
      </w:r>
      <w:r>
        <w:rPr>
          <w:i/>
          <w:iCs/>
        </w:rPr>
        <w:t>y</w:t>
      </w:r>
    </w:p>
    <w:p w:rsidR="004F65A1" w:rsidRDefault="006B2FCF" w:rsidP="00324479">
      <w:pPr>
        <w:pStyle w:val="abc"/>
        <w:numPr>
          <w:ilvl w:val="0"/>
          <w:numId w:val="178"/>
        </w:numPr>
      </w:pPr>
      <w:r>
        <w:rPr>
          <w:i/>
          <w:iCs/>
        </w:rPr>
        <w:t>ab</w:t>
      </w:r>
    </w:p>
    <w:p w:rsidR="004F65A1" w:rsidRDefault="006B2FCF" w:rsidP="00324479">
      <w:pPr>
        <w:pStyle w:val="abc"/>
        <w:numPr>
          <w:ilvl w:val="0"/>
          <w:numId w:val="178"/>
        </w:numPr>
      </w:pPr>
      <w:r>
        <w:t>12</w:t>
      </w:r>
      <w:r>
        <w:rPr>
          <w:i/>
          <w:iCs/>
        </w:rPr>
        <w:t>a</w:t>
      </w:r>
      <w:r>
        <w:t>²</w:t>
      </w:r>
      <w:r>
        <w:rPr>
          <w:i/>
          <w:iCs/>
        </w:rPr>
        <w:t>b</w:t>
      </w:r>
      <w:r>
        <w:t>³</w:t>
      </w:r>
      <w:r>
        <w:rPr>
          <w:i/>
          <w:iCs/>
        </w:rPr>
        <w:t>c</w:t>
      </w:r>
    </w:p>
    <w:p w:rsidR="004F65A1" w:rsidRDefault="004F65A1">
      <w:pPr>
        <w:rPr>
          <w:lang w:val="fi-FI"/>
        </w:rPr>
      </w:pPr>
    </w:p>
    <w:p w:rsidR="004F65A1" w:rsidRDefault="004F65A1">
      <w:pPr>
        <w:pStyle w:val="tehtvt"/>
      </w:pPr>
    </w:p>
    <w:p w:rsidR="004F65A1" w:rsidRDefault="006B2FCF">
      <w:pPr>
        <w:rPr>
          <w:lang w:val="fi-FI"/>
        </w:rPr>
      </w:pPr>
      <w:r>
        <w:rPr>
          <w:lang w:val="fi-FI"/>
        </w:rPr>
        <w:t>Mikä on vakiotermin asteluku?</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Millä muuttujan </w:t>
      </w:r>
      <w:r>
        <w:rPr>
          <w:i/>
          <w:iCs/>
          <w:lang w:val="fi-FI"/>
        </w:rPr>
        <w:t>x</w:t>
      </w:r>
      <w:r>
        <w:rPr>
          <w:lang w:val="fi-FI"/>
        </w:rPr>
        <w:t xml:space="preserve"> arvolla binomi </w:t>
      </w:r>
      <w:r>
        <w:rPr>
          <w:position w:val="-6"/>
          <w:lang w:val="fi-FI"/>
        </w:rPr>
        <w:object w:dxaOrig="660" w:dyaOrig="279">
          <v:shape id="_x0000_i1706" type="#_x0000_t75" style="width:32.65pt;height:14.25pt" o:ole="">
            <v:imagedata r:id="rId1383" o:title=""/>
          </v:shape>
          <o:OLEObject Type="Embed" ProgID="Equation.3" ShapeID="_x0000_i1706" DrawAspect="Content" ObjectID="_1417024670" r:id="rId1384"/>
        </w:object>
      </w:r>
      <w:r>
        <w:rPr>
          <w:lang w:val="fi-FI"/>
        </w:rPr>
        <w:t xml:space="preserve"> saa arvon</w:t>
      </w:r>
    </w:p>
    <w:p w:rsidR="004F65A1" w:rsidRDefault="006B2FCF" w:rsidP="00324479">
      <w:pPr>
        <w:pStyle w:val="abc"/>
        <w:numPr>
          <w:ilvl w:val="0"/>
          <w:numId w:val="180"/>
        </w:numPr>
      </w:pPr>
      <w:proofErr w:type="gramStart"/>
      <w:r>
        <w:t>–2</w:t>
      </w:r>
      <w:proofErr w:type="gramEnd"/>
    </w:p>
    <w:p w:rsidR="004F65A1" w:rsidRDefault="006B2FCF" w:rsidP="00324479">
      <w:pPr>
        <w:pStyle w:val="abc"/>
        <w:numPr>
          <w:ilvl w:val="0"/>
          <w:numId w:val="180"/>
        </w:numPr>
      </w:pPr>
      <w:r>
        <w:t>0</w:t>
      </w:r>
    </w:p>
    <w:p w:rsidR="004F65A1" w:rsidRDefault="006B2FCF" w:rsidP="00324479">
      <w:pPr>
        <w:pStyle w:val="abc"/>
        <w:numPr>
          <w:ilvl w:val="0"/>
          <w:numId w:val="180"/>
        </w:numPr>
      </w:pPr>
      <w:r>
        <w:t>4</w:t>
      </w:r>
    </w:p>
    <w:p w:rsidR="004F65A1" w:rsidRDefault="006B2FCF" w:rsidP="00324479">
      <w:pPr>
        <w:pStyle w:val="abc"/>
        <w:numPr>
          <w:ilvl w:val="0"/>
          <w:numId w:val="180"/>
        </w:numPr>
      </w:pPr>
      <w:proofErr w:type="gramStart"/>
      <w:r>
        <w:t>-</w:t>
      </w:r>
      <w:proofErr w:type="gramEnd"/>
      <w:r>
        <w:t>11</w:t>
      </w:r>
    </w:p>
    <w:p w:rsidR="004F65A1" w:rsidRDefault="004F65A1">
      <w:pPr>
        <w:rPr>
          <w:lang w:val="sv-SE"/>
        </w:rPr>
      </w:pPr>
    </w:p>
    <w:p w:rsidR="004F65A1" w:rsidRDefault="004F65A1">
      <w:pPr>
        <w:pStyle w:val="tehtvt"/>
        <w:rPr>
          <w:lang w:val="sv-SE"/>
        </w:rPr>
      </w:pPr>
    </w:p>
    <w:p w:rsidR="004F65A1" w:rsidRDefault="006B2FCF">
      <w:pPr>
        <w:rPr>
          <w:lang w:val="sv-SE"/>
        </w:rPr>
      </w:pPr>
      <w:r>
        <w:rPr>
          <w:lang w:val="fi-FI"/>
        </w:rPr>
        <w:t xml:space="preserve">Laske polynomin </w:t>
      </w:r>
      <w:r>
        <w:rPr>
          <w:position w:val="-6"/>
          <w:lang w:val="sv-SE"/>
        </w:rPr>
        <w:object w:dxaOrig="1520" w:dyaOrig="320">
          <v:shape id="_x0000_i1707" type="#_x0000_t75" style="width:76.2pt;height:15.9pt" o:ole="">
            <v:imagedata r:id="rId1385" o:title=""/>
          </v:shape>
          <o:OLEObject Type="Embed" ProgID="Equation.3" ShapeID="_x0000_i1707" DrawAspect="Content" ObjectID="_1417024671" r:id="rId1386"/>
        </w:object>
      </w:r>
      <w:r>
        <w:rPr>
          <w:lang w:val="sv-SE"/>
        </w:rPr>
        <w:t xml:space="preserve">arvo, kun </w:t>
      </w:r>
    </w:p>
    <w:p w:rsidR="004F65A1" w:rsidRDefault="006B2FCF" w:rsidP="00324479">
      <w:pPr>
        <w:pStyle w:val="abc"/>
        <w:numPr>
          <w:ilvl w:val="0"/>
          <w:numId w:val="182"/>
        </w:numPr>
      </w:pPr>
      <w:r>
        <w:rPr>
          <w:i/>
          <w:iCs/>
        </w:rPr>
        <w:t>x</w:t>
      </w:r>
      <w:r>
        <w:t xml:space="preserve"> = 1</w:t>
      </w:r>
    </w:p>
    <w:p w:rsidR="004F65A1" w:rsidRDefault="006B2FCF" w:rsidP="00324479">
      <w:pPr>
        <w:pStyle w:val="abc"/>
        <w:numPr>
          <w:ilvl w:val="0"/>
          <w:numId w:val="182"/>
        </w:numPr>
      </w:pPr>
      <w:r>
        <w:rPr>
          <w:i/>
          <w:iCs/>
        </w:rPr>
        <w:t>x</w:t>
      </w:r>
      <w:r>
        <w:t xml:space="preserve"> = 2</w:t>
      </w:r>
    </w:p>
    <w:p w:rsidR="004F65A1" w:rsidRDefault="006B2FCF" w:rsidP="00324479">
      <w:pPr>
        <w:pStyle w:val="abc"/>
        <w:numPr>
          <w:ilvl w:val="0"/>
          <w:numId w:val="182"/>
        </w:numPr>
      </w:pPr>
      <w:r>
        <w:rPr>
          <w:i/>
          <w:iCs/>
        </w:rPr>
        <w:t>x</w:t>
      </w:r>
      <w:r>
        <w:t xml:space="preserve"> = 0.</w:t>
      </w:r>
    </w:p>
    <w:p w:rsidR="004F65A1" w:rsidRDefault="004F65A1">
      <w:pPr>
        <w:rPr>
          <w:color w:val="0000FF"/>
          <w:lang w:val="sv-SE"/>
        </w:rPr>
      </w:pPr>
    </w:p>
    <w:p w:rsidR="004F65A1" w:rsidRDefault="004F65A1">
      <w:pPr>
        <w:pStyle w:val="tehtvt"/>
        <w:rPr>
          <w:lang w:val="sv-SE"/>
        </w:rPr>
      </w:pPr>
    </w:p>
    <w:p w:rsidR="004F65A1" w:rsidRDefault="006B2FCF">
      <w:pPr>
        <w:rPr>
          <w:lang w:val="fi-FI"/>
        </w:rPr>
      </w:pPr>
      <w:r>
        <w:rPr>
          <w:lang w:val="fi-FI"/>
        </w:rPr>
        <w:t xml:space="preserve">Laske polynomin </w:t>
      </w:r>
      <w:r>
        <w:rPr>
          <w:position w:val="-10"/>
          <w:lang w:val="fi-FI"/>
        </w:rPr>
        <w:object w:dxaOrig="1579" w:dyaOrig="360">
          <v:shape id="_x0000_i1708" type="#_x0000_t75" style="width:78.7pt;height:18.4pt" o:ole="">
            <v:imagedata r:id="rId1387" o:title=""/>
          </v:shape>
          <o:OLEObject Type="Embed" ProgID="Equation.3" ShapeID="_x0000_i1708" DrawAspect="Content" ObjectID="_1417024672" r:id="rId1388"/>
        </w:object>
      </w:r>
      <w:r>
        <w:rPr>
          <w:lang w:val="fi-FI"/>
        </w:rPr>
        <w:t xml:space="preserve"> arvo, kun </w:t>
      </w:r>
    </w:p>
    <w:p w:rsidR="004F65A1" w:rsidRDefault="006B2FCF" w:rsidP="00324479">
      <w:pPr>
        <w:pStyle w:val="abc"/>
        <w:numPr>
          <w:ilvl w:val="0"/>
          <w:numId w:val="184"/>
        </w:numPr>
      </w:pPr>
      <w:r>
        <w:rPr>
          <w:i/>
          <w:iCs/>
        </w:rPr>
        <w:t>y</w:t>
      </w:r>
      <w:r>
        <w:t xml:space="preserve"> = 1 ja </w:t>
      </w:r>
      <w:r>
        <w:rPr>
          <w:i/>
          <w:iCs/>
        </w:rPr>
        <w:t>z</w:t>
      </w:r>
      <w:r>
        <w:t xml:space="preserve"> = -1</w:t>
      </w:r>
    </w:p>
    <w:p w:rsidR="004F65A1" w:rsidRDefault="006B2FCF" w:rsidP="00324479">
      <w:pPr>
        <w:pStyle w:val="abc"/>
        <w:numPr>
          <w:ilvl w:val="0"/>
          <w:numId w:val="184"/>
        </w:numPr>
      </w:pPr>
      <w:r>
        <w:rPr>
          <w:i/>
          <w:iCs/>
        </w:rPr>
        <w:t>y</w:t>
      </w:r>
      <w:r>
        <w:t xml:space="preserve"> = 2 ja </w:t>
      </w:r>
      <w:r>
        <w:rPr>
          <w:i/>
          <w:iCs/>
        </w:rPr>
        <w:t>z</w:t>
      </w:r>
      <w:r>
        <w:t xml:space="preserve"> = 1</w:t>
      </w:r>
    </w:p>
    <w:p w:rsidR="004F65A1" w:rsidRDefault="006B2FCF" w:rsidP="00324479">
      <w:pPr>
        <w:pStyle w:val="abc"/>
        <w:numPr>
          <w:ilvl w:val="0"/>
          <w:numId w:val="184"/>
        </w:numPr>
      </w:pPr>
      <w:r>
        <w:rPr>
          <w:i/>
          <w:iCs/>
        </w:rPr>
        <w:t>y</w:t>
      </w:r>
      <w:r>
        <w:t xml:space="preserve"> = -1 ja </w:t>
      </w:r>
      <w:r>
        <w:rPr>
          <w:i/>
          <w:iCs/>
        </w:rPr>
        <w:t>z</w:t>
      </w:r>
      <w:r>
        <w:t xml:space="preserve"> = 0.</w:t>
      </w:r>
    </w:p>
    <w:p w:rsidR="004F65A1" w:rsidRDefault="004F65A1"/>
    <w:p w:rsidR="002F6340" w:rsidRDefault="002F6340"/>
    <w:p w:rsidR="004F65A1" w:rsidRDefault="006B2FCF">
      <w:r>
        <w:object w:dxaOrig="6644" w:dyaOrig="270">
          <v:shape id="_x0000_i1709" type="#_x0000_t75" style="width:332.35pt;height:13.4pt" o:ole="">
            <v:imagedata r:id="rId1276" o:title=""/>
          </v:shape>
          <o:OLEObject Type="Embed" ProgID="PBrush" ShapeID="_x0000_i1709" DrawAspect="Content" ObjectID="_1417024673" r:id="rId1389"/>
        </w:object>
      </w:r>
    </w:p>
    <w:p w:rsidR="004F65A1" w:rsidRDefault="004F65A1">
      <w:pPr>
        <w:rPr>
          <w:lang w:val="fi-FI"/>
        </w:rPr>
      </w:pPr>
    </w:p>
    <w:p w:rsidR="004F65A1" w:rsidRDefault="004F65A1">
      <w:pPr>
        <w:pStyle w:val="tehtvt"/>
      </w:pPr>
    </w:p>
    <w:p w:rsidR="004F65A1" w:rsidRDefault="006B2FCF">
      <w:pPr>
        <w:rPr>
          <w:lang w:val="fi-FI"/>
        </w:rPr>
      </w:pPr>
      <w:r>
        <w:rPr>
          <w:lang w:val="fi-FI"/>
        </w:rPr>
        <w:t>Määritä polynomien asteluku.</w:t>
      </w:r>
    </w:p>
    <w:p w:rsidR="004F65A1" w:rsidRDefault="006B2FCF" w:rsidP="00324479">
      <w:pPr>
        <w:pStyle w:val="abc"/>
        <w:numPr>
          <w:ilvl w:val="0"/>
          <w:numId w:val="186"/>
        </w:numPr>
      </w:pPr>
      <w:r>
        <w:rPr>
          <w:position w:val="-10"/>
        </w:rPr>
        <w:object w:dxaOrig="1520" w:dyaOrig="360">
          <v:shape id="_x0000_i1710" type="#_x0000_t75" style="width:76.2pt;height:18.4pt" o:ole="">
            <v:imagedata r:id="rId1390" o:title=""/>
          </v:shape>
          <o:OLEObject Type="Embed" ProgID="Equation.3" ShapeID="_x0000_i1710" DrawAspect="Content" ObjectID="_1417024674" r:id="rId1391"/>
        </w:object>
      </w:r>
    </w:p>
    <w:p w:rsidR="004F65A1" w:rsidRDefault="006B2FCF" w:rsidP="00324479">
      <w:pPr>
        <w:pStyle w:val="abc"/>
        <w:numPr>
          <w:ilvl w:val="0"/>
          <w:numId w:val="186"/>
        </w:numPr>
      </w:pPr>
      <w:r>
        <w:rPr>
          <w:position w:val="-10"/>
        </w:rPr>
        <w:object w:dxaOrig="1080" w:dyaOrig="360">
          <v:shape id="_x0000_i1711" type="#_x0000_t75" style="width:54.4pt;height:18.4pt" o:ole="">
            <v:imagedata r:id="rId1392" o:title=""/>
          </v:shape>
          <o:OLEObject Type="Embed" ProgID="Equation.3" ShapeID="_x0000_i1711" DrawAspect="Content" ObjectID="_1417024675" r:id="rId1393"/>
        </w:object>
      </w:r>
    </w:p>
    <w:p w:rsidR="004F65A1" w:rsidRDefault="006B2FCF" w:rsidP="00324479">
      <w:pPr>
        <w:pStyle w:val="abc"/>
        <w:numPr>
          <w:ilvl w:val="0"/>
          <w:numId w:val="186"/>
        </w:numPr>
      </w:pPr>
      <w:r>
        <w:rPr>
          <w:position w:val="-10"/>
        </w:rPr>
        <w:object w:dxaOrig="1460" w:dyaOrig="360">
          <v:shape id="_x0000_i1712" type="#_x0000_t75" style="width:72.85pt;height:18.4pt" o:ole="">
            <v:imagedata r:id="rId1394" o:title=""/>
          </v:shape>
          <o:OLEObject Type="Embed" ProgID="Equation.3" ShapeID="_x0000_i1712" DrawAspect="Content" ObjectID="_1417024676" r:id="rId1395"/>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Mitkä on oltava </w:t>
      </w:r>
      <w:r>
        <w:rPr>
          <w:i/>
          <w:iCs/>
          <w:lang w:val="fi-FI"/>
        </w:rPr>
        <w:t>x</w:t>
      </w:r>
      <w:r>
        <w:rPr>
          <w:lang w:val="fi-FI"/>
        </w:rPr>
        <w:t xml:space="preserve">:n ja </w:t>
      </w:r>
      <w:r>
        <w:rPr>
          <w:i/>
          <w:iCs/>
          <w:lang w:val="fi-FI"/>
        </w:rPr>
        <w:t>y</w:t>
      </w:r>
      <w:r>
        <w:rPr>
          <w:lang w:val="fi-FI"/>
        </w:rPr>
        <w:t>:n arvot, jotta kuvassa olisi suorakulmio?</w:t>
      </w:r>
    </w:p>
    <w:p w:rsidR="004F65A1" w:rsidRDefault="006B2FCF">
      <w:r>
        <w:object w:dxaOrig="2310" w:dyaOrig="1350">
          <v:shape id="_x0000_i1713" type="#_x0000_t75" style="width:115.55pt;height:67.8pt" o:ole="">
            <v:imagedata r:id="rId1396" o:title=""/>
          </v:shape>
          <o:OLEObject Type="Embed" ProgID="PBrush" ShapeID="_x0000_i1713" DrawAspect="Content" ObjectID="_1417024677" r:id="rId1397"/>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Millä </w:t>
      </w:r>
      <w:r>
        <w:rPr>
          <w:i/>
          <w:iCs/>
          <w:lang w:val="fi-FI"/>
        </w:rPr>
        <w:t>x</w:t>
      </w:r>
      <w:r>
        <w:rPr>
          <w:lang w:val="fi-FI"/>
        </w:rPr>
        <w:t xml:space="preserve">:n arvolla polynomit </w:t>
      </w:r>
      <w:r>
        <w:rPr>
          <w:position w:val="-6"/>
          <w:lang w:val="fi-FI"/>
        </w:rPr>
        <w:object w:dxaOrig="639" w:dyaOrig="279">
          <v:shape id="_x0000_i1714" type="#_x0000_t75" style="width:31.8pt;height:13.4pt" o:ole="">
            <v:imagedata r:id="rId1398" o:title=""/>
          </v:shape>
          <o:OLEObject Type="Embed" ProgID="Equation.3" ShapeID="_x0000_i1714" DrawAspect="Content" ObjectID="_1417024678" r:id="rId1399"/>
        </w:object>
      </w:r>
      <w:r>
        <w:rPr>
          <w:lang w:val="fi-FI"/>
        </w:rPr>
        <w:t xml:space="preserve"> ja </w:t>
      </w:r>
      <w:r>
        <w:rPr>
          <w:position w:val="-6"/>
          <w:lang w:val="fi-FI"/>
        </w:rPr>
        <w:object w:dxaOrig="660" w:dyaOrig="279">
          <v:shape id="_x0000_i1715" type="#_x0000_t75" style="width:32.65pt;height:13.4pt" o:ole="">
            <v:imagedata r:id="rId1400" o:title=""/>
          </v:shape>
          <o:OLEObject Type="Embed" ProgID="Equation.3" ShapeID="_x0000_i1715" DrawAspect="Content" ObjectID="_1417024679" r:id="rId1401"/>
        </w:object>
      </w:r>
      <w:r>
        <w:rPr>
          <w:lang w:val="fi-FI"/>
        </w:rPr>
        <w:t xml:space="preserve"> saavat saman arvon?</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pStyle w:val="otsikot"/>
      </w:pPr>
      <w:bookmarkStart w:id="112" w:name="_Toc13561676"/>
      <w:bookmarkStart w:id="113" w:name="_Toc16586901"/>
      <w:bookmarkStart w:id="114" w:name="_Toc16587023"/>
      <w:bookmarkStart w:id="115" w:name="_Toc16587273"/>
      <w:bookmarkStart w:id="116" w:name="_Toc18820615"/>
      <w:bookmarkStart w:id="117" w:name="_Toc19073844"/>
      <w:bookmarkStart w:id="118" w:name="_Toc19324646"/>
      <w:bookmarkStart w:id="119" w:name="_Toc19332205"/>
      <w:bookmarkStart w:id="120" w:name="_Toc19344400"/>
      <w:bookmarkStart w:id="121" w:name="_Toc29381462"/>
      <w:bookmarkStart w:id="122" w:name="_Toc31177136"/>
      <w:bookmarkStart w:id="123" w:name="_Toc34371313"/>
      <w:bookmarkStart w:id="124" w:name="_Toc40233269"/>
      <w:bookmarkStart w:id="125" w:name="_Toc42908498"/>
      <w:bookmarkStart w:id="126" w:name="_Toc44210157"/>
      <w:bookmarkStart w:id="127" w:name="_Toc47245893"/>
      <w:r>
        <w:br w:type="page"/>
      </w:r>
      <w:bookmarkStart w:id="128" w:name="_Toc208472855"/>
      <w:bookmarkEnd w:id="107"/>
      <w:bookmarkEnd w:id="108"/>
      <w:bookmarkEnd w:id="109"/>
      <w:bookmarkEnd w:id="11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lastRenderedPageBreak/>
        <w:t>Termien yhdistäminen ja järjestäminen</w:t>
      </w:r>
      <w:bookmarkEnd w:id="128"/>
    </w:p>
    <w:p w:rsidR="004F65A1" w:rsidRDefault="004F65A1">
      <w:pPr>
        <w:jc w:val="both"/>
        <w:rPr>
          <w:lang w:val="fi-FI"/>
        </w:rPr>
      </w:pPr>
    </w:p>
    <w:p w:rsidR="004F65A1" w:rsidRDefault="004F65A1">
      <w:pPr>
        <w:jc w:val="both"/>
        <w:rPr>
          <w:color w:val="0000FF"/>
          <w:lang w:val="fi-FI"/>
        </w:rPr>
      </w:pPr>
    </w:p>
    <w:p w:rsidR="004F65A1" w:rsidRDefault="00717461">
      <w:pPr>
        <w:jc w:val="both"/>
        <w:rPr>
          <w:lang w:val="fi-FI"/>
        </w:rPr>
      </w:pPr>
      <w:r>
        <w:rPr>
          <w:lang w:val="fi-FI"/>
        </w:rPr>
      </w:r>
      <w:r>
        <w:rPr>
          <w:lang w:val="fi-FI"/>
        </w:rPr>
        <w:pict>
          <v:shape id="_x0000_s1433" type="#_x0000_t202" style="width:459pt;height:44pt;mso-left-percent:-10001;mso-top-percent:-10001;mso-position-horizontal:absolute;mso-position-horizontal-relative:char;mso-position-vertical:absolute;mso-position-vertical-relative:line;mso-left-percent:-10001;mso-top-percent:-10001" fillcolor="#fc9" stroked="f">
            <v:textbox style="mso-next-textbox:#_x0000_s1433">
              <w:txbxContent>
                <w:p w:rsidR="002F6340" w:rsidRDefault="002F6340">
                  <w:pPr>
                    <w:jc w:val="both"/>
                    <w:rPr>
                      <w:lang w:val="fi-FI"/>
                    </w:rPr>
                  </w:pPr>
                  <w:r>
                    <w:rPr>
                      <w:lang w:val="fi-FI"/>
                    </w:rPr>
                    <w:t xml:space="preserve">Termit ovat </w:t>
                  </w:r>
                  <w:r>
                    <w:rPr>
                      <w:i/>
                      <w:iCs/>
                      <w:lang w:val="fi-FI"/>
                    </w:rPr>
                    <w:t>samanmuotoisia</w:t>
                  </w:r>
                  <w:r>
                    <w:rPr>
                      <w:lang w:val="fi-FI"/>
                    </w:rPr>
                    <w:t xml:space="preserve">, jos niillä on täsmälleen sama kirjainosa. Myös vakiot ovat keskenään samanmuotoisia. </w:t>
                  </w:r>
                </w:p>
                <w:p w:rsidR="002F6340" w:rsidRDefault="002F6340">
                  <w:pPr>
                    <w:rPr>
                      <w:lang w:val="fi-FI"/>
                    </w:rPr>
                  </w:pPr>
                </w:p>
                <w:p w:rsidR="002F6340" w:rsidRDefault="002F6340">
                  <w:pPr>
                    <w:rPr>
                      <w:lang w:val="fi-FI"/>
                    </w:rPr>
                  </w:pPr>
                </w:p>
              </w:txbxContent>
            </v:textbox>
            <w10:wrap type="none"/>
            <w10:anchorlock/>
          </v:shape>
        </w:pict>
      </w:r>
    </w:p>
    <w:p w:rsidR="004F65A1" w:rsidRDefault="004F65A1">
      <w:pPr>
        <w:jc w:val="both"/>
        <w:rPr>
          <w:lang w:val="fi-FI"/>
        </w:rPr>
      </w:pPr>
    </w:p>
    <w:p w:rsidR="004F65A1" w:rsidRDefault="006B2FCF">
      <w:pPr>
        <w:jc w:val="both"/>
        <w:rPr>
          <w:lang w:val="fi-FI"/>
        </w:rPr>
      </w:pPr>
      <w:r>
        <w:rPr>
          <w:lang w:val="fi-FI"/>
        </w:rPr>
        <w:t>Vain keskenään samanmuotoiset termit voidaan yhdistää yhteen- ja vähennyslaskussa. Yhdistettäessä samanmuotoisia termejä lasketaan kertoimien summa tai erotus ja kirjainosa pysyy samana.</w:t>
      </w:r>
    </w:p>
    <w:p w:rsidR="004F65A1" w:rsidRDefault="004F65A1">
      <w:pPr>
        <w:rPr>
          <w:color w:val="0000FF"/>
          <w:lang w:val="fi-FI"/>
        </w:rPr>
      </w:pPr>
    </w:p>
    <w:p w:rsidR="004F65A1" w:rsidRDefault="004F65A1">
      <w:pPr>
        <w:pStyle w:val="Footer"/>
        <w:tabs>
          <w:tab w:val="clear" w:pos="4153"/>
          <w:tab w:val="clear" w:pos="8306"/>
        </w:tabs>
      </w:pPr>
    </w:p>
    <w:p w:rsidR="004F65A1" w:rsidRDefault="004F65A1">
      <w:pPr>
        <w:pStyle w:val="Footer"/>
        <w:tabs>
          <w:tab w:val="clear" w:pos="4153"/>
          <w:tab w:val="clear" w:pos="8306"/>
        </w:tabs>
      </w:pPr>
    </w:p>
    <w:p w:rsidR="004F65A1" w:rsidRDefault="006B2FCF">
      <w:pPr>
        <w:rPr>
          <w:b/>
          <w:bCs/>
          <w:lang w:val="fi-FI"/>
        </w:rPr>
      </w:pPr>
      <w:r>
        <w:rPr>
          <w:b/>
          <w:bCs/>
          <w:lang w:val="fi-FI"/>
        </w:rPr>
        <w:t>Esimerkki 1.</w:t>
      </w:r>
    </w:p>
    <w:p w:rsidR="004F65A1" w:rsidRDefault="004F65A1">
      <w:pPr>
        <w:rPr>
          <w:b/>
          <w:bCs/>
          <w:lang w:val="fi-FI"/>
        </w:rPr>
      </w:pPr>
    </w:p>
    <w:p w:rsidR="004F65A1" w:rsidRDefault="006B2FCF">
      <w:pPr>
        <w:rPr>
          <w:lang w:val="fi-FI"/>
        </w:rPr>
      </w:pPr>
      <w:r>
        <w:rPr>
          <w:lang w:val="fi-FI"/>
        </w:rPr>
        <w:t>Sievennetään lausekkeet, jos mahdollista.</w:t>
      </w:r>
    </w:p>
    <w:p w:rsidR="004F65A1" w:rsidRDefault="004F65A1">
      <w:pPr>
        <w:rPr>
          <w:lang w:val="fi-FI"/>
        </w:rPr>
      </w:pPr>
    </w:p>
    <w:p w:rsidR="004F65A1" w:rsidRDefault="006B2FCF" w:rsidP="00324479">
      <w:pPr>
        <w:pStyle w:val="abc"/>
        <w:numPr>
          <w:ilvl w:val="0"/>
          <w:numId w:val="190"/>
        </w:numPr>
      </w:pPr>
      <w:r>
        <w:rPr>
          <w:position w:val="-6"/>
        </w:rPr>
        <w:object w:dxaOrig="1660" w:dyaOrig="279">
          <v:shape id="_x0000_i1716" type="#_x0000_t75" style="width:82.9pt;height:14.25pt" o:ole="">
            <v:imagedata r:id="rId1402" o:title=""/>
          </v:shape>
          <o:OLEObject Type="Embed" ProgID="Equation.3" ShapeID="_x0000_i1716" DrawAspect="Content" ObjectID="_1417024680" r:id="rId1403"/>
        </w:object>
      </w:r>
    </w:p>
    <w:p w:rsidR="004F65A1" w:rsidRDefault="006B2FCF" w:rsidP="00324479">
      <w:pPr>
        <w:pStyle w:val="abc"/>
        <w:numPr>
          <w:ilvl w:val="0"/>
          <w:numId w:val="190"/>
        </w:numPr>
      </w:pPr>
      <w:r>
        <w:rPr>
          <w:position w:val="-6"/>
        </w:rPr>
        <w:object w:dxaOrig="2160" w:dyaOrig="279">
          <v:shape id="_x0000_i1717" type="#_x0000_t75" style="width:108pt;height:14.25pt" o:ole="">
            <v:imagedata r:id="rId1404" o:title=""/>
          </v:shape>
          <o:OLEObject Type="Embed" ProgID="Equation.3" ShapeID="_x0000_i1717" DrawAspect="Content" ObjectID="_1417024681" r:id="rId1405"/>
        </w:object>
      </w:r>
    </w:p>
    <w:p w:rsidR="004F65A1" w:rsidRDefault="006B2FCF" w:rsidP="00324479">
      <w:pPr>
        <w:pStyle w:val="abc"/>
        <w:numPr>
          <w:ilvl w:val="0"/>
          <w:numId w:val="190"/>
        </w:numPr>
      </w:pPr>
      <w:r>
        <w:rPr>
          <w:position w:val="-6"/>
        </w:rPr>
        <w:object w:dxaOrig="1380" w:dyaOrig="279">
          <v:shape id="_x0000_i1718" type="#_x0000_t75" style="width:68.65pt;height:14.25pt" o:ole="">
            <v:imagedata r:id="rId1406" o:title=""/>
          </v:shape>
          <o:OLEObject Type="Embed" ProgID="Equation.3" ShapeID="_x0000_i1718" DrawAspect="Content" ObjectID="_1417024682" r:id="rId1407"/>
        </w:object>
      </w:r>
    </w:p>
    <w:p w:rsidR="004F65A1" w:rsidRDefault="006B2FCF" w:rsidP="00324479">
      <w:pPr>
        <w:pStyle w:val="abc"/>
        <w:numPr>
          <w:ilvl w:val="0"/>
          <w:numId w:val="190"/>
        </w:numPr>
      </w:pPr>
      <w:r>
        <w:t xml:space="preserve">18 cm + 101 €    </w:t>
      </w:r>
      <w:r>
        <w:tab/>
      </w:r>
      <w:r>
        <w:rPr>
          <w:color w:val="FF0000"/>
        </w:rPr>
        <w:t>Ei voida yhdistää, koska termeillä on eri kirjanosat.</w:t>
      </w:r>
    </w:p>
    <w:p w:rsidR="004F65A1" w:rsidRDefault="006B2FCF" w:rsidP="00324479">
      <w:pPr>
        <w:pStyle w:val="abc"/>
        <w:numPr>
          <w:ilvl w:val="0"/>
          <w:numId w:val="190"/>
        </w:numPr>
      </w:pPr>
      <w:r>
        <w:rPr>
          <w:position w:val="-6"/>
        </w:rPr>
        <w:object w:dxaOrig="760" w:dyaOrig="279">
          <v:shape id="_x0000_i1719" type="#_x0000_t75" style="width:38.5pt;height:14.25pt" o:ole="">
            <v:imagedata r:id="rId1408" o:title=""/>
          </v:shape>
          <o:OLEObject Type="Embed" ProgID="Equation.3" ShapeID="_x0000_i1719" DrawAspect="Content" ObjectID="_1417024683" r:id="rId1409"/>
        </w:object>
      </w:r>
      <w:r>
        <w:tab/>
      </w:r>
      <w:r>
        <w:tab/>
      </w:r>
      <w:r>
        <w:rPr>
          <w:color w:val="FF0000"/>
        </w:rPr>
        <w:t>Ei voida yhdistää, koska termeillä on eri kirjanosat.</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pStyle w:val="Heading1"/>
      </w:pPr>
      <w:r>
        <w:t>Esimerkki 2.</w:t>
      </w:r>
    </w:p>
    <w:p w:rsidR="004F65A1" w:rsidRDefault="004F65A1">
      <w:pPr>
        <w:jc w:val="both"/>
        <w:rPr>
          <w:lang w:val="fi-FI"/>
        </w:rPr>
      </w:pPr>
    </w:p>
    <w:p w:rsidR="004F65A1" w:rsidRDefault="006B2FCF">
      <w:pPr>
        <w:jc w:val="both"/>
        <w:rPr>
          <w:lang w:val="fi-FI"/>
        </w:rPr>
      </w:pPr>
      <w:r>
        <w:rPr>
          <w:lang w:val="fi-FI"/>
        </w:rPr>
        <w:t>Sievennetään lausekkeet.</w:t>
      </w:r>
    </w:p>
    <w:p w:rsidR="004F65A1" w:rsidRDefault="004F65A1">
      <w:pPr>
        <w:jc w:val="both"/>
        <w:rPr>
          <w:lang w:val="fi-FI"/>
        </w:rPr>
      </w:pPr>
    </w:p>
    <w:p w:rsidR="004F65A1" w:rsidRDefault="006B2FCF">
      <w:pPr>
        <w:jc w:val="both"/>
        <w:rPr>
          <w:lang w:val="fi-FI"/>
        </w:rPr>
      </w:pPr>
      <w:r>
        <w:object w:dxaOrig="6706" w:dyaOrig="4424">
          <v:shape id="_x0000_i1720" type="#_x0000_t75" style="width:334.9pt;height:221pt" o:ole="">
            <v:imagedata r:id="rId1410" o:title=""/>
          </v:shape>
          <o:OLEObject Type="Embed" ProgID="PBrush" ShapeID="_x0000_i1720" DrawAspect="Content" ObjectID="_1417024684" r:id="rId1411"/>
        </w:object>
      </w:r>
    </w:p>
    <w:p w:rsidR="004F65A1" w:rsidRDefault="004F65A1">
      <w:pPr>
        <w:jc w:val="both"/>
        <w:rPr>
          <w:lang w:val="fi-FI"/>
        </w:rPr>
      </w:pPr>
    </w:p>
    <w:p w:rsidR="004F65A1" w:rsidRDefault="004F65A1">
      <w:pPr>
        <w:jc w:val="both"/>
        <w:rPr>
          <w:color w:val="0000FF"/>
          <w:lang w:val="fi-FI"/>
        </w:rPr>
      </w:pPr>
    </w:p>
    <w:p w:rsidR="004F65A1" w:rsidRDefault="004F65A1">
      <w:pPr>
        <w:jc w:val="both"/>
      </w:pPr>
    </w:p>
    <w:p w:rsidR="004F65A1" w:rsidRDefault="006B2FCF">
      <w:pPr>
        <w:jc w:val="both"/>
        <w:rPr>
          <w:lang w:val="fi-FI"/>
        </w:rPr>
      </w:pPr>
      <w:r>
        <w:rPr>
          <w:noProof/>
          <w:lang w:val="fi-FI" w:eastAsia="fi-FI"/>
        </w:rPr>
        <w:lastRenderedPageBreak/>
        <w:drawing>
          <wp:inline distT="0" distB="0" distL="0" distR="0" wp14:anchorId="167E3F40" wp14:editId="044D3CF1">
            <wp:extent cx="5267325" cy="1000125"/>
            <wp:effectExtent l="1905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412"/>
                    <a:srcRect/>
                    <a:stretch>
                      <a:fillRect/>
                    </a:stretch>
                  </pic:blipFill>
                  <pic:spPr bwMode="auto">
                    <a:xfrm>
                      <a:off x="0" y="0"/>
                      <a:ext cx="5267325" cy="1000125"/>
                    </a:xfrm>
                    <a:prstGeom prst="rect">
                      <a:avLst/>
                    </a:prstGeom>
                    <a:noFill/>
                    <a:ln w="9525">
                      <a:noFill/>
                      <a:miter lim="800000"/>
                      <a:headEnd/>
                      <a:tailEnd/>
                    </a:ln>
                  </pic:spPr>
                </pic:pic>
              </a:graphicData>
            </a:graphic>
          </wp:inline>
        </w:drawing>
      </w:r>
    </w:p>
    <w:p w:rsidR="004F65A1" w:rsidRDefault="004F65A1">
      <w:pPr>
        <w:rPr>
          <w:color w:val="0000FF"/>
          <w:lang w:val="fi-FI"/>
        </w:rPr>
      </w:pPr>
    </w:p>
    <w:p w:rsidR="004F65A1" w:rsidRDefault="004F65A1">
      <w:pPr>
        <w:rPr>
          <w:color w:val="0000FF"/>
          <w:lang w:val="fi-FI"/>
        </w:rPr>
      </w:pPr>
    </w:p>
    <w:p w:rsidR="004F65A1" w:rsidRDefault="004F65A1">
      <w:pPr>
        <w:rPr>
          <w:lang w:val="fi-FI"/>
        </w:rPr>
      </w:pPr>
    </w:p>
    <w:p w:rsidR="004F65A1" w:rsidRDefault="006B2FCF">
      <w:pPr>
        <w:pStyle w:val="Heading1"/>
      </w:pPr>
      <w:r>
        <w:t>Esimerkki 3.</w:t>
      </w:r>
    </w:p>
    <w:p w:rsidR="004F65A1" w:rsidRDefault="004F65A1">
      <w:pPr>
        <w:pStyle w:val="Heading1"/>
      </w:pPr>
    </w:p>
    <w:p w:rsidR="004F65A1" w:rsidRDefault="006B2FCF">
      <w:pPr>
        <w:pStyle w:val="Heading1"/>
        <w:rPr>
          <w:b w:val="0"/>
          <w:bCs w:val="0"/>
        </w:rPr>
      </w:pPr>
      <w:r>
        <w:rPr>
          <w:b w:val="0"/>
          <w:bCs w:val="0"/>
        </w:rPr>
        <w:t xml:space="preserve">Järjestetään polynomit. </w:t>
      </w:r>
    </w:p>
    <w:p w:rsidR="004F65A1" w:rsidRDefault="004F65A1">
      <w:pPr>
        <w:rPr>
          <w:lang w:val="fi-FI"/>
        </w:rPr>
      </w:pPr>
    </w:p>
    <w:p w:rsidR="004F65A1" w:rsidRDefault="006B2FCF" w:rsidP="00324479">
      <w:pPr>
        <w:pStyle w:val="abc"/>
        <w:numPr>
          <w:ilvl w:val="0"/>
          <w:numId w:val="561"/>
        </w:numPr>
      </w:pPr>
      <w:r>
        <w:rPr>
          <w:position w:val="-6"/>
        </w:rPr>
        <w:object w:dxaOrig="2860" w:dyaOrig="320">
          <v:shape id="_x0000_i1721" type="#_x0000_t75" style="width:143.15pt;height:15.9pt" o:ole="">
            <v:imagedata r:id="rId1413" o:title=""/>
          </v:shape>
          <o:OLEObject Type="Embed" ProgID="Equation.3" ShapeID="_x0000_i1721" DrawAspect="Content" ObjectID="_1417024685" r:id="rId1414"/>
        </w:object>
      </w:r>
    </w:p>
    <w:p w:rsidR="004F65A1" w:rsidRDefault="006B2FCF" w:rsidP="00324479">
      <w:pPr>
        <w:pStyle w:val="abc"/>
        <w:numPr>
          <w:ilvl w:val="0"/>
          <w:numId w:val="561"/>
        </w:numPr>
      </w:pPr>
      <w:r>
        <w:rPr>
          <w:position w:val="-6"/>
        </w:rPr>
        <w:object w:dxaOrig="3860" w:dyaOrig="320">
          <v:shape id="_x0000_i1722" type="#_x0000_t75" style="width:192.55pt;height:15.9pt" o:ole="">
            <v:imagedata r:id="rId1415" o:title=""/>
          </v:shape>
          <o:OLEObject Type="Embed" ProgID="Equation.3" ShapeID="_x0000_i1722" DrawAspect="Content" ObjectID="_1417024686" r:id="rId1416"/>
        </w:object>
      </w:r>
      <w:r>
        <w:t xml:space="preserve"> </w:t>
      </w:r>
    </w:p>
    <w:p w:rsidR="004F65A1" w:rsidRDefault="004F65A1">
      <w:pPr>
        <w:rPr>
          <w:lang w:val="fi-FI"/>
        </w:rPr>
      </w:pPr>
    </w:p>
    <w:p w:rsidR="004F65A1" w:rsidRDefault="004F65A1">
      <w:pPr>
        <w:rPr>
          <w:lang w:val="fi-FI"/>
        </w:rPr>
      </w:pPr>
    </w:p>
    <w:p w:rsidR="004F65A1" w:rsidRDefault="004F65A1">
      <w:pPr>
        <w:pStyle w:val="Heading1"/>
      </w:pPr>
    </w:p>
    <w:p w:rsidR="004F65A1" w:rsidRDefault="006B2FCF">
      <w:pPr>
        <w:pStyle w:val="Heading1"/>
      </w:pPr>
      <w:r>
        <w:br w:type="page"/>
      </w:r>
      <w:r>
        <w:lastRenderedPageBreak/>
        <w:t>Tehtäviä</w:t>
      </w:r>
      <w:r>
        <w:rPr>
          <w:b w:val="0"/>
          <w:bCs w:val="0"/>
        </w:rPr>
        <w:t xml:space="preserve"> </w: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46"/>
        </w:numPr>
      </w:pPr>
      <w:r>
        <w:rPr>
          <w:position w:val="-10"/>
        </w:rPr>
        <w:object w:dxaOrig="660" w:dyaOrig="320">
          <v:shape id="_x0000_i1723" type="#_x0000_t75" style="width:32.65pt;height:15.9pt" o:ole="">
            <v:imagedata r:id="rId1417" o:title=""/>
          </v:shape>
          <o:OLEObject Type="Embed" ProgID="Equation.3" ShapeID="_x0000_i1723" DrawAspect="Content" ObjectID="_1417024687" r:id="rId1418"/>
        </w:object>
      </w:r>
    </w:p>
    <w:p w:rsidR="004F65A1" w:rsidRDefault="006B2FCF" w:rsidP="00324479">
      <w:pPr>
        <w:pStyle w:val="abc"/>
        <w:numPr>
          <w:ilvl w:val="0"/>
          <w:numId w:val="646"/>
        </w:numPr>
      </w:pPr>
      <w:r>
        <w:rPr>
          <w:position w:val="-10"/>
        </w:rPr>
        <w:object w:dxaOrig="680" w:dyaOrig="320">
          <v:shape id="_x0000_i1724" type="#_x0000_t75" style="width:33.5pt;height:15.9pt" o:ole="">
            <v:imagedata r:id="rId1419" o:title=""/>
          </v:shape>
          <o:OLEObject Type="Embed" ProgID="Equation.3" ShapeID="_x0000_i1724" DrawAspect="Content" ObjectID="_1417024688" r:id="rId1420"/>
        </w:object>
      </w:r>
    </w:p>
    <w:p w:rsidR="004F65A1" w:rsidRDefault="006B2FCF" w:rsidP="00324479">
      <w:pPr>
        <w:pStyle w:val="abc"/>
        <w:numPr>
          <w:ilvl w:val="0"/>
          <w:numId w:val="646"/>
        </w:numPr>
      </w:pPr>
      <w:r>
        <w:rPr>
          <w:position w:val="-10"/>
        </w:rPr>
        <w:object w:dxaOrig="660" w:dyaOrig="320">
          <v:shape id="_x0000_i1725" type="#_x0000_t75" style="width:32.65pt;height:15.9pt" o:ole="">
            <v:imagedata r:id="rId1421" o:title=""/>
          </v:shape>
          <o:OLEObject Type="Embed" ProgID="Equation.3" ShapeID="_x0000_i1725" DrawAspect="Content" ObjectID="_1417024689" r:id="rId1422"/>
        </w:object>
      </w:r>
    </w:p>
    <w:p w:rsidR="004F65A1" w:rsidRDefault="006B2FCF" w:rsidP="00324479">
      <w:pPr>
        <w:pStyle w:val="abc"/>
        <w:numPr>
          <w:ilvl w:val="0"/>
          <w:numId w:val="646"/>
        </w:numPr>
      </w:pPr>
      <w:r>
        <w:rPr>
          <w:position w:val="-10"/>
        </w:rPr>
        <w:object w:dxaOrig="680" w:dyaOrig="320">
          <v:shape id="_x0000_i1726" type="#_x0000_t75" style="width:33.5pt;height:15.9pt" o:ole="">
            <v:imagedata r:id="rId1423" o:title=""/>
          </v:shape>
          <o:OLEObject Type="Embed" ProgID="Equation.3" ShapeID="_x0000_i1726" DrawAspect="Content" ObjectID="_1417024690" r:id="rId1424"/>
        </w:object>
      </w:r>
    </w:p>
    <w:p w:rsidR="004F65A1" w:rsidRDefault="004F65A1">
      <w:pPr>
        <w:rPr>
          <w:lang w:val="fi-FI"/>
        </w:rPr>
      </w:pPr>
    </w:p>
    <w:p w:rsidR="004F65A1" w:rsidRDefault="004F65A1">
      <w:pPr>
        <w:pStyle w:val="tehtvt"/>
      </w:pPr>
    </w:p>
    <w:p w:rsidR="004F65A1" w:rsidRDefault="006B2FCF">
      <w:r>
        <w:rPr>
          <w:lang w:val="fi-FI"/>
        </w:rPr>
        <w:t>Lask</w:t>
      </w:r>
      <w:r>
        <w:t>e.</w:t>
      </w:r>
    </w:p>
    <w:p w:rsidR="004F65A1" w:rsidRDefault="006B2FCF" w:rsidP="00324479">
      <w:pPr>
        <w:pStyle w:val="abc"/>
        <w:numPr>
          <w:ilvl w:val="0"/>
          <w:numId w:val="644"/>
        </w:numPr>
      </w:pPr>
      <w:r>
        <w:rPr>
          <w:position w:val="-10"/>
        </w:rPr>
        <w:object w:dxaOrig="940" w:dyaOrig="320">
          <v:shape id="_x0000_i1727" type="#_x0000_t75" style="width:46.9pt;height:15.9pt" o:ole="">
            <v:imagedata r:id="rId1425" o:title=""/>
          </v:shape>
          <o:OLEObject Type="Embed" ProgID="Equation.3" ShapeID="_x0000_i1727" DrawAspect="Content" ObjectID="_1417024691" r:id="rId1426"/>
        </w:object>
      </w:r>
    </w:p>
    <w:p w:rsidR="004F65A1" w:rsidRDefault="006B2FCF" w:rsidP="00324479">
      <w:pPr>
        <w:pStyle w:val="abc"/>
        <w:numPr>
          <w:ilvl w:val="0"/>
          <w:numId w:val="644"/>
        </w:numPr>
      </w:pPr>
      <w:r>
        <w:rPr>
          <w:position w:val="-6"/>
        </w:rPr>
        <w:object w:dxaOrig="820" w:dyaOrig="279">
          <v:shape id="_x0000_i1728" type="#_x0000_t75" style="width:41pt;height:14.25pt" o:ole="">
            <v:imagedata r:id="rId1427" o:title=""/>
          </v:shape>
          <o:OLEObject Type="Embed" ProgID="Equation.3" ShapeID="_x0000_i1728" DrawAspect="Content" ObjectID="_1417024692" r:id="rId1428"/>
        </w:object>
      </w:r>
    </w:p>
    <w:p w:rsidR="004F65A1" w:rsidRDefault="006B2FCF" w:rsidP="00324479">
      <w:pPr>
        <w:pStyle w:val="abc"/>
        <w:numPr>
          <w:ilvl w:val="0"/>
          <w:numId w:val="644"/>
        </w:numPr>
      </w:pPr>
      <w:r>
        <w:rPr>
          <w:position w:val="-6"/>
        </w:rPr>
        <w:object w:dxaOrig="760" w:dyaOrig="279">
          <v:shape id="_x0000_i1729" type="#_x0000_t75" style="width:38.5pt;height:14.25pt" o:ole="">
            <v:imagedata r:id="rId1429" o:title=""/>
          </v:shape>
          <o:OLEObject Type="Embed" ProgID="Equation.3" ShapeID="_x0000_i1729" DrawAspect="Content" ObjectID="_1417024693" r:id="rId1430"/>
        </w:object>
      </w:r>
    </w:p>
    <w:p w:rsidR="004F65A1" w:rsidRDefault="006B2FCF" w:rsidP="00324479">
      <w:pPr>
        <w:pStyle w:val="abc"/>
        <w:numPr>
          <w:ilvl w:val="0"/>
          <w:numId w:val="644"/>
        </w:numPr>
      </w:pPr>
      <w:r>
        <w:rPr>
          <w:position w:val="-10"/>
        </w:rPr>
        <w:object w:dxaOrig="1100" w:dyaOrig="340">
          <v:shape id="_x0000_i1730" type="#_x0000_t75" style="width:54.4pt;height:17.6pt" o:ole="">
            <v:imagedata r:id="rId1431" o:title=""/>
          </v:shape>
          <o:OLEObject Type="Embed" ProgID="Equation.3" ShapeID="_x0000_i1730" DrawAspect="Content" ObjectID="_1417024694" r:id="rId1432"/>
        </w:object>
      </w:r>
    </w:p>
    <w:p w:rsidR="004F65A1" w:rsidRDefault="006B2FCF" w:rsidP="00324479">
      <w:pPr>
        <w:pStyle w:val="abc"/>
        <w:numPr>
          <w:ilvl w:val="0"/>
          <w:numId w:val="644"/>
        </w:numPr>
      </w:pPr>
      <w:r>
        <w:rPr>
          <w:position w:val="-10"/>
        </w:rPr>
        <w:object w:dxaOrig="1200" w:dyaOrig="340">
          <v:shape id="_x0000_i1731" type="#_x0000_t75" style="width:60.3pt;height:17.6pt" o:ole="">
            <v:imagedata r:id="rId1433" o:title=""/>
          </v:shape>
          <o:OLEObject Type="Embed" ProgID="Equation.3" ShapeID="_x0000_i1731" DrawAspect="Content" ObjectID="_1417024695" r:id="rId1434"/>
        </w:object>
      </w:r>
    </w:p>
    <w:p w:rsidR="004F65A1" w:rsidRDefault="004F65A1">
      <w:pPr>
        <w:rPr>
          <w:lang w:val="sv-SE"/>
        </w:rPr>
      </w:pPr>
    </w:p>
    <w:p w:rsidR="004F65A1" w:rsidRDefault="004F65A1">
      <w:pPr>
        <w:pStyle w:val="tehtvt"/>
        <w:rPr>
          <w:lang w:val="sv-SE"/>
        </w:rPr>
      </w:pPr>
    </w:p>
    <w:p w:rsidR="004F65A1" w:rsidRDefault="006B2FCF">
      <w:pPr>
        <w:rPr>
          <w:lang w:val="sv-SE"/>
        </w:rPr>
      </w:pPr>
      <w:r>
        <w:rPr>
          <w:lang w:val="sv-SE"/>
        </w:rPr>
        <w:t>Laske.</w:t>
      </w:r>
    </w:p>
    <w:p w:rsidR="004F65A1" w:rsidRDefault="006B2FCF" w:rsidP="00324479">
      <w:pPr>
        <w:pStyle w:val="abc"/>
        <w:numPr>
          <w:ilvl w:val="0"/>
          <w:numId w:val="191"/>
        </w:numPr>
      </w:pPr>
      <w:r>
        <w:t>5 kg + 11 kg</w:t>
      </w:r>
    </w:p>
    <w:p w:rsidR="004F65A1" w:rsidRDefault="006B2FCF" w:rsidP="00324479">
      <w:pPr>
        <w:pStyle w:val="abc"/>
        <w:numPr>
          <w:ilvl w:val="0"/>
          <w:numId w:val="191"/>
        </w:numPr>
      </w:pPr>
      <w:r>
        <w:rPr>
          <w:lang w:val="sv-SE"/>
        </w:rPr>
        <w:t>51 € + 6 €</w:t>
      </w:r>
    </w:p>
    <w:p w:rsidR="004F65A1" w:rsidRDefault="006B2FCF" w:rsidP="00324479">
      <w:pPr>
        <w:pStyle w:val="abc"/>
        <w:numPr>
          <w:ilvl w:val="0"/>
          <w:numId w:val="191"/>
        </w:numPr>
      </w:pPr>
      <w:r>
        <w:rPr>
          <w:position w:val="-24"/>
        </w:rPr>
        <w:object w:dxaOrig="1680" w:dyaOrig="620">
          <v:shape id="_x0000_i1732" type="#_x0000_t75" style="width:83.7pt;height:31pt" o:ole="">
            <v:imagedata r:id="rId1435" o:title=""/>
          </v:shape>
          <o:OLEObject Type="Embed" ProgID="Equation.3" ShapeID="_x0000_i1732" DrawAspect="Content" ObjectID="_1417024696" r:id="rId1436"/>
        </w:object>
      </w:r>
    </w:p>
    <w:p w:rsidR="004F65A1" w:rsidRDefault="006B2FCF" w:rsidP="00324479">
      <w:pPr>
        <w:pStyle w:val="abc"/>
        <w:numPr>
          <w:ilvl w:val="0"/>
          <w:numId w:val="191"/>
        </w:numPr>
      </w:pPr>
      <w:r>
        <w:rPr>
          <w:position w:val="-6"/>
        </w:rPr>
        <w:object w:dxaOrig="780" w:dyaOrig="279">
          <v:shape id="_x0000_i1733" type="#_x0000_t75" style="width:39.35pt;height:14.25pt" o:ole="">
            <v:imagedata r:id="rId1437" o:title=""/>
          </v:shape>
          <o:OLEObject Type="Embed" ProgID="Equation.3" ShapeID="_x0000_i1733" DrawAspect="Content" ObjectID="_1417024697" r:id="rId1438"/>
        </w:object>
      </w:r>
    </w:p>
    <w:p w:rsidR="004F65A1" w:rsidRDefault="004F65A1">
      <w:pPr>
        <w:rPr>
          <w:lang w:val="fi-FI"/>
        </w:rPr>
      </w:pPr>
    </w:p>
    <w:p w:rsidR="004F65A1" w:rsidRDefault="004F65A1">
      <w:pPr>
        <w:pStyle w:val="tehtvt"/>
      </w:pPr>
    </w:p>
    <w:p w:rsidR="004F65A1" w:rsidRDefault="006B2FCF">
      <w:pPr>
        <w:rPr>
          <w:color w:val="0000FF"/>
          <w:lang w:val="fi-FI"/>
        </w:rPr>
      </w:pPr>
      <w:r>
        <w:rPr>
          <w:lang w:val="fi-FI"/>
        </w:rPr>
        <w:t>Laske</w:t>
      </w:r>
      <w:r>
        <w:rPr>
          <w:color w:val="0000FF"/>
          <w:lang w:val="fi-FI"/>
        </w:rPr>
        <w:t>.</w:t>
      </w:r>
    </w:p>
    <w:p w:rsidR="004F65A1" w:rsidRDefault="006B2FCF" w:rsidP="00324479">
      <w:pPr>
        <w:pStyle w:val="abc"/>
        <w:numPr>
          <w:ilvl w:val="0"/>
          <w:numId w:val="193"/>
        </w:numPr>
      </w:pPr>
      <w:r>
        <w:t>3 koiraa + 4 kissaa + 6 koiraa</w:t>
      </w:r>
    </w:p>
    <w:p w:rsidR="004F65A1" w:rsidRDefault="006B2FCF" w:rsidP="00324479">
      <w:pPr>
        <w:pStyle w:val="abc"/>
        <w:numPr>
          <w:ilvl w:val="0"/>
          <w:numId w:val="193"/>
        </w:numPr>
      </w:pPr>
      <w:r>
        <w:rPr>
          <w:lang w:val="sv-SE"/>
        </w:rPr>
        <w:t>6 km – 3 min + 7 min</w:t>
      </w:r>
    </w:p>
    <w:p w:rsidR="004F65A1" w:rsidRDefault="006B2FCF" w:rsidP="00324479">
      <w:pPr>
        <w:pStyle w:val="abc"/>
        <w:numPr>
          <w:ilvl w:val="0"/>
          <w:numId w:val="193"/>
        </w:numPr>
      </w:pPr>
      <w:r>
        <w:rPr>
          <w:lang w:val="sv-SE"/>
        </w:rPr>
        <w:t>5 cm + 4 € - 2 cm + 6 €</w:t>
      </w:r>
    </w:p>
    <w:p w:rsidR="004F65A1" w:rsidRDefault="006B2FCF" w:rsidP="00324479">
      <w:pPr>
        <w:pStyle w:val="abc"/>
        <w:numPr>
          <w:ilvl w:val="0"/>
          <w:numId w:val="193"/>
        </w:numPr>
      </w:pPr>
      <w:r>
        <w:rPr>
          <w:lang w:val="en-US"/>
        </w:rPr>
        <w:t>10</w:t>
      </w:r>
      <w:r>
        <w:rPr>
          <w:i/>
          <w:iCs/>
          <w:lang w:val="en-US"/>
        </w:rPr>
        <w:t>x</w:t>
      </w:r>
      <w:r>
        <w:rPr>
          <w:lang w:val="en-US"/>
        </w:rPr>
        <w:t xml:space="preserve"> + 4</w:t>
      </w:r>
      <w:r>
        <w:rPr>
          <w:i/>
          <w:iCs/>
          <w:lang w:val="en-US"/>
        </w:rPr>
        <w:t>y</w:t>
      </w:r>
      <w:r>
        <w:rPr>
          <w:lang w:val="en-US"/>
        </w:rPr>
        <w:t xml:space="preserve"> + 9</w:t>
      </w:r>
      <w:r>
        <w:rPr>
          <w:i/>
          <w:iCs/>
          <w:lang w:val="en-US"/>
        </w:rPr>
        <w:t>y</w:t>
      </w:r>
      <w:r>
        <w:rPr>
          <w:lang w:val="en-US"/>
        </w:rPr>
        <w:t xml:space="preserve"> - 2</w:t>
      </w:r>
      <w:r>
        <w:rPr>
          <w:i/>
          <w:iCs/>
          <w:lang w:val="en-US"/>
        </w:rPr>
        <w:t>x</w:t>
      </w:r>
    </w:p>
    <w:p w:rsidR="004F65A1" w:rsidRDefault="004F65A1">
      <w:pPr>
        <w:rPr>
          <w:lang w:val="fi-FI"/>
        </w:rPr>
      </w:pPr>
    </w:p>
    <w:p w:rsidR="004F65A1" w:rsidRDefault="004F65A1">
      <w:pPr>
        <w:pStyle w:val="tehtvt"/>
      </w:pPr>
    </w:p>
    <w:p w:rsidR="004F65A1" w:rsidRDefault="006B2FCF">
      <w:pPr>
        <w:rPr>
          <w:lang w:val="fi-FI"/>
        </w:rPr>
      </w:pPr>
      <w:r>
        <w:rPr>
          <w:lang w:val="fi-FI"/>
        </w:rPr>
        <w:t>Paljonko sinulla on rahaa jäljellä, jos ostoksille lähtiessä sinulla oli</w:t>
      </w:r>
    </w:p>
    <w:p w:rsidR="004F65A1" w:rsidRDefault="006B2FCF" w:rsidP="00324479">
      <w:pPr>
        <w:pStyle w:val="abc"/>
        <w:numPr>
          <w:ilvl w:val="0"/>
          <w:numId w:val="195"/>
        </w:numPr>
      </w:pPr>
      <w:r>
        <w:t>20 € ja ostokset maksoivat 14 €?</w:t>
      </w:r>
    </w:p>
    <w:p w:rsidR="004F65A1" w:rsidRDefault="006B2FCF" w:rsidP="00324479">
      <w:pPr>
        <w:pStyle w:val="abc"/>
        <w:numPr>
          <w:ilvl w:val="0"/>
          <w:numId w:val="195"/>
        </w:numPr>
      </w:pPr>
      <w:r>
        <w:t xml:space="preserve">30 € ja ostokset maksoivat </w:t>
      </w:r>
      <w:r>
        <w:rPr>
          <w:i/>
          <w:iCs/>
        </w:rPr>
        <w:t>x</w:t>
      </w:r>
      <w:r>
        <w:t xml:space="preserve"> €?</w:t>
      </w:r>
    </w:p>
    <w:p w:rsidR="004F65A1" w:rsidRDefault="006B2FCF" w:rsidP="00324479">
      <w:pPr>
        <w:pStyle w:val="abc"/>
        <w:numPr>
          <w:ilvl w:val="0"/>
          <w:numId w:val="195"/>
        </w:numPr>
      </w:pPr>
      <w:r>
        <w:rPr>
          <w:i/>
          <w:iCs/>
        </w:rPr>
        <w:t>x</w:t>
      </w:r>
      <w:r>
        <w:t xml:space="preserve"> € ja ostokset maksoivat 23 €?</w:t>
      </w:r>
    </w:p>
    <w:p w:rsidR="004F65A1" w:rsidRDefault="006B2FCF" w:rsidP="00324479">
      <w:pPr>
        <w:pStyle w:val="abc"/>
        <w:numPr>
          <w:ilvl w:val="0"/>
          <w:numId w:val="195"/>
        </w:numPr>
      </w:pPr>
      <w:r>
        <w:t>4</w:t>
      </w:r>
      <w:r>
        <w:rPr>
          <w:i/>
          <w:iCs/>
        </w:rPr>
        <w:t>x</w:t>
      </w:r>
      <w:r>
        <w:t xml:space="preserve"> € ja ostokset maksoivat </w:t>
      </w:r>
      <w:r>
        <w:rPr>
          <w:i/>
          <w:iCs/>
        </w:rPr>
        <w:t>x</w:t>
      </w:r>
      <w:r>
        <w:t xml:space="preserve"> €?</w:t>
      </w:r>
    </w:p>
    <w:p w:rsidR="004F65A1" w:rsidRDefault="004F65A1">
      <w:pPr>
        <w:rPr>
          <w:lang w:val="fi-FI"/>
        </w:rPr>
      </w:pPr>
    </w:p>
    <w:p w:rsidR="004F65A1" w:rsidRDefault="004F65A1">
      <w:pPr>
        <w:pStyle w:val="tehtvt"/>
      </w:pPr>
    </w:p>
    <w:p w:rsidR="004F65A1" w:rsidRDefault="006B2FCF">
      <w:pPr>
        <w:rPr>
          <w:lang w:val="fi-FI"/>
        </w:rPr>
      </w:pPr>
      <w:r>
        <w:rPr>
          <w:lang w:val="fi-FI"/>
        </w:rPr>
        <w:t>Muodosta ja sievennä suorakulmion piirin lauseke.</w:t>
      </w:r>
    </w:p>
    <w:p w:rsidR="004F65A1" w:rsidRDefault="004F65A1">
      <w:pPr>
        <w:rPr>
          <w:lang w:val="fi-FI"/>
        </w:rPr>
      </w:pPr>
    </w:p>
    <w:p w:rsidR="004F65A1" w:rsidRDefault="006B2FCF">
      <w:pPr>
        <w:rPr>
          <w:lang w:val="fi-FI"/>
        </w:rPr>
      </w:pPr>
      <w:r>
        <w:object w:dxaOrig="1575" w:dyaOrig="1140">
          <v:shape id="_x0000_i1734" type="#_x0000_t75" style="width:78.7pt;height:56.95pt" o:ole="" o:allowoverlap="f">
            <v:imagedata r:id="rId1439" o:title=""/>
          </v:shape>
          <o:OLEObject Type="Embed" ProgID="PBrush" ShapeID="_x0000_i1734" DrawAspect="Content" ObjectID="_1417024698" r:id="rId1440"/>
        </w:object>
      </w:r>
    </w:p>
    <w:p w:rsidR="004F65A1" w:rsidRDefault="004F65A1">
      <w:pPr>
        <w:rPr>
          <w:lang w:val="fi-FI"/>
        </w:rPr>
      </w:pPr>
    </w:p>
    <w:p w:rsidR="004F65A1" w:rsidRDefault="004F65A1">
      <w:pPr>
        <w:pStyle w:val="tehtvt"/>
      </w:pPr>
    </w:p>
    <w:p w:rsidR="004F65A1" w:rsidRDefault="006B2FCF">
      <w:pPr>
        <w:rPr>
          <w:lang w:val="fi-FI"/>
        </w:rPr>
      </w:pPr>
      <w:r>
        <w:rPr>
          <w:lang w:val="fi-FI"/>
        </w:rPr>
        <w:lastRenderedPageBreak/>
        <w:t>Yhdistä samanmuotoiset termit.</w:t>
      </w:r>
    </w:p>
    <w:p w:rsidR="004F65A1" w:rsidRDefault="006B2FCF" w:rsidP="00324479">
      <w:pPr>
        <w:pStyle w:val="abc"/>
        <w:numPr>
          <w:ilvl w:val="0"/>
          <w:numId w:val="794"/>
        </w:numPr>
      </w:pPr>
      <w:r>
        <w:rPr>
          <w:position w:val="-6"/>
        </w:rPr>
        <w:object w:dxaOrig="1180" w:dyaOrig="279">
          <v:shape id="_x0000_i1735" type="#_x0000_t75" style="width:59.45pt;height:14.25pt" o:ole="">
            <v:imagedata r:id="rId1441" o:title=""/>
          </v:shape>
          <o:OLEObject Type="Embed" ProgID="Equation.3" ShapeID="_x0000_i1735" DrawAspect="Content" ObjectID="_1417024699" r:id="rId1442"/>
        </w:object>
      </w:r>
    </w:p>
    <w:p w:rsidR="004F65A1" w:rsidRDefault="006B2FCF" w:rsidP="00324479">
      <w:pPr>
        <w:pStyle w:val="abc"/>
        <w:numPr>
          <w:ilvl w:val="0"/>
          <w:numId w:val="794"/>
        </w:numPr>
      </w:pPr>
      <w:r>
        <w:rPr>
          <w:position w:val="-6"/>
        </w:rPr>
        <w:object w:dxaOrig="1260" w:dyaOrig="279">
          <v:shape id="_x0000_i1736" type="#_x0000_t75" style="width:62.8pt;height:14.25pt" o:ole="">
            <v:imagedata r:id="rId1443" o:title=""/>
          </v:shape>
          <o:OLEObject Type="Embed" ProgID="Equation.3" ShapeID="_x0000_i1736" DrawAspect="Content" ObjectID="_1417024700" r:id="rId1444"/>
        </w:object>
      </w:r>
    </w:p>
    <w:p w:rsidR="004F65A1" w:rsidRDefault="006B2FCF" w:rsidP="00324479">
      <w:pPr>
        <w:pStyle w:val="abc"/>
        <w:numPr>
          <w:ilvl w:val="0"/>
          <w:numId w:val="794"/>
        </w:numPr>
      </w:pPr>
      <w:r>
        <w:rPr>
          <w:position w:val="-6"/>
        </w:rPr>
        <w:object w:dxaOrig="1240" w:dyaOrig="279">
          <v:shape id="_x0000_i1737" type="#_x0000_t75" style="width:61.95pt;height:14.25pt" o:ole="">
            <v:imagedata r:id="rId1445" o:title=""/>
          </v:shape>
          <o:OLEObject Type="Embed" ProgID="Equation.3" ShapeID="_x0000_i1737" DrawAspect="Content" ObjectID="_1417024701" r:id="rId1446"/>
        </w:object>
      </w:r>
    </w:p>
    <w:p w:rsidR="004F65A1" w:rsidRDefault="006B2FCF" w:rsidP="00324479">
      <w:pPr>
        <w:pStyle w:val="abc"/>
        <w:numPr>
          <w:ilvl w:val="0"/>
          <w:numId w:val="794"/>
        </w:numPr>
      </w:pPr>
      <w:r>
        <w:rPr>
          <w:position w:val="-6"/>
        </w:rPr>
        <w:object w:dxaOrig="1579" w:dyaOrig="320">
          <v:shape id="_x0000_i1738" type="#_x0000_t75" style="width:78.7pt;height:15.9pt" o:ole="">
            <v:imagedata r:id="rId1447" o:title=""/>
          </v:shape>
          <o:OLEObject Type="Embed" ProgID="Equation.3" ShapeID="_x0000_i1738" DrawAspect="Content" ObjectID="_1417024702" r:id="rId1448"/>
        </w:object>
      </w:r>
    </w:p>
    <w:p w:rsidR="004F65A1" w:rsidRDefault="004F65A1"/>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791"/>
        </w:numPr>
      </w:pPr>
      <w:r>
        <w:t>2</w:t>
      </w:r>
      <w:r>
        <w:rPr>
          <w:i/>
          <w:iCs/>
        </w:rPr>
        <w:t>a</w:t>
      </w:r>
      <w:r>
        <w:t xml:space="preserve"> + 3</w:t>
      </w:r>
      <w:r>
        <w:rPr>
          <w:i/>
          <w:iCs/>
        </w:rPr>
        <w:t>a</w:t>
      </w:r>
    </w:p>
    <w:p w:rsidR="004F65A1" w:rsidRDefault="006B2FCF" w:rsidP="00324479">
      <w:pPr>
        <w:pStyle w:val="abc"/>
        <w:numPr>
          <w:ilvl w:val="0"/>
          <w:numId w:val="791"/>
        </w:numPr>
      </w:pPr>
      <w:r>
        <w:rPr>
          <w:lang w:val="en-US"/>
        </w:rPr>
        <w:t>2</w:t>
      </w:r>
      <w:r>
        <w:rPr>
          <w:i/>
          <w:iCs/>
          <w:lang w:val="en-US"/>
        </w:rPr>
        <w:t xml:space="preserve">b </w:t>
      </w:r>
      <w:r>
        <w:rPr>
          <w:lang w:val="en-US"/>
        </w:rPr>
        <w:t>– 3</w:t>
      </w:r>
      <w:r>
        <w:rPr>
          <w:i/>
          <w:iCs/>
          <w:lang w:val="en-US"/>
        </w:rPr>
        <w:t>b</w:t>
      </w:r>
    </w:p>
    <w:p w:rsidR="004F65A1" w:rsidRDefault="006B2FCF" w:rsidP="00324479">
      <w:pPr>
        <w:pStyle w:val="abc"/>
        <w:numPr>
          <w:ilvl w:val="0"/>
          <w:numId w:val="791"/>
        </w:numPr>
      </w:pPr>
      <w:r>
        <w:rPr>
          <w:lang w:val="en-GB"/>
        </w:rPr>
        <w:t xml:space="preserve">5 + </w:t>
      </w:r>
      <w:r>
        <w:rPr>
          <w:i/>
          <w:iCs/>
          <w:lang w:val="en-GB"/>
        </w:rPr>
        <w:t>c</w:t>
      </w:r>
      <w:r>
        <w:rPr>
          <w:lang w:val="en-GB"/>
        </w:rPr>
        <w:t xml:space="preserve"> – 2</w:t>
      </w:r>
      <w:r>
        <w:rPr>
          <w:i/>
          <w:iCs/>
          <w:lang w:val="en-GB"/>
        </w:rPr>
        <w:t>c</w:t>
      </w:r>
    </w:p>
    <w:p w:rsidR="004F65A1" w:rsidRDefault="006B2FCF" w:rsidP="00324479">
      <w:pPr>
        <w:pStyle w:val="abc"/>
        <w:numPr>
          <w:ilvl w:val="0"/>
          <w:numId w:val="791"/>
        </w:numPr>
      </w:pPr>
      <w:r>
        <w:rPr>
          <w:lang w:val="en-GB"/>
        </w:rPr>
        <w:t>2</w:t>
      </w:r>
      <w:r>
        <w:rPr>
          <w:i/>
          <w:iCs/>
          <w:lang w:val="en-GB"/>
        </w:rPr>
        <w:t>a</w:t>
      </w:r>
      <w:r>
        <w:rPr>
          <w:lang w:val="en-GB"/>
        </w:rPr>
        <w:t xml:space="preserve"> + </w:t>
      </w:r>
      <w:r>
        <w:rPr>
          <w:i/>
          <w:iCs/>
          <w:lang w:val="en-GB"/>
        </w:rPr>
        <w:t>b</w:t>
      </w:r>
      <w:r>
        <w:rPr>
          <w:lang w:val="en-GB"/>
        </w:rPr>
        <w:t xml:space="preserve"> + 2</w: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95"/>
        </w:numPr>
      </w:pPr>
      <w:r>
        <w:rPr>
          <w:position w:val="-6"/>
        </w:rPr>
        <w:object w:dxaOrig="1260" w:dyaOrig="279">
          <v:shape id="_x0000_i1739" type="#_x0000_t75" style="width:62.8pt;height:14.25pt" o:ole="">
            <v:imagedata r:id="rId1449" o:title=""/>
          </v:shape>
          <o:OLEObject Type="Embed" ProgID="Equation.3" ShapeID="_x0000_i1739" DrawAspect="Content" ObjectID="_1417024703" r:id="rId1450"/>
        </w:object>
      </w:r>
    </w:p>
    <w:p w:rsidR="004F65A1" w:rsidRDefault="006B2FCF" w:rsidP="00324479">
      <w:pPr>
        <w:pStyle w:val="abc"/>
        <w:numPr>
          <w:ilvl w:val="0"/>
          <w:numId w:val="695"/>
        </w:numPr>
      </w:pPr>
      <w:r>
        <w:rPr>
          <w:position w:val="-6"/>
        </w:rPr>
        <w:object w:dxaOrig="1260" w:dyaOrig="279">
          <v:shape id="_x0000_i1740" type="#_x0000_t75" style="width:62.8pt;height:14.25pt" o:ole="">
            <v:imagedata r:id="rId1451" o:title=""/>
          </v:shape>
          <o:OLEObject Type="Embed" ProgID="Equation.3" ShapeID="_x0000_i1740" DrawAspect="Content" ObjectID="_1417024704" r:id="rId1452"/>
        </w:object>
      </w:r>
    </w:p>
    <w:p w:rsidR="004F65A1" w:rsidRDefault="006B2FCF" w:rsidP="00324479">
      <w:pPr>
        <w:pStyle w:val="abc"/>
        <w:numPr>
          <w:ilvl w:val="0"/>
          <w:numId w:val="695"/>
        </w:numPr>
      </w:pPr>
      <w:r>
        <w:rPr>
          <w:position w:val="-6"/>
        </w:rPr>
        <w:object w:dxaOrig="1320" w:dyaOrig="279">
          <v:shape id="_x0000_i1741" type="#_x0000_t75" style="width:66.15pt;height:14.25pt" o:ole="">
            <v:imagedata r:id="rId1453" o:title=""/>
          </v:shape>
          <o:OLEObject Type="Embed" ProgID="Equation.3" ShapeID="_x0000_i1741" DrawAspect="Content" ObjectID="_1417024705" r:id="rId1454"/>
        </w:object>
      </w:r>
    </w:p>
    <w:p w:rsidR="004F65A1" w:rsidRDefault="006B2FCF" w:rsidP="00324479">
      <w:pPr>
        <w:pStyle w:val="abc"/>
        <w:numPr>
          <w:ilvl w:val="0"/>
          <w:numId w:val="695"/>
        </w:numPr>
      </w:pPr>
      <w:r>
        <w:rPr>
          <w:position w:val="-6"/>
        </w:rPr>
        <w:object w:dxaOrig="1380" w:dyaOrig="279">
          <v:shape id="_x0000_i1742" type="#_x0000_t75" style="width:68.65pt;height:14.25pt" o:ole="">
            <v:imagedata r:id="rId1455" o:title=""/>
          </v:shape>
          <o:OLEObject Type="Embed" ProgID="Equation.3" ShapeID="_x0000_i1742" DrawAspect="Content" ObjectID="_1417024706" r:id="rId1456"/>
        </w:object>
      </w:r>
    </w:p>
    <w:p w:rsidR="004F65A1" w:rsidRDefault="004F65A1"/>
    <w:p w:rsidR="004F65A1" w:rsidRDefault="004F65A1">
      <w:pPr>
        <w:pStyle w:val="tehtvt"/>
      </w:pPr>
    </w:p>
    <w:p w:rsidR="004F65A1" w:rsidRDefault="006B2FCF">
      <w:proofErr w:type="gramStart"/>
      <w:r>
        <w:t>Järjestä polynomit.</w:t>
      </w:r>
      <w:proofErr w:type="gramEnd"/>
    </w:p>
    <w:p w:rsidR="004F65A1" w:rsidRDefault="006B2FCF" w:rsidP="00324479">
      <w:pPr>
        <w:pStyle w:val="abc"/>
        <w:numPr>
          <w:ilvl w:val="0"/>
          <w:numId w:val="174"/>
        </w:numPr>
      </w:pPr>
      <w:r>
        <w:rPr>
          <w:position w:val="-6"/>
        </w:rPr>
        <w:object w:dxaOrig="1660" w:dyaOrig="279">
          <v:shape id="_x0000_i1743" type="#_x0000_t75" style="width:82.9pt;height:14.25pt" o:ole="">
            <v:imagedata r:id="rId1457" o:title=""/>
          </v:shape>
          <o:OLEObject Type="Embed" ProgID="Equation.3" ShapeID="_x0000_i1743" DrawAspect="Content" ObjectID="_1417024707" r:id="rId1458"/>
        </w:object>
      </w:r>
    </w:p>
    <w:p w:rsidR="004F65A1" w:rsidRDefault="006B2FCF" w:rsidP="00324479">
      <w:pPr>
        <w:pStyle w:val="abc"/>
        <w:numPr>
          <w:ilvl w:val="0"/>
          <w:numId w:val="174"/>
        </w:numPr>
      </w:pPr>
      <w:r>
        <w:rPr>
          <w:position w:val="-10"/>
        </w:rPr>
        <w:object w:dxaOrig="1480" w:dyaOrig="320">
          <v:shape id="_x0000_i1744" type="#_x0000_t75" style="width:74.5pt;height:15.9pt" o:ole="">
            <v:imagedata r:id="rId1459" o:title=""/>
          </v:shape>
          <o:OLEObject Type="Embed" ProgID="Equation.3" ShapeID="_x0000_i1744" DrawAspect="Content" ObjectID="_1417024708" r:id="rId1460"/>
        </w:object>
      </w:r>
    </w:p>
    <w:p w:rsidR="004F65A1" w:rsidRDefault="006B2FCF" w:rsidP="00324479">
      <w:pPr>
        <w:pStyle w:val="abc"/>
        <w:numPr>
          <w:ilvl w:val="0"/>
          <w:numId w:val="174"/>
        </w:numPr>
      </w:pPr>
      <w:r>
        <w:rPr>
          <w:position w:val="-10"/>
        </w:rPr>
        <w:object w:dxaOrig="920" w:dyaOrig="320">
          <v:shape id="_x0000_i1745" type="#_x0000_t75" style="width:46.05pt;height:15.9pt" o:ole="">
            <v:imagedata r:id="rId1461" o:title=""/>
          </v:shape>
          <o:OLEObject Type="Embed" ProgID="Equation.3" ShapeID="_x0000_i1745" DrawAspect="Content" ObjectID="_1417024709" r:id="rId1462"/>
        </w:object>
      </w:r>
    </w:p>
    <w:p w:rsidR="004F65A1" w:rsidRDefault="006B2FCF" w:rsidP="00324479">
      <w:pPr>
        <w:pStyle w:val="abc"/>
        <w:numPr>
          <w:ilvl w:val="0"/>
          <w:numId w:val="174"/>
        </w:numPr>
      </w:pPr>
      <w:r>
        <w:rPr>
          <w:position w:val="-6"/>
        </w:rPr>
        <w:object w:dxaOrig="1600" w:dyaOrig="279">
          <v:shape id="_x0000_i1746" type="#_x0000_t75" style="width:80.35pt;height:14.25pt" o:ole="">
            <v:imagedata r:id="rId1463" o:title=""/>
          </v:shape>
          <o:OLEObject Type="Embed" ProgID="Equation.3" ShapeID="_x0000_i1746" DrawAspect="Content" ObjectID="_1417024710" r:id="rId1464"/>
        </w:object>
      </w:r>
    </w:p>
    <w:p w:rsidR="004F65A1" w:rsidRDefault="004F65A1">
      <w:pPr>
        <w:rPr>
          <w:lang w:val="fi-FI"/>
        </w:rPr>
      </w:pPr>
    </w:p>
    <w:p w:rsidR="004F65A1" w:rsidRDefault="004F65A1">
      <w:pPr>
        <w:pStyle w:val="tehtvt"/>
      </w:pPr>
    </w:p>
    <w:p w:rsidR="004F65A1" w:rsidRDefault="006B2FCF">
      <w:pPr>
        <w:rPr>
          <w:lang w:val="fi-FI"/>
        </w:rPr>
      </w:pPr>
      <w:r>
        <w:rPr>
          <w:lang w:val="fi-FI"/>
        </w:rPr>
        <w:t>Järjestä polynomit.</w:t>
      </w:r>
    </w:p>
    <w:p w:rsidR="004F65A1" w:rsidRDefault="006B2FCF" w:rsidP="00324479">
      <w:pPr>
        <w:pStyle w:val="abc"/>
        <w:numPr>
          <w:ilvl w:val="0"/>
          <w:numId w:val="797"/>
        </w:numPr>
      </w:pPr>
      <w:r>
        <w:rPr>
          <w:position w:val="-6"/>
        </w:rPr>
        <w:object w:dxaOrig="1180" w:dyaOrig="320">
          <v:shape id="_x0000_i1747" type="#_x0000_t75" style="width:59.45pt;height:15.9pt" o:ole="">
            <v:imagedata r:id="rId1465" o:title=""/>
          </v:shape>
          <o:OLEObject Type="Embed" ProgID="Equation.3" ShapeID="_x0000_i1747" DrawAspect="Content" ObjectID="_1417024711" r:id="rId1466"/>
        </w:object>
      </w:r>
    </w:p>
    <w:p w:rsidR="004F65A1" w:rsidRDefault="006B2FCF" w:rsidP="00324479">
      <w:pPr>
        <w:pStyle w:val="abc"/>
        <w:numPr>
          <w:ilvl w:val="0"/>
          <w:numId w:val="797"/>
        </w:numPr>
      </w:pPr>
      <w:r>
        <w:rPr>
          <w:position w:val="-10"/>
        </w:rPr>
        <w:object w:dxaOrig="1760" w:dyaOrig="360">
          <v:shape id="_x0000_i1748" type="#_x0000_t75" style="width:87.9pt;height:18.4pt" o:ole="">
            <v:imagedata r:id="rId1467" o:title=""/>
          </v:shape>
          <o:OLEObject Type="Embed" ProgID="Equation.3" ShapeID="_x0000_i1748" DrawAspect="Content" ObjectID="_1417024712" r:id="rId1468"/>
        </w:object>
      </w:r>
    </w:p>
    <w:p w:rsidR="004F65A1" w:rsidRDefault="006B2FCF" w:rsidP="00324479">
      <w:pPr>
        <w:pStyle w:val="abc"/>
        <w:numPr>
          <w:ilvl w:val="0"/>
          <w:numId w:val="797"/>
        </w:numPr>
      </w:pPr>
      <w:r>
        <w:rPr>
          <w:position w:val="-6"/>
        </w:rPr>
        <w:object w:dxaOrig="1800" w:dyaOrig="320">
          <v:shape id="_x0000_i1749" type="#_x0000_t75" style="width:90.4pt;height:15.9pt" o:ole="">
            <v:imagedata r:id="rId1469" o:title=""/>
          </v:shape>
          <o:OLEObject Type="Embed" ProgID="Equation.3" ShapeID="_x0000_i1749" DrawAspect="Content" ObjectID="_1417024713" r:id="rId1470"/>
        </w:object>
      </w:r>
    </w:p>
    <w:p w:rsidR="004F65A1" w:rsidRDefault="006B2FCF" w:rsidP="00324479">
      <w:pPr>
        <w:pStyle w:val="abc"/>
        <w:numPr>
          <w:ilvl w:val="0"/>
          <w:numId w:val="797"/>
        </w:numPr>
      </w:pPr>
      <w:r>
        <w:rPr>
          <w:position w:val="-6"/>
        </w:rPr>
        <w:object w:dxaOrig="1100" w:dyaOrig="320">
          <v:shape id="_x0000_i1750" type="#_x0000_t75" style="width:54.4pt;height:15.9pt" o:ole="">
            <v:imagedata r:id="rId1471" o:title=""/>
          </v:shape>
          <o:OLEObject Type="Embed" ProgID="Equation.3" ShapeID="_x0000_i1750" DrawAspect="Content" ObjectID="_1417024714" r:id="rId1472"/>
        </w:object>
      </w:r>
    </w:p>
    <w:p w:rsidR="004F65A1" w:rsidRDefault="004F65A1"/>
    <w:p w:rsidR="004F65A1" w:rsidRDefault="006B2FCF">
      <w:r>
        <w:object w:dxaOrig="6661" w:dyaOrig="270">
          <v:shape id="_x0000_i1751" type="#_x0000_t75" style="width:333.2pt;height:13.4pt" o:ole="">
            <v:imagedata r:id="rId1473" o:title=""/>
          </v:shape>
          <o:OLEObject Type="Embed" ProgID="PBrush" ShapeID="_x0000_i1751" DrawAspect="Content" ObjectID="_1417024715" r:id="rId1474"/>
        </w:object>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199"/>
        </w:numPr>
      </w:pPr>
      <w:r>
        <w:rPr>
          <w:position w:val="-10"/>
        </w:rPr>
        <w:object w:dxaOrig="1780" w:dyaOrig="320">
          <v:shape id="_x0000_i1752" type="#_x0000_t75" style="width:89.6pt;height:15.9pt" o:ole="">
            <v:imagedata r:id="rId1475" o:title=""/>
          </v:shape>
          <o:OLEObject Type="Embed" ProgID="Equation.3" ShapeID="_x0000_i1752" DrawAspect="Content" ObjectID="_1417024716" r:id="rId1476"/>
        </w:object>
      </w:r>
    </w:p>
    <w:p w:rsidR="004F65A1" w:rsidRDefault="006B2FCF" w:rsidP="00324479">
      <w:pPr>
        <w:pStyle w:val="abc"/>
        <w:numPr>
          <w:ilvl w:val="0"/>
          <w:numId w:val="199"/>
        </w:numPr>
      </w:pPr>
      <w:r>
        <w:rPr>
          <w:position w:val="-6"/>
          <w:lang w:val="en-US"/>
        </w:rPr>
        <w:object w:dxaOrig="1740" w:dyaOrig="320">
          <v:shape id="_x0000_i1753" type="#_x0000_t75" style="width:87.05pt;height:15.9pt" o:ole="">
            <v:imagedata r:id="rId1477" o:title=""/>
          </v:shape>
          <o:OLEObject Type="Embed" ProgID="Equation.3" ShapeID="_x0000_i1753" DrawAspect="Content" ObjectID="_1417024717" r:id="rId1478"/>
        </w:object>
      </w:r>
    </w:p>
    <w:p w:rsidR="004F65A1" w:rsidRDefault="006B2FCF" w:rsidP="00324479">
      <w:pPr>
        <w:pStyle w:val="abc"/>
        <w:numPr>
          <w:ilvl w:val="0"/>
          <w:numId w:val="199"/>
        </w:numPr>
      </w:pPr>
      <w:r>
        <w:rPr>
          <w:position w:val="-10"/>
          <w:lang w:val="en-US"/>
        </w:rPr>
        <w:object w:dxaOrig="2420" w:dyaOrig="320">
          <v:shape id="_x0000_i1754" type="#_x0000_t75" style="width:120.55pt;height:15.9pt" o:ole="">
            <v:imagedata r:id="rId1479" o:title=""/>
          </v:shape>
          <o:OLEObject Type="Embed" ProgID="Equation.3" ShapeID="_x0000_i1754" DrawAspect="Content" ObjectID="_1417024718" r:id="rId1480"/>
        </w:object>
      </w:r>
    </w:p>
    <w:p w:rsidR="004F65A1" w:rsidRDefault="006B2FCF" w:rsidP="00324479">
      <w:pPr>
        <w:pStyle w:val="abc"/>
        <w:numPr>
          <w:ilvl w:val="0"/>
          <w:numId w:val="199"/>
        </w:numPr>
      </w:pPr>
      <w:r>
        <w:rPr>
          <w:position w:val="-6"/>
          <w:lang w:val="en-US"/>
        </w:rPr>
        <w:object w:dxaOrig="2180" w:dyaOrig="279">
          <v:shape id="_x0000_i1755" type="#_x0000_t75" style="width:108.85pt;height:14.25pt" o:ole="">
            <v:imagedata r:id="rId1481" o:title=""/>
          </v:shape>
          <o:OLEObject Type="Embed" ProgID="Equation.3" ShapeID="_x0000_i1755" DrawAspect="Content" ObjectID="_1417024719" r:id="rId1482"/>
        </w:object>
      </w:r>
    </w:p>
    <w:p w:rsidR="004F65A1" w:rsidRDefault="004F65A1"/>
    <w:p w:rsidR="004F65A1" w:rsidRDefault="004F65A1">
      <w:pPr>
        <w:pStyle w:val="tehtvt"/>
        <w:rPr>
          <w:lang w:val="en-US"/>
        </w:rPr>
      </w:pPr>
    </w:p>
    <w:p w:rsidR="004F65A1" w:rsidRDefault="006B2FCF">
      <w:pPr>
        <w:rPr>
          <w:lang w:val="fi-FI"/>
        </w:rPr>
      </w:pPr>
      <w:r>
        <w:rPr>
          <w:lang w:val="fi-FI"/>
        </w:rPr>
        <w:t>Laske kuvioiden piirit.</w:t>
      </w:r>
    </w:p>
    <w:p w:rsidR="004F65A1" w:rsidRDefault="006B2FCF">
      <w:r>
        <w:object w:dxaOrig="7126" w:dyaOrig="1560">
          <v:shape id="_x0000_i1756" type="#_x0000_t75" style="width:356.65pt;height:77.85pt" o:ole="">
            <v:imagedata r:id="rId1483" o:title=""/>
          </v:shape>
          <o:OLEObject Type="Embed" ProgID="PBrush" ShapeID="_x0000_i1756" DrawAspect="Content" ObjectID="_1417024720" r:id="rId1484"/>
        </w:object>
      </w:r>
    </w:p>
    <w:p w:rsidR="004F65A1" w:rsidRDefault="004F65A1">
      <w:pPr>
        <w:rPr>
          <w:lang w:val="fi-FI"/>
        </w:rPr>
      </w:pPr>
    </w:p>
    <w:p w:rsidR="004F65A1" w:rsidRDefault="004F65A1">
      <w:pPr>
        <w:pStyle w:val="tehtvt"/>
      </w:pPr>
    </w:p>
    <w:p w:rsidR="004F65A1" w:rsidRDefault="006B2FCF">
      <w:pPr>
        <w:rPr>
          <w:lang w:val="fi-FI"/>
        </w:rPr>
      </w:pPr>
      <w:r>
        <w:rPr>
          <w:lang w:val="fi-FI"/>
        </w:rPr>
        <w:t>Mitkä seuraavista termeistä ovat keskenään samanmuotoisia?</w:t>
      </w:r>
    </w:p>
    <w:p w:rsidR="004F65A1" w:rsidRDefault="006B2FCF" w:rsidP="00324479">
      <w:pPr>
        <w:pStyle w:val="abc"/>
        <w:numPr>
          <w:ilvl w:val="0"/>
          <w:numId w:val="204"/>
        </w:numPr>
      </w:pPr>
      <w:r>
        <w:rPr>
          <w:position w:val="-24"/>
        </w:rPr>
        <w:object w:dxaOrig="2840" w:dyaOrig="620">
          <v:shape id="_x0000_i1757" type="#_x0000_t75" style="width:141.5pt;height:31pt" o:ole="">
            <v:imagedata r:id="rId1485" o:title=""/>
          </v:shape>
          <o:OLEObject Type="Embed" ProgID="Equation.3" ShapeID="_x0000_i1757" DrawAspect="Content" ObjectID="_1417024721" r:id="rId1486"/>
        </w:object>
      </w:r>
    </w:p>
    <w:p w:rsidR="004F65A1" w:rsidRDefault="006B2FCF" w:rsidP="00324479">
      <w:pPr>
        <w:pStyle w:val="abc"/>
        <w:numPr>
          <w:ilvl w:val="0"/>
          <w:numId w:val="204"/>
        </w:numPr>
      </w:pPr>
      <w:r>
        <w:rPr>
          <w:position w:val="-30"/>
        </w:rPr>
        <w:object w:dxaOrig="4099" w:dyaOrig="720">
          <v:shape id="_x0000_i1758" type="#_x0000_t75" style="width:205.1pt;height:36pt" o:ole="">
            <v:imagedata r:id="rId1487" o:title=""/>
          </v:shape>
          <o:OLEObject Type="Embed" ProgID="Equation.3" ShapeID="_x0000_i1758" DrawAspect="Content" ObjectID="_1417024722" r:id="rId1488"/>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696"/>
        </w:numPr>
      </w:pPr>
      <w:r>
        <w:rPr>
          <w:position w:val="-6"/>
        </w:rPr>
        <w:object w:dxaOrig="780" w:dyaOrig="279">
          <v:shape id="_x0000_i1759" type="#_x0000_t75" style="width:39.35pt;height:14.25pt" o:ole="">
            <v:imagedata r:id="rId1489" o:title=""/>
          </v:shape>
          <o:OLEObject Type="Embed" ProgID="Equation.3" ShapeID="_x0000_i1759" DrawAspect="Content" ObjectID="_1417024723" r:id="rId1490"/>
        </w:object>
      </w:r>
    </w:p>
    <w:p w:rsidR="004F65A1" w:rsidRDefault="006B2FCF" w:rsidP="00324479">
      <w:pPr>
        <w:pStyle w:val="abc"/>
        <w:numPr>
          <w:ilvl w:val="0"/>
          <w:numId w:val="696"/>
        </w:numPr>
      </w:pPr>
      <w:r>
        <w:rPr>
          <w:position w:val="-10"/>
        </w:rPr>
        <w:object w:dxaOrig="880" w:dyaOrig="320">
          <v:shape id="_x0000_i1760" type="#_x0000_t75" style="width:44.35pt;height:15.9pt" o:ole="">
            <v:imagedata r:id="rId1491" o:title=""/>
          </v:shape>
          <o:OLEObject Type="Embed" ProgID="Equation.3" ShapeID="_x0000_i1760" DrawAspect="Content" ObjectID="_1417024724" r:id="rId1492"/>
        </w:object>
      </w:r>
    </w:p>
    <w:p w:rsidR="004F65A1" w:rsidRDefault="006B2FCF" w:rsidP="00324479">
      <w:pPr>
        <w:pStyle w:val="abc"/>
        <w:numPr>
          <w:ilvl w:val="0"/>
          <w:numId w:val="696"/>
        </w:numPr>
      </w:pPr>
      <w:r>
        <w:rPr>
          <w:position w:val="-6"/>
        </w:rPr>
        <w:object w:dxaOrig="1860" w:dyaOrig="320">
          <v:shape id="_x0000_i1761" type="#_x0000_t75" style="width:92.95pt;height:15.9pt" o:ole="">
            <v:imagedata r:id="rId1493" o:title=""/>
          </v:shape>
          <o:OLEObject Type="Embed" ProgID="Equation.3" ShapeID="_x0000_i1761" DrawAspect="Content" ObjectID="_1417024725" r:id="rId1494"/>
        </w:object>
      </w:r>
    </w:p>
    <w:p w:rsidR="004F65A1" w:rsidRDefault="006B2FCF" w:rsidP="00324479">
      <w:pPr>
        <w:pStyle w:val="abc"/>
        <w:numPr>
          <w:ilvl w:val="0"/>
          <w:numId w:val="696"/>
        </w:numPr>
      </w:pPr>
      <w:r>
        <w:rPr>
          <w:position w:val="-6"/>
        </w:rPr>
        <w:object w:dxaOrig="1820" w:dyaOrig="320">
          <v:shape id="_x0000_i1762" type="#_x0000_t75" style="width:90.4pt;height:15.9pt" o:ole="">
            <v:imagedata r:id="rId1495" o:title=""/>
          </v:shape>
          <o:OLEObject Type="Embed" ProgID="Equation.3" ShapeID="_x0000_i1762" DrawAspect="Content" ObjectID="_1417024726" r:id="rId1496"/>
        </w:object>
      </w:r>
    </w:p>
    <w:p w:rsidR="004F65A1" w:rsidRDefault="004F65A1"/>
    <w:p w:rsidR="004F65A1" w:rsidRDefault="006B2FCF">
      <w:r>
        <w:object w:dxaOrig="6674" w:dyaOrig="315">
          <v:shape id="_x0000_i1763" type="#_x0000_t75" style="width:334.05pt;height:15.9pt" o:ole="">
            <v:imagedata r:id="rId1497" o:title=""/>
          </v:shape>
          <o:OLEObject Type="Embed" ProgID="PBrush" ShapeID="_x0000_i1763" DrawAspect="Content" ObjectID="_1417024727" r:id="rId1498"/>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698"/>
        </w:numPr>
      </w:pPr>
      <w:r>
        <w:rPr>
          <w:position w:val="-24"/>
        </w:rPr>
        <w:object w:dxaOrig="920" w:dyaOrig="620">
          <v:shape id="_x0000_i1764" type="#_x0000_t75" style="width:46.05pt;height:31pt" o:ole="">
            <v:imagedata r:id="rId1499" o:title=""/>
          </v:shape>
          <o:OLEObject Type="Embed" ProgID="Equation.3" ShapeID="_x0000_i1764" DrawAspect="Content" ObjectID="_1417024728" r:id="rId1500"/>
        </w:object>
      </w:r>
    </w:p>
    <w:p w:rsidR="004F65A1" w:rsidRDefault="006B2FCF" w:rsidP="00324479">
      <w:pPr>
        <w:pStyle w:val="abc"/>
        <w:numPr>
          <w:ilvl w:val="0"/>
          <w:numId w:val="698"/>
        </w:numPr>
      </w:pPr>
      <w:r>
        <w:rPr>
          <w:position w:val="-24"/>
        </w:rPr>
        <w:object w:dxaOrig="1100" w:dyaOrig="660">
          <v:shape id="_x0000_i1765" type="#_x0000_t75" style="width:54.4pt;height:32.65pt" o:ole="">
            <v:imagedata r:id="rId1501" o:title=""/>
          </v:shape>
          <o:OLEObject Type="Embed" ProgID="Equation.3" ShapeID="_x0000_i1765" DrawAspect="Content" ObjectID="_1417024729" r:id="rId1502"/>
        </w:object>
      </w:r>
    </w:p>
    <w:p w:rsidR="004F65A1" w:rsidRDefault="006B2FCF" w:rsidP="00324479">
      <w:pPr>
        <w:pStyle w:val="abc"/>
        <w:numPr>
          <w:ilvl w:val="0"/>
          <w:numId w:val="698"/>
        </w:numPr>
      </w:pPr>
      <w:r>
        <w:rPr>
          <w:position w:val="-24"/>
        </w:rPr>
        <w:object w:dxaOrig="1840" w:dyaOrig="620">
          <v:shape id="_x0000_i1766" type="#_x0000_t75" style="width:92.1pt;height:31pt" o:ole="">
            <v:imagedata r:id="rId1503" o:title=""/>
          </v:shape>
          <o:OLEObject Type="Embed" ProgID="Equation.3" ShapeID="_x0000_i1766" DrawAspect="Content" ObjectID="_1417024730" r:id="rId1504"/>
        </w:object>
      </w:r>
    </w:p>
    <w:p w:rsidR="004F65A1" w:rsidRDefault="004F65A1"/>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648"/>
        </w:numPr>
      </w:pPr>
      <w:r>
        <w:rPr>
          <w:position w:val="-10"/>
        </w:rPr>
        <w:object w:dxaOrig="1260" w:dyaOrig="320">
          <v:shape id="_x0000_i1767" type="#_x0000_t75" style="width:62.8pt;height:15.9pt" o:ole="">
            <v:imagedata r:id="rId1505" o:title=""/>
          </v:shape>
          <o:OLEObject Type="Embed" ProgID="Equation.3" ShapeID="_x0000_i1767" DrawAspect="Content" ObjectID="_1417024731" r:id="rId1506"/>
        </w:object>
      </w:r>
    </w:p>
    <w:p w:rsidR="004F65A1" w:rsidRDefault="006B2FCF" w:rsidP="00324479">
      <w:pPr>
        <w:pStyle w:val="abc"/>
        <w:numPr>
          <w:ilvl w:val="0"/>
          <w:numId w:val="648"/>
        </w:numPr>
      </w:pPr>
      <w:r>
        <w:rPr>
          <w:position w:val="-10"/>
        </w:rPr>
        <w:object w:dxaOrig="1880" w:dyaOrig="320">
          <v:shape id="_x0000_i1768" type="#_x0000_t75" style="width:93.75pt;height:15.9pt" o:ole="">
            <v:imagedata r:id="rId1507" o:title=""/>
          </v:shape>
          <o:OLEObject Type="Embed" ProgID="Equation.3" ShapeID="_x0000_i1768" DrawAspect="Content" ObjectID="_1417024732" r:id="rId1508"/>
        </w:object>
      </w:r>
    </w:p>
    <w:p w:rsidR="004F65A1" w:rsidRDefault="006B2FCF" w:rsidP="00324479">
      <w:pPr>
        <w:pStyle w:val="abc"/>
        <w:numPr>
          <w:ilvl w:val="0"/>
          <w:numId w:val="648"/>
        </w:numPr>
      </w:pPr>
      <w:r>
        <w:rPr>
          <w:position w:val="-10"/>
        </w:rPr>
        <w:object w:dxaOrig="1939" w:dyaOrig="320">
          <v:shape id="_x0000_i1769" type="#_x0000_t75" style="width:97.1pt;height:15.9pt" o:ole="">
            <v:imagedata r:id="rId1509" o:title=""/>
          </v:shape>
          <o:OLEObject Type="Embed" ProgID="Equation.3" ShapeID="_x0000_i1769" DrawAspect="Content" ObjectID="_1417024733" r:id="rId1510"/>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00"/>
        </w:numPr>
      </w:pPr>
      <w:r>
        <w:rPr>
          <w:position w:val="-10"/>
        </w:rPr>
        <w:object w:dxaOrig="3220" w:dyaOrig="360">
          <v:shape id="_x0000_i1770" type="#_x0000_t75" style="width:161.6pt;height:18.4pt" o:ole="">
            <v:imagedata r:id="rId1511" o:title=""/>
          </v:shape>
          <o:OLEObject Type="Embed" ProgID="Equation.3" ShapeID="_x0000_i1770" DrawAspect="Content" ObjectID="_1417024734" r:id="rId1512"/>
        </w:object>
      </w:r>
    </w:p>
    <w:p w:rsidR="004F65A1" w:rsidRDefault="006B2FCF" w:rsidP="00324479">
      <w:pPr>
        <w:pStyle w:val="abc"/>
        <w:numPr>
          <w:ilvl w:val="0"/>
          <w:numId w:val="700"/>
        </w:numPr>
      </w:pPr>
      <w:r>
        <w:rPr>
          <w:position w:val="-10"/>
        </w:rPr>
        <w:object w:dxaOrig="3340" w:dyaOrig="360">
          <v:shape id="_x0000_i1771" type="#_x0000_t75" style="width:167.45pt;height:18.4pt" o:ole="">
            <v:imagedata r:id="rId1513" o:title=""/>
          </v:shape>
          <o:OLEObject Type="Embed" ProgID="Equation.3" ShapeID="_x0000_i1771" DrawAspect="Content" ObjectID="_1417024735" r:id="rId1514"/>
        </w:object>
      </w:r>
    </w:p>
    <w:p w:rsidR="004F65A1" w:rsidRDefault="004F65A1"/>
    <w:p w:rsidR="004F65A1" w:rsidRDefault="004F65A1">
      <w:pPr>
        <w:pStyle w:val="tehtvt"/>
        <w:rPr>
          <w:lang w:val="en-US"/>
        </w:rPr>
      </w:pPr>
    </w:p>
    <w:p w:rsidR="004F65A1" w:rsidRDefault="006B2FCF">
      <w:pPr>
        <w:rPr>
          <w:lang w:val="fi-FI"/>
        </w:rPr>
      </w:pPr>
      <w:r>
        <w:rPr>
          <w:lang w:val="fi-FI"/>
        </w:rPr>
        <w:t>Keksi kaksi monomia, joiden summa on</w:t>
      </w:r>
    </w:p>
    <w:p w:rsidR="004F65A1" w:rsidRDefault="006B2FCF" w:rsidP="00324479">
      <w:pPr>
        <w:pStyle w:val="abc"/>
        <w:numPr>
          <w:ilvl w:val="0"/>
          <w:numId w:val="206"/>
        </w:numPr>
      </w:pPr>
      <w:r>
        <w:rPr>
          <w:position w:val="-6"/>
        </w:rPr>
        <w:object w:dxaOrig="600" w:dyaOrig="279">
          <v:shape id="_x0000_i1772" type="#_x0000_t75" style="width:30.15pt;height:14.25pt" o:ole="">
            <v:imagedata r:id="rId1515" o:title=""/>
          </v:shape>
          <o:OLEObject Type="Embed" ProgID="Equation.3" ShapeID="_x0000_i1772" DrawAspect="Content" ObjectID="_1417024736" r:id="rId1516"/>
        </w:object>
      </w:r>
    </w:p>
    <w:p w:rsidR="004F65A1" w:rsidRDefault="006B2FCF" w:rsidP="00324479">
      <w:pPr>
        <w:pStyle w:val="abc"/>
        <w:numPr>
          <w:ilvl w:val="0"/>
          <w:numId w:val="206"/>
        </w:numPr>
      </w:pPr>
      <w:r>
        <w:rPr>
          <w:position w:val="-6"/>
        </w:rPr>
        <w:object w:dxaOrig="440" w:dyaOrig="279">
          <v:shape id="_x0000_i1773" type="#_x0000_t75" style="width:21.75pt;height:14.25pt" o:ole="">
            <v:imagedata r:id="rId1517" o:title=""/>
          </v:shape>
          <o:OLEObject Type="Embed" ProgID="Equation.3" ShapeID="_x0000_i1773" DrawAspect="Content" ObjectID="_1417024737" r:id="rId1518"/>
        </w:object>
      </w:r>
    </w:p>
    <w:p w:rsidR="004F65A1" w:rsidRDefault="006B2FCF" w:rsidP="00324479">
      <w:pPr>
        <w:pStyle w:val="abc"/>
        <w:numPr>
          <w:ilvl w:val="0"/>
          <w:numId w:val="206"/>
        </w:numPr>
      </w:pPr>
      <w:r>
        <w:rPr>
          <w:position w:val="-6"/>
        </w:rPr>
        <w:object w:dxaOrig="660" w:dyaOrig="279">
          <v:shape id="_x0000_i1774" type="#_x0000_t75" style="width:32.65pt;height:14.25pt" o:ole="">
            <v:imagedata r:id="rId1519" o:title=""/>
          </v:shape>
          <o:OLEObject Type="Embed" ProgID="Equation.3" ShapeID="_x0000_i1774" DrawAspect="Content" ObjectID="_1417024738" r:id="rId1520"/>
        </w:object>
      </w:r>
    </w:p>
    <w:p w:rsidR="004F65A1" w:rsidRDefault="004F65A1">
      <w:pPr>
        <w:rPr>
          <w:lang w:val="fi-FI"/>
        </w:rPr>
      </w:pPr>
    </w:p>
    <w:p w:rsidR="004F65A1" w:rsidRDefault="004F65A1">
      <w:pPr>
        <w:pStyle w:val="tehtvt"/>
      </w:pPr>
    </w:p>
    <w:p w:rsidR="004F65A1" w:rsidRDefault="006B2FCF">
      <w:pPr>
        <w:rPr>
          <w:lang w:val="fi-FI"/>
        </w:rPr>
      </w:pPr>
      <w:r>
        <w:rPr>
          <w:lang w:val="fi-FI"/>
        </w:rPr>
        <w:t>Merkitse kirjainlausekkeena oheisen tasokuvion piiri. (pääsykoetehtävä teknikkokoulutukseen, kevät 1994)</w:t>
      </w:r>
    </w:p>
    <w:p w:rsidR="004F65A1" w:rsidRDefault="006B2FCF">
      <w:r>
        <w:object w:dxaOrig="1470" w:dyaOrig="1365">
          <v:shape id="_x0000_i1775" type="#_x0000_t75" style="width:73.65pt;height:68.65pt" o:ole="">
            <v:imagedata r:id="rId1521" o:title=""/>
          </v:shape>
          <o:OLEObject Type="Embed" ProgID="PBrush" ShapeID="_x0000_i1775" DrawAspect="Content" ObjectID="_1417024739" r:id="rId1522"/>
        </w:object>
      </w:r>
    </w:p>
    <w:p w:rsidR="004F65A1" w:rsidRDefault="004F65A1"/>
    <w:p w:rsidR="004F65A1" w:rsidRDefault="006B2FCF">
      <w:pPr>
        <w:pStyle w:val="otsikot"/>
      </w:pPr>
      <w:r>
        <w:br w:type="page"/>
      </w:r>
      <w:bookmarkStart w:id="129" w:name="_Toc208472856"/>
      <w:r>
        <w:lastRenderedPageBreak/>
        <w:t>Polynomien yhteen- ja vähennyslasku</w:t>
      </w:r>
      <w:bookmarkEnd w:id="129"/>
    </w:p>
    <w:p w:rsidR="004F65A1" w:rsidRDefault="004F65A1">
      <w:pPr>
        <w:rPr>
          <w:color w:val="0000FF"/>
          <w:lang w:val="fi-FI"/>
        </w:rPr>
      </w:pPr>
    </w:p>
    <w:p w:rsidR="004F65A1" w:rsidRDefault="004F65A1">
      <w:pPr>
        <w:rPr>
          <w:lang w:val="fi-FI"/>
        </w:rPr>
      </w:pPr>
    </w:p>
    <w:p w:rsidR="004F65A1" w:rsidRDefault="006B2FCF">
      <w:pPr>
        <w:pStyle w:val="abc-kohdat"/>
        <w:rPr>
          <w:lang w:val="fi-FI"/>
        </w:rPr>
      </w:pPr>
      <w:r>
        <w:rPr>
          <w:lang w:val="fi-FI"/>
        </w:rPr>
        <w:t xml:space="preserve">Polynomien yhteen- ja vähennyslaskuissa on oltava tarkkana, kun sulkeita poistetaan. Sulkeiden edessä oleva plusmerkki ei aiheuta muutoksia termien etumerkkeihin, kun sulkeet poistetaan. Jos sulkeiden edessä on miinusmerkki, on kaikkien termien etumerkit vaihdettava vastakkaisiksi sulkeita poistettaessa. Jos et muista, miten kahden etu- ja laskumerkin yhdistelmät korvataan yhdellä merkillä, palauta ne mieleen seuraavasta taulukosta. Nämä on osattava. </w:t>
      </w:r>
    </w:p>
    <w:p w:rsidR="004F65A1" w:rsidRDefault="004F65A1">
      <w:pPr>
        <w:rPr>
          <w:lang w:val="fi-FI"/>
        </w:rPr>
      </w:pPr>
    </w:p>
    <w:tbl>
      <w:tblPr>
        <w:tblW w:w="0" w:type="auto"/>
        <w:tblInd w:w="1440" w:type="dxa"/>
        <w:tblLayout w:type="fixed"/>
        <w:tblLook w:val="0000" w:firstRow="0" w:lastRow="0" w:firstColumn="0" w:lastColumn="0" w:noHBand="0" w:noVBand="0"/>
      </w:tblPr>
      <w:tblGrid>
        <w:gridCol w:w="2160"/>
        <w:gridCol w:w="2340"/>
        <w:gridCol w:w="1810"/>
      </w:tblGrid>
      <w:tr w:rsidR="004F65A1">
        <w:tc>
          <w:tcPr>
            <w:tcW w:w="2160" w:type="dxa"/>
            <w:tcBorders>
              <w:top w:val="single" w:sz="4" w:space="0" w:color="000000"/>
              <w:left w:val="single" w:sz="4" w:space="0" w:color="000000"/>
              <w:bottom w:val="single" w:sz="4" w:space="0" w:color="000000"/>
            </w:tcBorders>
          </w:tcPr>
          <w:p w:rsidR="004F65A1" w:rsidRDefault="006B2FCF">
            <w:pPr>
              <w:snapToGrid w:val="0"/>
              <w:jc w:val="center"/>
              <w:rPr>
                <w:b/>
                <w:bCs/>
                <w:lang w:val="fi-FI"/>
              </w:rPr>
            </w:pPr>
            <w:r>
              <w:rPr>
                <w:b/>
                <w:bCs/>
                <w:lang w:val="fi-FI"/>
              </w:rPr>
              <w:t>merkkiyhdistelmä</w:t>
            </w:r>
          </w:p>
        </w:tc>
        <w:tc>
          <w:tcPr>
            <w:tcW w:w="2340" w:type="dxa"/>
            <w:tcBorders>
              <w:top w:val="single" w:sz="4" w:space="0" w:color="000000"/>
              <w:left w:val="single" w:sz="4" w:space="0" w:color="000000"/>
              <w:bottom w:val="single" w:sz="4" w:space="0" w:color="000000"/>
            </w:tcBorders>
          </w:tcPr>
          <w:p w:rsidR="004F65A1" w:rsidRDefault="006B2FCF">
            <w:pPr>
              <w:snapToGrid w:val="0"/>
              <w:jc w:val="center"/>
              <w:rPr>
                <w:b/>
                <w:bCs/>
                <w:lang w:val="fi-FI"/>
              </w:rPr>
            </w:pPr>
            <w:r>
              <w:rPr>
                <w:b/>
                <w:bCs/>
                <w:lang w:val="fi-FI"/>
              </w:rPr>
              <w:t>korvataan merkillä</w:t>
            </w:r>
          </w:p>
        </w:tc>
        <w:tc>
          <w:tcPr>
            <w:tcW w:w="1810"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rPr>
                <w:b/>
                <w:bCs/>
              </w:rPr>
            </w:pPr>
            <w:r>
              <w:rPr>
                <w:b/>
                <w:bCs/>
              </w:rPr>
              <w:t>esimerkki</w:t>
            </w:r>
          </w:p>
        </w:tc>
      </w:tr>
      <w:tr w:rsidR="004F65A1">
        <w:tc>
          <w:tcPr>
            <w:tcW w:w="2160" w:type="dxa"/>
            <w:tcBorders>
              <w:top w:val="single" w:sz="4" w:space="0" w:color="000000"/>
              <w:left w:val="single" w:sz="4" w:space="0" w:color="000000"/>
              <w:bottom w:val="single" w:sz="4" w:space="0" w:color="000000"/>
            </w:tcBorders>
          </w:tcPr>
          <w:p w:rsidR="004F65A1" w:rsidRDefault="006B2FCF">
            <w:pPr>
              <w:snapToGrid w:val="0"/>
              <w:jc w:val="center"/>
            </w:pPr>
            <w:r>
              <w:t>+ ( +</w:t>
            </w:r>
          </w:p>
        </w:tc>
        <w:tc>
          <w:tcPr>
            <w:tcW w:w="2340" w:type="dxa"/>
            <w:tcBorders>
              <w:top w:val="single" w:sz="4" w:space="0" w:color="000000"/>
              <w:left w:val="single" w:sz="4" w:space="0" w:color="000000"/>
              <w:bottom w:val="single" w:sz="4" w:space="0" w:color="000000"/>
            </w:tcBorders>
          </w:tcPr>
          <w:p w:rsidR="004F65A1" w:rsidRDefault="006B2FCF">
            <w:pPr>
              <w:snapToGrid w:val="0"/>
              <w:jc w:val="center"/>
            </w:pPr>
            <w:r>
              <w:t>+</w:t>
            </w:r>
          </w:p>
        </w:tc>
        <w:tc>
          <w:tcPr>
            <w:tcW w:w="1810"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pPr>
            <w:r>
              <w:t>+ ( +2 ) = 2</w:t>
            </w:r>
          </w:p>
        </w:tc>
      </w:tr>
      <w:tr w:rsidR="004F65A1">
        <w:tc>
          <w:tcPr>
            <w:tcW w:w="2160" w:type="dxa"/>
            <w:tcBorders>
              <w:top w:val="single" w:sz="4" w:space="0" w:color="000000"/>
              <w:left w:val="single" w:sz="4" w:space="0" w:color="000000"/>
              <w:bottom w:val="single" w:sz="4" w:space="0" w:color="000000"/>
            </w:tcBorders>
          </w:tcPr>
          <w:p w:rsidR="004F65A1" w:rsidRDefault="006B2FCF">
            <w:pPr>
              <w:snapToGrid w:val="0"/>
              <w:jc w:val="center"/>
            </w:pPr>
            <w:r>
              <w:t>- ( +</w:t>
            </w:r>
          </w:p>
        </w:tc>
        <w:tc>
          <w:tcPr>
            <w:tcW w:w="2340" w:type="dxa"/>
            <w:tcBorders>
              <w:top w:val="single" w:sz="4" w:space="0" w:color="000000"/>
              <w:left w:val="single" w:sz="4" w:space="0" w:color="000000"/>
              <w:bottom w:val="single" w:sz="4" w:space="0" w:color="000000"/>
            </w:tcBorders>
          </w:tcPr>
          <w:p w:rsidR="004F65A1" w:rsidRDefault="006B2FCF">
            <w:pPr>
              <w:snapToGrid w:val="0"/>
              <w:jc w:val="center"/>
            </w:pPr>
            <w:r>
              <w:t>-</w:t>
            </w:r>
          </w:p>
        </w:tc>
        <w:tc>
          <w:tcPr>
            <w:tcW w:w="1810"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pPr>
            <w:r>
              <w:t>- ( +2 ) = -2</w:t>
            </w:r>
          </w:p>
        </w:tc>
      </w:tr>
      <w:tr w:rsidR="004F65A1">
        <w:tc>
          <w:tcPr>
            <w:tcW w:w="2160" w:type="dxa"/>
            <w:tcBorders>
              <w:top w:val="single" w:sz="4" w:space="0" w:color="000000"/>
              <w:left w:val="single" w:sz="4" w:space="0" w:color="000000"/>
              <w:bottom w:val="single" w:sz="4" w:space="0" w:color="000000"/>
            </w:tcBorders>
          </w:tcPr>
          <w:p w:rsidR="004F65A1" w:rsidRDefault="006B2FCF">
            <w:pPr>
              <w:snapToGrid w:val="0"/>
              <w:jc w:val="center"/>
            </w:pPr>
            <w:r>
              <w:t>+ ( -</w:t>
            </w:r>
          </w:p>
        </w:tc>
        <w:tc>
          <w:tcPr>
            <w:tcW w:w="2340" w:type="dxa"/>
            <w:tcBorders>
              <w:top w:val="single" w:sz="4" w:space="0" w:color="000000"/>
              <w:left w:val="single" w:sz="4" w:space="0" w:color="000000"/>
              <w:bottom w:val="single" w:sz="4" w:space="0" w:color="000000"/>
            </w:tcBorders>
          </w:tcPr>
          <w:p w:rsidR="004F65A1" w:rsidRDefault="006B2FCF">
            <w:pPr>
              <w:snapToGrid w:val="0"/>
              <w:jc w:val="center"/>
            </w:pPr>
            <w:r>
              <w:t>-</w:t>
            </w:r>
          </w:p>
        </w:tc>
        <w:tc>
          <w:tcPr>
            <w:tcW w:w="1810"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pPr>
            <w:r>
              <w:t>+ ( -2) = -2</w:t>
            </w:r>
          </w:p>
        </w:tc>
      </w:tr>
      <w:tr w:rsidR="004F65A1">
        <w:tc>
          <w:tcPr>
            <w:tcW w:w="2160" w:type="dxa"/>
            <w:tcBorders>
              <w:top w:val="single" w:sz="4" w:space="0" w:color="000000"/>
              <w:left w:val="single" w:sz="4" w:space="0" w:color="000000"/>
              <w:bottom w:val="single" w:sz="4" w:space="0" w:color="000000"/>
            </w:tcBorders>
          </w:tcPr>
          <w:p w:rsidR="004F65A1" w:rsidRDefault="006B2FCF">
            <w:pPr>
              <w:snapToGrid w:val="0"/>
              <w:jc w:val="center"/>
            </w:pPr>
            <w:r>
              <w:t>- ( -</w:t>
            </w:r>
          </w:p>
        </w:tc>
        <w:tc>
          <w:tcPr>
            <w:tcW w:w="2340" w:type="dxa"/>
            <w:tcBorders>
              <w:top w:val="single" w:sz="4" w:space="0" w:color="000000"/>
              <w:left w:val="single" w:sz="4" w:space="0" w:color="000000"/>
              <w:bottom w:val="single" w:sz="4" w:space="0" w:color="000000"/>
            </w:tcBorders>
          </w:tcPr>
          <w:p w:rsidR="004F65A1" w:rsidRDefault="006B2FCF">
            <w:pPr>
              <w:snapToGrid w:val="0"/>
              <w:jc w:val="center"/>
            </w:pPr>
            <w:r>
              <w:t>+</w:t>
            </w:r>
          </w:p>
        </w:tc>
        <w:tc>
          <w:tcPr>
            <w:tcW w:w="1810" w:type="dxa"/>
            <w:tcBorders>
              <w:top w:val="single" w:sz="4" w:space="0" w:color="000000"/>
              <w:left w:val="single" w:sz="4" w:space="0" w:color="000000"/>
              <w:bottom w:val="single" w:sz="4" w:space="0" w:color="000000"/>
              <w:right w:val="single" w:sz="4" w:space="0" w:color="000000"/>
            </w:tcBorders>
          </w:tcPr>
          <w:p w:rsidR="004F65A1" w:rsidRDefault="006B2FCF">
            <w:pPr>
              <w:snapToGrid w:val="0"/>
              <w:jc w:val="center"/>
            </w:pPr>
            <w:r>
              <w:t>- ( -2) = 2</w:t>
            </w:r>
          </w:p>
        </w:tc>
      </w:tr>
    </w:tbl>
    <w:p w:rsidR="004F65A1" w:rsidRDefault="004F65A1"/>
    <w:p w:rsidR="004F65A1" w:rsidRDefault="004F65A1"/>
    <w:p w:rsidR="004F65A1" w:rsidRDefault="004F65A1">
      <w:pPr>
        <w:rPr>
          <w:lang w:val="fi-FI"/>
        </w:rPr>
      </w:pPr>
    </w:p>
    <w:p w:rsidR="004F65A1" w:rsidRDefault="00717461">
      <w:r>
        <w:rPr>
          <w:lang w:val="fi-FI"/>
        </w:rPr>
      </w:r>
      <w:r>
        <w:rPr>
          <w:lang w:val="fi-FI"/>
        </w:rPr>
        <w:pict>
          <v:shape id="_x0000_s1372" type="#_x0000_t202" style="width:459pt;height:45.2pt;mso-left-percent:-10001;mso-top-percent:-10001;mso-position-horizontal:absolute;mso-position-horizontal-relative:char;mso-position-vertical:absolute;mso-position-vertical-relative:line;mso-left-percent:-10001;mso-top-percent:-10001" fillcolor="#fc9" stroked="f">
            <v:textbox style="mso-next-textbox:#_x0000_s1372">
              <w:txbxContent>
                <w:p w:rsidR="002F6340" w:rsidRDefault="002F6340">
                  <w:pPr>
                    <w:rPr>
                      <w:lang w:val="fi-FI"/>
                    </w:rPr>
                  </w:pPr>
                  <w:r>
                    <w:rPr>
                      <w:lang w:val="fi-FI"/>
                    </w:rPr>
                    <w:t xml:space="preserve">Kahta polynomia, joiden summa on nolla, sanotaan toistensa </w:t>
                  </w:r>
                  <w:r>
                    <w:rPr>
                      <w:i/>
                      <w:iCs/>
                      <w:lang w:val="fi-FI"/>
                    </w:rPr>
                    <w:t>vastapolynomeiksi</w:t>
                  </w:r>
                  <w:r>
                    <w:rPr>
                      <w:lang w:val="fi-FI"/>
                    </w:rPr>
                    <w:t>. Polynomin vastapolynomi saadaan vaihtamalla polynomin jokaisen termin etumerkki.</w:t>
                  </w:r>
                </w:p>
                <w:p w:rsidR="002F6340" w:rsidRDefault="002F6340">
                  <w:pPr>
                    <w:rPr>
                      <w:lang w:val="fi-FI"/>
                    </w:rPr>
                  </w:pPr>
                </w:p>
              </w:txbxContent>
            </v:textbox>
            <w10:wrap type="none"/>
            <w10:anchorlock/>
          </v:shape>
        </w:pict>
      </w:r>
    </w:p>
    <w:p w:rsidR="004F65A1" w:rsidRDefault="004F65A1">
      <w:pPr>
        <w:pStyle w:val="abc-kohdat"/>
        <w:rPr>
          <w:lang w:val="fi-FI"/>
        </w:rPr>
      </w:pPr>
    </w:p>
    <w:p w:rsidR="004F65A1" w:rsidRDefault="004F65A1">
      <w:pPr>
        <w:rPr>
          <w:lang w:val="fi-FI"/>
        </w:rPr>
      </w:pPr>
    </w:p>
    <w:p w:rsidR="004F65A1" w:rsidRDefault="006B2FCF">
      <w:pPr>
        <w:rPr>
          <w:b/>
          <w:bCs/>
          <w:color w:val="FF0000"/>
          <w:lang w:val="fi-FI"/>
        </w:rPr>
      </w:pPr>
      <w:r>
        <w:rPr>
          <w:b/>
          <w:bCs/>
          <w:lang w:val="fi-FI"/>
        </w:rPr>
        <w:t xml:space="preserve">Esimerkki 1. </w:t>
      </w:r>
    </w:p>
    <w:p w:rsidR="004F65A1" w:rsidRDefault="004F65A1">
      <w:pPr>
        <w:rPr>
          <w:color w:val="0000FF"/>
          <w:lang w:val="fi-FI"/>
        </w:rPr>
      </w:pPr>
    </w:p>
    <w:p w:rsidR="004F65A1" w:rsidRDefault="006B2FCF">
      <w:pPr>
        <w:rPr>
          <w:lang w:val="fi-FI"/>
        </w:rPr>
      </w:pPr>
      <w:r>
        <w:rPr>
          <w:lang w:val="fi-FI"/>
        </w:rPr>
        <w:t xml:space="preserve">Muodostetaan ja sievennetään polynomien </w:t>
      </w:r>
      <w:r>
        <w:rPr>
          <w:position w:val="-6"/>
          <w:lang w:val="fi-FI"/>
        </w:rPr>
        <w:object w:dxaOrig="660" w:dyaOrig="279">
          <v:shape id="_x0000_i1776" type="#_x0000_t75" style="width:32.65pt;height:14.25pt" o:ole="">
            <v:imagedata r:id="rId1523" o:title=""/>
          </v:shape>
          <o:OLEObject Type="Embed" ProgID="Equation.3" ShapeID="_x0000_i1776" DrawAspect="Content" ObjectID="_1417024740" r:id="rId1524"/>
        </w:object>
      </w:r>
      <w:r>
        <w:rPr>
          <w:lang w:val="fi-FI"/>
        </w:rPr>
        <w:t xml:space="preserve"> ja </w:t>
      </w:r>
      <w:r>
        <w:rPr>
          <w:position w:val="-6"/>
          <w:lang w:val="fi-FI"/>
        </w:rPr>
        <w:object w:dxaOrig="800" w:dyaOrig="279">
          <v:shape id="_x0000_i1777" type="#_x0000_t75" style="width:39.35pt;height:14.25pt" o:ole="">
            <v:imagedata r:id="rId1525" o:title=""/>
          </v:shape>
          <o:OLEObject Type="Embed" ProgID="Equation.3" ShapeID="_x0000_i1777" DrawAspect="Content" ObjectID="_1417024741" r:id="rId1526"/>
        </w:object>
      </w:r>
      <w:r>
        <w:rPr>
          <w:lang w:val="fi-FI"/>
        </w:rPr>
        <w:t xml:space="preserve"> summa.</w:t>
      </w:r>
    </w:p>
    <w:p w:rsidR="004F65A1" w:rsidRDefault="004F65A1">
      <w:pPr>
        <w:rPr>
          <w:lang w:val="fi-FI"/>
        </w:rPr>
      </w:pPr>
    </w:p>
    <w:p w:rsidR="004F65A1" w:rsidRDefault="006B2FCF">
      <w:r>
        <w:t xml:space="preserve">Summa </w:t>
      </w:r>
      <w:proofErr w:type="gramStart"/>
      <w:r>
        <w:t xml:space="preserve">merkitään </w:t>
      </w:r>
      <w:proofErr w:type="gramEnd"/>
      <w:r>
        <w:rPr>
          <w:position w:val="-10"/>
        </w:rPr>
        <w:object w:dxaOrig="1900" w:dyaOrig="320">
          <v:shape id="_x0000_i1778" type="#_x0000_t75" style="width:95.45pt;height:15.9pt" o:ole="">
            <v:imagedata r:id="rId1527" o:title=""/>
          </v:shape>
          <o:OLEObject Type="Embed" ProgID="Equation.3" ShapeID="_x0000_i1778" DrawAspect="Content" ObjectID="_1417024742" r:id="rId1528"/>
        </w:object>
      </w:r>
      <w:r>
        <w:t xml:space="preserve">. </w:t>
      </w:r>
    </w:p>
    <w:p w:rsidR="004F65A1" w:rsidRDefault="004F65A1"/>
    <w:p w:rsidR="004F65A1" w:rsidRDefault="006B2FCF">
      <w:r>
        <w:object w:dxaOrig="6314" w:dyaOrig="960">
          <v:shape id="_x0000_i1779" type="#_x0000_t75" style="width:315.65pt;height:47.7pt" o:ole="">
            <v:imagedata r:id="rId1529" o:title=""/>
          </v:shape>
          <o:OLEObject Type="Embed" ProgID="PBrush" ShapeID="_x0000_i1779" DrawAspect="Content" ObjectID="_1417024743" r:id="rId1530"/>
        </w:objec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t>Esimerkki 2.</w:t>
      </w:r>
    </w:p>
    <w:p w:rsidR="004F65A1" w:rsidRDefault="004F65A1">
      <w:pPr>
        <w:rPr>
          <w:lang w:val="fi-FI"/>
        </w:rPr>
      </w:pPr>
    </w:p>
    <w:p w:rsidR="004F65A1" w:rsidRDefault="006B2FCF">
      <w:pPr>
        <w:rPr>
          <w:lang w:val="fi-FI"/>
        </w:rPr>
      </w:pPr>
      <w:r>
        <w:rPr>
          <w:lang w:val="fi-FI"/>
        </w:rPr>
        <w:t xml:space="preserve">Muodostetaan ja sivennetään polynomin </w:t>
      </w:r>
      <w:r>
        <w:rPr>
          <w:position w:val="-6"/>
          <w:lang w:val="fi-FI"/>
        </w:rPr>
        <w:object w:dxaOrig="1260" w:dyaOrig="320">
          <v:shape id="_x0000_i1780" type="#_x0000_t75" style="width:62.8pt;height:15.9pt" o:ole="">
            <v:imagedata r:id="rId1531" o:title=""/>
          </v:shape>
          <o:OLEObject Type="Embed" ProgID="Equation.3" ShapeID="_x0000_i1780" DrawAspect="Content" ObjectID="_1417024744" r:id="rId1532"/>
        </w:object>
      </w:r>
      <w:r>
        <w:rPr>
          <w:lang w:val="fi-FI"/>
        </w:rPr>
        <w:t xml:space="preserve"> vastapolynomi.</w:t>
      </w:r>
    </w:p>
    <w:p w:rsidR="004F65A1" w:rsidRDefault="004F65A1">
      <w:pPr>
        <w:rPr>
          <w:lang w:val="fi-FI"/>
        </w:rPr>
      </w:pPr>
    </w:p>
    <w:p w:rsidR="004F65A1" w:rsidRDefault="006B2FCF">
      <w:pPr>
        <w:rPr>
          <w:lang w:val="fi-FI"/>
        </w:rPr>
      </w:pPr>
      <w:r>
        <w:rPr>
          <w:lang w:val="fi-FI"/>
        </w:rPr>
        <w:t>Vastapolynomi muodostetaan kuten vastaluku eli laitetaan polynomin eteen miinusmerkki.</w:t>
      </w:r>
    </w:p>
    <w:p w:rsidR="004F65A1" w:rsidRDefault="004F65A1">
      <w:pPr>
        <w:rPr>
          <w:lang w:val="fi-FI"/>
        </w:rPr>
      </w:pPr>
    </w:p>
    <w:p w:rsidR="004F65A1" w:rsidRDefault="006B2FCF">
      <w:pPr>
        <w:rPr>
          <w:lang w:val="fi-FI"/>
        </w:rPr>
      </w:pPr>
      <w:r>
        <w:object w:dxaOrig="7351" w:dyaOrig="1590">
          <v:shape id="_x0000_i1781" type="#_x0000_t75" style="width:367.55pt;height:79.55pt" o:ole="">
            <v:imagedata r:id="rId1533" o:title=""/>
          </v:shape>
          <o:OLEObject Type="Embed" ProgID="PBrush" ShapeID="_x0000_i1781" DrawAspect="Content" ObjectID="_1417024745" r:id="rId1534"/>
        </w:objec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t>Esimerkki 3.</w:t>
      </w:r>
    </w:p>
    <w:p w:rsidR="004F65A1" w:rsidRDefault="004F65A1">
      <w:pPr>
        <w:rPr>
          <w:b/>
          <w:bCs/>
          <w:lang w:val="fi-FI"/>
        </w:rPr>
      </w:pPr>
    </w:p>
    <w:p w:rsidR="004F65A1" w:rsidRDefault="006B2FCF">
      <w:pPr>
        <w:rPr>
          <w:lang w:val="fi-FI"/>
        </w:rPr>
      </w:pPr>
      <w:r>
        <w:rPr>
          <w:lang w:val="fi-FI"/>
        </w:rPr>
        <w:t>Muodostetaan ja sievennetään polynomien</w:t>
      </w:r>
      <w:r>
        <w:rPr>
          <w:color w:val="0000FF"/>
          <w:lang w:val="fi-FI"/>
        </w:rPr>
        <w:t xml:space="preserve"> </w:t>
      </w:r>
      <w:r>
        <w:rPr>
          <w:position w:val="-6"/>
          <w:lang w:val="fi-FI"/>
        </w:rPr>
        <w:object w:dxaOrig="660" w:dyaOrig="279">
          <v:shape id="_x0000_i1782" type="#_x0000_t75" style="width:32.65pt;height:14.25pt" o:ole="">
            <v:imagedata r:id="rId1523" o:title=""/>
          </v:shape>
          <o:OLEObject Type="Embed" ProgID="Equation.3" ShapeID="_x0000_i1782" DrawAspect="Content" ObjectID="_1417024746" r:id="rId1535"/>
        </w:object>
      </w:r>
      <w:r>
        <w:rPr>
          <w:lang w:val="fi-FI"/>
        </w:rPr>
        <w:t xml:space="preserve"> ja </w:t>
      </w:r>
      <w:r>
        <w:rPr>
          <w:position w:val="-6"/>
          <w:lang w:val="fi-FI"/>
        </w:rPr>
        <w:object w:dxaOrig="800" w:dyaOrig="279">
          <v:shape id="_x0000_i1783" type="#_x0000_t75" style="width:39.35pt;height:14.25pt" o:ole="">
            <v:imagedata r:id="rId1525" o:title=""/>
          </v:shape>
          <o:OLEObject Type="Embed" ProgID="Equation.3" ShapeID="_x0000_i1783" DrawAspect="Content" ObjectID="_1417024747" r:id="rId1536"/>
        </w:object>
      </w:r>
      <w:r>
        <w:rPr>
          <w:lang w:val="fi-FI"/>
        </w:rPr>
        <w:t xml:space="preserve"> erotus.</w:t>
      </w:r>
    </w:p>
    <w:p w:rsidR="004F65A1" w:rsidRDefault="004F65A1">
      <w:pPr>
        <w:rPr>
          <w:color w:val="FF0000"/>
          <w:lang w:val="fi-FI"/>
        </w:rPr>
      </w:pPr>
    </w:p>
    <w:p w:rsidR="004F65A1" w:rsidRDefault="006B2FCF">
      <w:pPr>
        <w:rPr>
          <w:color w:val="0000FF"/>
          <w:lang w:val="fi-FI"/>
        </w:rPr>
      </w:pPr>
      <w:r>
        <w:rPr>
          <w:lang w:val="fi-FI"/>
        </w:rPr>
        <w:t xml:space="preserve">Polynomit vähennetään toisistaan lisäämällä </w:t>
      </w:r>
      <w:proofErr w:type="gramStart"/>
      <w:r>
        <w:rPr>
          <w:lang w:val="fi-FI"/>
        </w:rPr>
        <w:t>ensimmäiseen  polynomiin</w:t>
      </w:r>
      <w:proofErr w:type="gramEnd"/>
      <w:r>
        <w:rPr>
          <w:lang w:val="fi-FI"/>
        </w:rPr>
        <w:t xml:space="preserve"> jälkimmäisen polynomin vastapolynomi.</w:t>
      </w:r>
    </w:p>
    <w:p w:rsidR="004F65A1" w:rsidRDefault="004F65A1">
      <w:pPr>
        <w:rPr>
          <w:lang w:val="fi-FI"/>
        </w:rPr>
      </w:pPr>
    </w:p>
    <w:p w:rsidR="004F65A1" w:rsidRDefault="006B2FCF">
      <w:r>
        <w:object w:dxaOrig="7214" w:dyaOrig="1005">
          <v:shape id="_x0000_i1784" type="#_x0000_t75" style="width:360.85pt;height:50.25pt" o:ole="">
            <v:imagedata r:id="rId1537" o:title=""/>
          </v:shape>
          <o:OLEObject Type="Embed" ProgID="PBrush" ShapeID="_x0000_i1784" DrawAspect="Content" ObjectID="_1417024748" r:id="rId1538"/>
        </w:object>
      </w:r>
    </w:p>
    <w:p w:rsidR="004F65A1" w:rsidRDefault="004F65A1">
      <w:pPr>
        <w:rPr>
          <w:b/>
          <w:bCs/>
          <w:lang w:val="fi-FI"/>
        </w:rPr>
      </w:pPr>
    </w:p>
    <w:p w:rsidR="004F65A1" w:rsidRDefault="004F65A1">
      <w:pPr>
        <w:rPr>
          <w:lang w:val="fi-FI"/>
        </w:rPr>
      </w:pPr>
    </w:p>
    <w:p w:rsidR="004F65A1" w:rsidRDefault="004F65A1">
      <w:pPr>
        <w:rPr>
          <w:b/>
          <w:bCs/>
          <w:lang w:val="fi-FI"/>
        </w:rPr>
      </w:pPr>
    </w:p>
    <w:p w:rsidR="004F65A1" w:rsidRDefault="006B2FCF">
      <w:pPr>
        <w:rPr>
          <w:b/>
          <w:bCs/>
          <w:color w:val="FF0000"/>
          <w:lang w:val="fi-FI"/>
        </w:rPr>
      </w:pPr>
      <w:r>
        <w:rPr>
          <w:b/>
          <w:bCs/>
          <w:lang w:val="fi-FI"/>
        </w:rPr>
        <w:t xml:space="preserve">Esimerkki 4. </w:t>
      </w:r>
    </w:p>
    <w:p w:rsidR="004F65A1" w:rsidRDefault="004F65A1">
      <w:pPr>
        <w:rPr>
          <w:b/>
          <w:bCs/>
          <w:color w:val="0000FF"/>
          <w:lang w:val="fi-FI"/>
        </w:rPr>
      </w:pPr>
    </w:p>
    <w:p w:rsidR="004F65A1" w:rsidRDefault="006B2FCF">
      <w:pPr>
        <w:rPr>
          <w:lang w:val="fi-FI"/>
        </w:rPr>
      </w:pPr>
      <w:r>
        <w:rPr>
          <w:lang w:val="fi-FI"/>
        </w:rPr>
        <w:t xml:space="preserve">Lasketaan polynomin </w:t>
      </w:r>
      <w:r>
        <w:rPr>
          <w:position w:val="-10"/>
          <w:lang w:val="fi-FI"/>
        </w:rPr>
        <w:object w:dxaOrig="3159" w:dyaOrig="360">
          <v:shape id="_x0000_i1785" type="#_x0000_t75" style="width:158.25pt;height:18.4pt" o:ole="">
            <v:imagedata r:id="rId1539" o:title=""/>
          </v:shape>
          <o:OLEObject Type="Embed" ProgID="Equation.3" ShapeID="_x0000_i1785" DrawAspect="Content" ObjectID="_1417024749" r:id="rId1540"/>
        </w:object>
      </w:r>
      <w:r>
        <w:rPr>
          <w:lang w:val="fi-FI"/>
        </w:rPr>
        <w:t xml:space="preserve"> arvo, kun </w:t>
      </w:r>
      <w:r>
        <w:rPr>
          <w:i/>
          <w:iCs/>
          <w:lang w:val="fi-FI"/>
        </w:rPr>
        <w:t>a</w:t>
      </w:r>
      <w:r>
        <w:rPr>
          <w:lang w:val="fi-FI"/>
        </w:rPr>
        <w:t xml:space="preserve"> = 10.</w:t>
      </w:r>
    </w:p>
    <w:p w:rsidR="004F65A1" w:rsidRDefault="004F65A1">
      <w:pPr>
        <w:rPr>
          <w:lang w:val="fi-FI"/>
        </w:rPr>
      </w:pPr>
    </w:p>
    <w:p w:rsidR="004F65A1" w:rsidRDefault="006B2FCF">
      <w:pPr>
        <w:rPr>
          <w:color w:val="0000FF"/>
          <w:lang w:val="fi-FI"/>
        </w:rPr>
      </w:pPr>
      <w:r>
        <w:rPr>
          <w:color w:val="0000FF"/>
          <w:lang w:val="fi-FI"/>
        </w:rPr>
        <w:t>Ennen muuttujan arvon sijoittamista, kannattaa polynomi sieventää!</w:t>
      </w:r>
    </w:p>
    <w:p w:rsidR="004F65A1" w:rsidRDefault="004F65A1">
      <w:pPr>
        <w:rPr>
          <w:b/>
          <w:bCs/>
          <w:color w:val="0000FF"/>
          <w:lang w:val="fi-FI"/>
        </w:rPr>
      </w:pPr>
    </w:p>
    <w:p w:rsidR="004F65A1" w:rsidRDefault="006B2FCF">
      <w:pPr>
        <w:rPr>
          <w:b/>
          <w:bCs/>
          <w:color w:val="0000FF"/>
          <w:lang w:val="fi-FI"/>
        </w:rPr>
      </w:pPr>
      <w:r>
        <w:rPr>
          <w:position w:val="-10"/>
          <w:lang w:val="fi-FI"/>
        </w:rPr>
        <w:object w:dxaOrig="7300" w:dyaOrig="360">
          <v:shape id="_x0000_i1786" type="#_x0000_t75" style="width:365pt;height:18.4pt" o:ole="">
            <v:imagedata r:id="rId1541" o:title=""/>
          </v:shape>
          <o:OLEObject Type="Embed" ProgID="Equation.3" ShapeID="_x0000_i1786" DrawAspect="Content" ObjectID="_1417024750" r:id="rId1542"/>
        </w:object>
      </w:r>
    </w:p>
    <w:p w:rsidR="004F65A1" w:rsidRDefault="004F65A1">
      <w:pPr>
        <w:rPr>
          <w:b/>
          <w:bCs/>
          <w:color w:val="0000FF"/>
          <w:lang w:val="fi-FI"/>
        </w:rPr>
      </w:pPr>
    </w:p>
    <w:p w:rsidR="004F65A1" w:rsidRDefault="006B2FCF">
      <w:pPr>
        <w:rPr>
          <w:lang w:val="fi-FI"/>
        </w:rPr>
      </w:pPr>
      <w:r>
        <w:rPr>
          <w:lang w:val="fi-FI"/>
        </w:rPr>
        <w:t xml:space="preserve">Sijoitetaan sievennettyyn lausekkeeseen </w:t>
      </w:r>
      <w:r>
        <w:rPr>
          <w:position w:val="-6"/>
          <w:lang w:val="fi-FI"/>
        </w:rPr>
        <w:object w:dxaOrig="800" w:dyaOrig="320">
          <v:shape id="_x0000_i1787" type="#_x0000_t75" style="width:39.35pt;height:15.9pt" o:ole="">
            <v:imagedata r:id="rId1543" o:title=""/>
          </v:shape>
          <o:OLEObject Type="Embed" ProgID="Equation.3" ShapeID="_x0000_i1787" DrawAspect="Content" ObjectID="_1417024751" r:id="rId1544"/>
        </w:object>
      </w:r>
      <w:r>
        <w:rPr>
          <w:lang w:val="fi-FI"/>
        </w:rPr>
        <w:t xml:space="preserve"> muuttujan </w:t>
      </w:r>
      <w:r>
        <w:rPr>
          <w:i/>
          <w:iCs/>
          <w:lang w:val="fi-FI"/>
        </w:rPr>
        <w:t>a</w:t>
      </w:r>
      <w:r>
        <w:rPr>
          <w:lang w:val="fi-FI"/>
        </w:rPr>
        <w:t xml:space="preserve"> paikalle 10</w:t>
      </w:r>
    </w:p>
    <w:p w:rsidR="004F65A1" w:rsidRDefault="006B2FCF">
      <w:pPr>
        <w:rPr>
          <w:lang w:val="fi-FI"/>
        </w:rPr>
      </w:pPr>
      <w:r>
        <w:rPr>
          <w:lang w:val="fi-FI"/>
        </w:rPr>
        <w:t xml:space="preserve"> </w:t>
      </w:r>
      <w:r>
        <w:rPr>
          <w:position w:val="-6"/>
          <w:lang w:val="fi-FI"/>
        </w:rPr>
        <w:object w:dxaOrig="2560" w:dyaOrig="320">
          <v:shape id="_x0000_i1788" type="#_x0000_t75" style="width:128.1pt;height:15.9pt" o:ole="">
            <v:imagedata r:id="rId1545" o:title=""/>
          </v:shape>
          <o:OLEObject Type="Embed" ProgID="Equation.3" ShapeID="_x0000_i1788" DrawAspect="Content" ObjectID="_1417024752" r:id="rId1546"/>
        </w:object>
      </w:r>
    </w:p>
    <w:p w:rsidR="004F65A1" w:rsidRDefault="006B2FCF">
      <w:pPr>
        <w:rPr>
          <w:b/>
          <w:bCs/>
          <w:lang w:val="fi-FI"/>
        </w:rPr>
      </w:pPr>
      <w:r>
        <w:rPr>
          <w:b/>
          <w:bCs/>
          <w:lang w:val="fi-FI"/>
        </w:rPr>
        <w:br w:type="page"/>
      </w:r>
      <w:r>
        <w:rPr>
          <w:b/>
          <w:bCs/>
          <w:lang w:val="fi-FI"/>
        </w:rPr>
        <w:lastRenderedPageBreak/>
        <w:t xml:space="preserve">Tehtäviä </w:t>
      </w:r>
    </w:p>
    <w:p w:rsidR="004F65A1" w:rsidRDefault="004F65A1">
      <w:pPr>
        <w:rPr>
          <w:lang w:val="fi-FI"/>
        </w:rPr>
      </w:pPr>
    </w:p>
    <w:p w:rsidR="004F65A1" w:rsidRDefault="004F65A1">
      <w:pPr>
        <w:pStyle w:val="tehtvt"/>
      </w:pPr>
    </w:p>
    <w:p w:rsidR="004F65A1" w:rsidRDefault="006B2FCF">
      <w:pPr>
        <w:rPr>
          <w:lang w:val="fi-FI"/>
        </w:rPr>
      </w:pPr>
      <w:r>
        <w:rPr>
          <w:lang w:val="fi-FI"/>
        </w:rPr>
        <w:t>Poista sulkeet.</w:t>
      </w:r>
    </w:p>
    <w:p w:rsidR="004F65A1" w:rsidRDefault="006B2FCF" w:rsidP="00324479">
      <w:pPr>
        <w:pStyle w:val="abc"/>
        <w:numPr>
          <w:ilvl w:val="0"/>
          <w:numId w:val="573"/>
        </w:numPr>
      </w:pPr>
      <w:r>
        <w:rPr>
          <w:position w:val="-10"/>
        </w:rPr>
        <w:object w:dxaOrig="999" w:dyaOrig="320">
          <v:shape id="_x0000_i1789" type="#_x0000_t75" style="width:50.25pt;height:15.9pt" o:ole="">
            <v:imagedata r:id="rId1547" o:title=""/>
          </v:shape>
          <o:OLEObject Type="Embed" ProgID="Equation.3" ShapeID="_x0000_i1789" DrawAspect="Content" ObjectID="_1417024753" r:id="rId1548"/>
        </w:object>
      </w:r>
    </w:p>
    <w:p w:rsidR="004F65A1" w:rsidRDefault="006B2FCF" w:rsidP="00324479">
      <w:pPr>
        <w:pStyle w:val="abc"/>
        <w:numPr>
          <w:ilvl w:val="0"/>
          <w:numId w:val="573"/>
        </w:numPr>
      </w:pPr>
      <w:r>
        <w:rPr>
          <w:position w:val="-10"/>
        </w:rPr>
        <w:object w:dxaOrig="1160" w:dyaOrig="320">
          <v:shape id="_x0000_i1790" type="#_x0000_t75" style="width:57.75pt;height:15.9pt" o:ole="">
            <v:imagedata r:id="rId1549" o:title=""/>
          </v:shape>
          <o:OLEObject Type="Embed" ProgID="Equation.3" ShapeID="_x0000_i1790" DrawAspect="Content" ObjectID="_1417024754" r:id="rId1550"/>
        </w:object>
      </w:r>
    </w:p>
    <w:p w:rsidR="004F65A1" w:rsidRDefault="006B2FCF" w:rsidP="00324479">
      <w:pPr>
        <w:pStyle w:val="abc"/>
        <w:numPr>
          <w:ilvl w:val="0"/>
          <w:numId w:val="573"/>
        </w:numPr>
      </w:pPr>
      <w:r>
        <w:rPr>
          <w:position w:val="-10"/>
        </w:rPr>
        <w:object w:dxaOrig="900" w:dyaOrig="320">
          <v:shape id="_x0000_i1791" type="#_x0000_t75" style="width:45.2pt;height:15.9pt" o:ole="">
            <v:imagedata r:id="rId1551" o:title=""/>
          </v:shape>
          <o:OLEObject Type="Embed" ProgID="Equation.3" ShapeID="_x0000_i1791" DrawAspect="Content" ObjectID="_1417024755" r:id="rId1552"/>
        </w:object>
      </w:r>
    </w:p>
    <w:p w:rsidR="004F65A1" w:rsidRDefault="006B2FCF" w:rsidP="00324479">
      <w:pPr>
        <w:pStyle w:val="abc"/>
        <w:numPr>
          <w:ilvl w:val="0"/>
          <w:numId w:val="573"/>
        </w:numPr>
      </w:pPr>
      <w:r>
        <w:rPr>
          <w:position w:val="-10"/>
        </w:rPr>
        <w:object w:dxaOrig="1640" w:dyaOrig="320">
          <v:shape id="_x0000_i1792" type="#_x0000_t75" style="width:82.05pt;height:15.9pt" o:ole="">
            <v:imagedata r:id="rId1553" o:title=""/>
          </v:shape>
          <o:OLEObject Type="Embed" ProgID="Equation.3" ShapeID="_x0000_i1792" DrawAspect="Content" ObjectID="_1417024756" r:id="rId1554"/>
        </w:object>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865"/>
        </w:numPr>
      </w:pPr>
      <w:r>
        <w:rPr>
          <w:position w:val="-10"/>
        </w:rPr>
        <w:object w:dxaOrig="1500" w:dyaOrig="340">
          <v:shape id="_x0000_i1793" type="#_x0000_t75" style="width:75.35pt;height:17.6pt" o:ole="">
            <v:imagedata r:id="rId1555" o:title=""/>
          </v:shape>
          <o:OLEObject Type="Embed" ProgID="Equation.3" ShapeID="_x0000_i1793" DrawAspect="Content" ObjectID="_1417024757" r:id="rId1556"/>
        </w:object>
      </w:r>
    </w:p>
    <w:p w:rsidR="004F65A1" w:rsidRDefault="006B2FCF" w:rsidP="00324479">
      <w:pPr>
        <w:pStyle w:val="abc"/>
        <w:numPr>
          <w:ilvl w:val="0"/>
          <w:numId w:val="865"/>
        </w:numPr>
      </w:pPr>
      <w:r>
        <w:rPr>
          <w:position w:val="-10"/>
        </w:rPr>
        <w:object w:dxaOrig="1760" w:dyaOrig="340">
          <v:shape id="_x0000_i1794" type="#_x0000_t75" style="width:87.9pt;height:17.6pt" o:ole="">
            <v:imagedata r:id="rId1557" o:title=""/>
          </v:shape>
          <o:OLEObject Type="Embed" ProgID="Equation.3" ShapeID="_x0000_i1794" DrawAspect="Content" ObjectID="_1417024758" r:id="rId1558"/>
        </w:object>
      </w:r>
    </w:p>
    <w:p w:rsidR="004F65A1" w:rsidRDefault="006B2FCF" w:rsidP="00324479">
      <w:pPr>
        <w:pStyle w:val="abc"/>
        <w:numPr>
          <w:ilvl w:val="0"/>
          <w:numId w:val="865"/>
        </w:numPr>
      </w:pPr>
      <w:r>
        <w:rPr>
          <w:position w:val="-10"/>
        </w:rPr>
        <w:object w:dxaOrig="1660" w:dyaOrig="340">
          <v:shape id="_x0000_i1795" type="#_x0000_t75" style="width:82.9pt;height:17.6pt" o:ole="">
            <v:imagedata r:id="rId1559" o:title=""/>
          </v:shape>
          <o:OLEObject Type="Embed" ProgID="Equation.3" ShapeID="_x0000_i1795" DrawAspect="Content" ObjectID="_1417024759" r:id="rId1560"/>
        </w:object>
      </w:r>
    </w:p>
    <w:p w:rsidR="004F65A1" w:rsidRDefault="006B2FCF" w:rsidP="00324479">
      <w:pPr>
        <w:pStyle w:val="abc"/>
        <w:numPr>
          <w:ilvl w:val="0"/>
          <w:numId w:val="865"/>
        </w:numPr>
      </w:pPr>
      <w:r>
        <w:rPr>
          <w:position w:val="-10"/>
        </w:rPr>
        <w:object w:dxaOrig="2000" w:dyaOrig="320">
          <v:shape id="_x0000_i1796" type="#_x0000_t75" style="width:99.65pt;height:15.9pt" o:ole="">
            <v:imagedata r:id="rId1561" o:title=""/>
          </v:shape>
          <o:OLEObject Type="Embed" ProgID="Equation.3" ShapeID="_x0000_i1796" DrawAspect="Content" ObjectID="_1417024760" r:id="rId1562"/>
        </w:object>
      </w:r>
    </w:p>
    <w:p w:rsidR="004F65A1" w:rsidRDefault="004F65A1">
      <w:pPr>
        <w:rPr>
          <w:lang w:val="fi-FI"/>
        </w:rPr>
      </w:pPr>
    </w:p>
    <w:p w:rsidR="004F65A1" w:rsidRDefault="004F65A1">
      <w:pPr>
        <w:pStyle w:val="tehtvt"/>
      </w:pPr>
    </w:p>
    <w:p w:rsidR="004F65A1" w:rsidRDefault="006B2FCF">
      <w:pPr>
        <w:rPr>
          <w:lang w:val="fi-FI"/>
        </w:rPr>
      </w:pPr>
      <w:r>
        <w:rPr>
          <w:lang w:val="fi-FI"/>
        </w:rPr>
        <w:t>Muodosta ja sievennä polynomien vastapolynomit.</w:t>
      </w:r>
    </w:p>
    <w:p w:rsidR="004F65A1" w:rsidRDefault="006B2FCF" w:rsidP="00324479">
      <w:pPr>
        <w:pStyle w:val="abc"/>
        <w:numPr>
          <w:ilvl w:val="0"/>
          <w:numId w:val="654"/>
        </w:numPr>
      </w:pPr>
      <w:r>
        <w:rPr>
          <w:position w:val="-6"/>
        </w:rPr>
        <w:object w:dxaOrig="200" w:dyaOrig="220">
          <v:shape id="_x0000_i1797" type="#_x0000_t75" style="width:10.05pt;height:10.9pt" o:ole="">
            <v:imagedata r:id="rId1563" o:title=""/>
          </v:shape>
          <o:OLEObject Type="Embed" ProgID="Equation.3" ShapeID="_x0000_i1797" DrawAspect="Content" ObjectID="_1417024761" r:id="rId1564"/>
        </w:object>
      </w:r>
    </w:p>
    <w:p w:rsidR="004F65A1" w:rsidRDefault="006B2FCF" w:rsidP="00324479">
      <w:pPr>
        <w:pStyle w:val="abc"/>
        <w:numPr>
          <w:ilvl w:val="0"/>
          <w:numId w:val="654"/>
        </w:numPr>
      </w:pPr>
      <w:r>
        <w:rPr>
          <w:position w:val="-6"/>
        </w:rPr>
        <w:object w:dxaOrig="480" w:dyaOrig="279">
          <v:shape id="_x0000_i1798" type="#_x0000_t75" style="width:25.1pt;height:14.25pt" o:ole="">
            <v:imagedata r:id="rId1565" o:title=""/>
          </v:shape>
          <o:OLEObject Type="Embed" ProgID="Equation.3" ShapeID="_x0000_i1798" DrawAspect="Content" ObjectID="_1417024762" r:id="rId1566"/>
        </w:object>
      </w:r>
    </w:p>
    <w:p w:rsidR="004F65A1" w:rsidRDefault="006B2FCF" w:rsidP="00324479">
      <w:pPr>
        <w:pStyle w:val="abc"/>
        <w:numPr>
          <w:ilvl w:val="0"/>
          <w:numId w:val="654"/>
        </w:numPr>
      </w:pPr>
      <w:r>
        <w:rPr>
          <w:position w:val="-10"/>
        </w:rPr>
        <w:object w:dxaOrig="800" w:dyaOrig="320">
          <v:shape id="_x0000_i1799" type="#_x0000_t75" style="width:39.35pt;height:15.9pt" o:ole="">
            <v:imagedata r:id="rId1567" o:title=""/>
          </v:shape>
          <o:OLEObject Type="Embed" ProgID="Equation.3" ShapeID="_x0000_i1799" DrawAspect="Content" ObjectID="_1417024763" r:id="rId1568"/>
        </w:object>
      </w:r>
    </w:p>
    <w:p w:rsidR="004F65A1" w:rsidRDefault="006B2FCF" w:rsidP="00324479">
      <w:pPr>
        <w:pStyle w:val="abc"/>
        <w:numPr>
          <w:ilvl w:val="0"/>
          <w:numId w:val="654"/>
        </w:numPr>
      </w:pPr>
      <w:r>
        <w:rPr>
          <w:position w:val="-6"/>
        </w:rPr>
        <w:object w:dxaOrig="1120" w:dyaOrig="279">
          <v:shape id="_x0000_i1800" type="#_x0000_t75" style="width:56.1pt;height:14.25pt" o:ole="">
            <v:imagedata r:id="rId1569" o:title=""/>
          </v:shape>
          <o:OLEObject Type="Embed" ProgID="Equation.3" ShapeID="_x0000_i1800" DrawAspect="Content" ObjectID="_1417024764" r:id="rId1570"/>
        </w:objec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57"/>
        </w:numPr>
      </w:pPr>
      <w:r>
        <w:rPr>
          <w:position w:val="-10"/>
        </w:rPr>
        <w:object w:dxaOrig="1800" w:dyaOrig="320">
          <v:shape id="_x0000_i1801" type="#_x0000_t75" style="width:90.4pt;height:15.9pt" o:ole="">
            <v:imagedata r:id="rId1571" o:title=""/>
          </v:shape>
          <o:OLEObject Type="Embed" ProgID="Equation.3" ShapeID="_x0000_i1801" DrawAspect="Content" ObjectID="_1417024765" r:id="rId1572"/>
        </w:object>
      </w:r>
    </w:p>
    <w:p w:rsidR="004F65A1" w:rsidRDefault="006B2FCF" w:rsidP="00324479">
      <w:pPr>
        <w:pStyle w:val="abc"/>
        <w:numPr>
          <w:ilvl w:val="0"/>
          <w:numId w:val="657"/>
        </w:numPr>
      </w:pPr>
      <w:r>
        <w:rPr>
          <w:position w:val="-10"/>
        </w:rPr>
        <w:object w:dxaOrig="1400" w:dyaOrig="320">
          <v:shape id="_x0000_i1802" type="#_x0000_t75" style="width:69.5pt;height:15.9pt" o:ole="">
            <v:imagedata r:id="rId1573" o:title=""/>
          </v:shape>
          <o:OLEObject Type="Embed" ProgID="Equation.3" ShapeID="_x0000_i1802" DrawAspect="Content" ObjectID="_1417024766" r:id="rId1574"/>
        </w:object>
      </w:r>
    </w:p>
    <w:p w:rsidR="004F65A1" w:rsidRDefault="006B2FCF" w:rsidP="00324479">
      <w:pPr>
        <w:pStyle w:val="abc"/>
        <w:numPr>
          <w:ilvl w:val="0"/>
          <w:numId w:val="657"/>
        </w:numPr>
      </w:pPr>
      <w:r>
        <w:rPr>
          <w:position w:val="-10"/>
        </w:rPr>
        <w:object w:dxaOrig="2160" w:dyaOrig="320">
          <v:shape id="_x0000_i1803" type="#_x0000_t75" style="width:108pt;height:15.9pt" o:ole="">
            <v:imagedata r:id="rId1575" o:title=""/>
          </v:shape>
          <o:OLEObject Type="Embed" ProgID="Equation.3" ShapeID="_x0000_i1803" DrawAspect="Content" ObjectID="_1417024767" r:id="rId1576"/>
        </w:object>
      </w:r>
    </w:p>
    <w:p w:rsidR="004F65A1" w:rsidRDefault="006B2FCF" w:rsidP="00324479">
      <w:pPr>
        <w:pStyle w:val="abc"/>
        <w:numPr>
          <w:ilvl w:val="0"/>
          <w:numId w:val="657"/>
        </w:numPr>
      </w:pPr>
      <w:r>
        <w:rPr>
          <w:position w:val="-10"/>
        </w:rPr>
        <w:object w:dxaOrig="1920" w:dyaOrig="320">
          <v:shape id="_x0000_i1804" type="#_x0000_t75" style="width:96.3pt;height:15.9pt" o:ole="">
            <v:imagedata r:id="rId1577" o:title=""/>
          </v:shape>
          <o:OLEObject Type="Embed" ProgID="Equation.3" ShapeID="_x0000_i1804" DrawAspect="Content" ObjectID="_1417024768" r:id="rId1578"/>
        </w:objec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55"/>
        </w:numPr>
      </w:pPr>
      <w:r>
        <w:rPr>
          <w:position w:val="-10"/>
        </w:rPr>
        <w:object w:dxaOrig="1620" w:dyaOrig="320">
          <v:shape id="_x0000_i1805" type="#_x0000_t75" style="width:81.2pt;height:15.9pt" o:ole="">
            <v:imagedata r:id="rId1579" o:title=""/>
          </v:shape>
          <o:OLEObject Type="Embed" ProgID="Equation.3" ShapeID="_x0000_i1805" DrawAspect="Content" ObjectID="_1417024769" r:id="rId1580"/>
        </w:object>
      </w:r>
    </w:p>
    <w:p w:rsidR="004F65A1" w:rsidRDefault="006B2FCF" w:rsidP="00324479">
      <w:pPr>
        <w:pStyle w:val="abc"/>
        <w:numPr>
          <w:ilvl w:val="0"/>
          <w:numId w:val="655"/>
        </w:numPr>
      </w:pPr>
      <w:r>
        <w:rPr>
          <w:position w:val="-10"/>
        </w:rPr>
        <w:object w:dxaOrig="1340" w:dyaOrig="320">
          <v:shape id="_x0000_i1806" type="#_x0000_t75" style="width:67pt;height:15.9pt" o:ole="">
            <v:imagedata r:id="rId1581" o:title=""/>
          </v:shape>
          <o:OLEObject Type="Embed" ProgID="Equation.3" ShapeID="_x0000_i1806" DrawAspect="Content" ObjectID="_1417024770" r:id="rId1582"/>
        </w:object>
      </w:r>
    </w:p>
    <w:p w:rsidR="004F65A1" w:rsidRDefault="006B2FCF" w:rsidP="00324479">
      <w:pPr>
        <w:pStyle w:val="abc"/>
        <w:numPr>
          <w:ilvl w:val="0"/>
          <w:numId w:val="655"/>
        </w:numPr>
      </w:pPr>
      <w:r>
        <w:rPr>
          <w:position w:val="-10"/>
        </w:rPr>
        <w:object w:dxaOrig="1920" w:dyaOrig="320">
          <v:shape id="_x0000_i1807" type="#_x0000_t75" style="width:96.3pt;height:15.9pt" o:ole="">
            <v:imagedata r:id="rId1583" o:title=""/>
          </v:shape>
          <o:OLEObject Type="Embed" ProgID="Equation.3" ShapeID="_x0000_i1807" DrawAspect="Content" ObjectID="_1417024771" r:id="rId1584"/>
        </w:object>
      </w:r>
    </w:p>
    <w:p w:rsidR="004F65A1" w:rsidRDefault="006B2FCF" w:rsidP="00324479">
      <w:pPr>
        <w:pStyle w:val="abc"/>
        <w:numPr>
          <w:ilvl w:val="0"/>
          <w:numId w:val="655"/>
        </w:numPr>
      </w:pPr>
      <w:r>
        <w:rPr>
          <w:position w:val="-10"/>
        </w:rPr>
        <w:object w:dxaOrig="1939" w:dyaOrig="320">
          <v:shape id="_x0000_i1808" type="#_x0000_t75" style="width:97.1pt;height:15.9pt" o:ole="">
            <v:imagedata r:id="rId1585" o:title=""/>
          </v:shape>
          <o:OLEObject Type="Embed" ProgID="Equation.3" ShapeID="_x0000_i1808" DrawAspect="Content" ObjectID="_1417024772" r:id="rId1586"/>
        </w:object>
      </w:r>
    </w:p>
    <w:p w:rsidR="004F65A1" w:rsidRDefault="004F65A1"/>
    <w:p w:rsidR="004F65A1" w:rsidRDefault="004F65A1">
      <w:pPr>
        <w:pStyle w:val="tehtvt"/>
      </w:pPr>
    </w:p>
    <w:p w:rsidR="004F65A1" w:rsidRDefault="006B2FCF">
      <w:pPr>
        <w:rPr>
          <w:lang w:val="fi-FI"/>
        </w:rPr>
      </w:pPr>
      <w:r>
        <w:rPr>
          <w:lang w:val="fi-FI"/>
        </w:rPr>
        <w:t xml:space="preserve">Vähennä binomista </w:t>
      </w:r>
      <w:r>
        <w:rPr>
          <w:position w:val="-6"/>
          <w:lang w:val="fi-FI"/>
        </w:rPr>
        <w:object w:dxaOrig="999" w:dyaOrig="320">
          <v:shape id="_x0000_i1809" type="#_x0000_t75" style="width:50.25pt;height:15.9pt" o:ole="">
            <v:imagedata r:id="rId1587" o:title=""/>
          </v:shape>
          <o:OLEObject Type="Embed" ProgID="Equation.3" ShapeID="_x0000_i1809" DrawAspect="Content" ObjectID="_1417024773" r:id="rId1588"/>
        </w:object>
      </w:r>
    </w:p>
    <w:p w:rsidR="004F65A1" w:rsidRDefault="006B2FCF" w:rsidP="00324479">
      <w:pPr>
        <w:pStyle w:val="abc"/>
        <w:numPr>
          <w:ilvl w:val="0"/>
          <w:numId w:val="650"/>
        </w:numPr>
      </w:pPr>
      <w:r>
        <w:t xml:space="preserve">monomi </w:t>
      </w:r>
      <w:r>
        <w:rPr>
          <w:position w:val="-6"/>
        </w:rPr>
        <w:object w:dxaOrig="320" w:dyaOrig="279">
          <v:shape id="_x0000_i1810" type="#_x0000_t75" style="width:15.9pt;height:14.25pt" o:ole="">
            <v:imagedata r:id="rId721" o:title=""/>
          </v:shape>
          <o:OLEObject Type="Embed" ProgID="Equation.3" ShapeID="_x0000_i1810" DrawAspect="Content" ObjectID="_1417024774" r:id="rId1589"/>
        </w:object>
      </w:r>
    </w:p>
    <w:p w:rsidR="004F65A1" w:rsidRDefault="006B2FCF" w:rsidP="00324479">
      <w:pPr>
        <w:pStyle w:val="abc"/>
        <w:numPr>
          <w:ilvl w:val="0"/>
          <w:numId w:val="650"/>
        </w:numPr>
      </w:pPr>
      <w:r>
        <w:t xml:space="preserve">binomi </w:t>
      </w:r>
      <w:r>
        <w:rPr>
          <w:position w:val="-6"/>
        </w:rPr>
        <w:object w:dxaOrig="960" w:dyaOrig="320">
          <v:shape id="_x0000_i1811" type="#_x0000_t75" style="width:47.7pt;height:15.9pt" o:ole="">
            <v:imagedata r:id="rId1590" o:title=""/>
          </v:shape>
          <o:OLEObject Type="Embed" ProgID="Equation.3" ShapeID="_x0000_i1811" DrawAspect="Content" ObjectID="_1417024775" r:id="rId1591"/>
        </w:object>
      </w:r>
    </w:p>
    <w:p w:rsidR="004F65A1" w:rsidRDefault="006B2FCF" w:rsidP="00324479">
      <w:pPr>
        <w:pStyle w:val="abc"/>
        <w:numPr>
          <w:ilvl w:val="0"/>
          <w:numId w:val="650"/>
        </w:numPr>
      </w:pPr>
      <w:r>
        <w:t xml:space="preserve">trinomi </w:t>
      </w:r>
      <w:r>
        <w:rPr>
          <w:position w:val="-6"/>
        </w:rPr>
        <w:object w:dxaOrig="1120" w:dyaOrig="320">
          <v:shape id="_x0000_i1812" type="#_x0000_t75" style="width:56.1pt;height:15.9pt" o:ole="">
            <v:imagedata r:id="rId1592" o:title=""/>
          </v:shape>
          <o:OLEObject Type="Embed" ProgID="Equation.3" ShapeID="_x0000_i1812" DrawAspect="Content" ObjectID="_1417024776" r:id="rId1593"/>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lausekkeen </w:t>
      </w:r>
      <w:r>
        <w:rPr>
          <w:position w:val="-10"/>
          <w:lang w:val="fi-FI"/>
        </w:rPr>
        <w:object w:dxaOrig="1780" w:dyaOrig="320">
          <v:shape id="_x0000_i1813" type="#_x0000_t75" style="width:89.6pt;height:15.9pt" o:ole="">
            <v:imagedata r:id="rId1594" o:title=""/>
          </v:shape>
          <o:OLEObject Type="Embed" ProgID="Equation.3" ShapeID="_x0000_i1813" DrawAspect="Content" ObjectID="_1417024777" r:id="rId1595"/>
        </w:object>
      </w:r>
      <w:r>
        <w:rPr>
          <w:lang w:val="fi-FI"/>
        </w:rPr>
        <w:t xml:space="preserve"> arvo, kun</w:t>
      </w:r>
    </w:p>
    <w:p w:rsidR="004F65A1" w:rsidRDefault="006B2FCF" w:rsidP="00324479">
      <w:pPr>
        <w:pStyle w:val="abc"/>
        <w:numPr>
          <w:ilvl w:val="0"/>
          <w:numId w:val="659"/>
        </w:numPr>
      </w:pPr>
      <w:r>
        <w:rPr>
          <w:i/>
          <w:iCs/>
        </w:rPr>
        <w:t>a</w:t>
      </w:r>
      <w:r>
        <w:t xml:space="preserve"> = 1</w:t>
      </w:r>
    </w:p>
    <w:p w:rsidR="004F65A1" w:rsidRDefault="006B2FCF" w:rsidP="00324479">
      <w:pPr>
        <w:pStyle w:val="abc"/>
        <w:numPr>
          <w:ilvl w:val="0"/>
          <w:numId w:val="652"/>
        </w:numPr>
      </w:pPr>
      <w:r>
        <w:rPr>
          <w:i/>
          <w:iCs/>
        </w:rPr>
        <w:lastRenderedPageBreak/>
        <w:t>a</w:t>
      </w:r>
      <w:r>
        <w:t xml:space="preserve"> = 3</w:t>
      </w:r>
    </w:p>
    <w:p w:rsidR="004F65A1" w:rsidRDefault="006B2FCF" w:rsidP="00324479">
      <w:pPr>
        <w:pStyle w:val="abc"/>
        <w:numPr>
          <w:ilvl w:val="0"/>
          <w:numId w:val="652"/>
        </w:numPr>
      </w:pPr>
      <w:r>
        <w:rPr>
          <w:i/>
          <w:iCs/>
        </w:rPr>
        <w:t>a</w:t>
      </w:r>
      <w:r>
        <w:t xml:space="preserve"> = -2</w:t>
      </w:r>
    </w:p>
    <w:p w:rsidR="004F65A1" w:rsidRDefault="004F65A1">
      <w:pPr>
        <w:rPr>
          <w:lang w:val="fi-FI"/>
        </w:rPr>
      </w:pPr>
    </w:p>
    <w:p w:rsidR="004F65A1" w:rsidRDefault="004F65A1">
      <w:pPr>
        <w:pStyle w:val="tehtvt"/>
      </w:pPr>
    </w:p>
    <w:p w:rsidR="004F65A1" w:rsidRDefault="006B2FCF">
      <w:pPr>
        <w:rPr>
          <w:lang w:val="fi-FI"/>
        </w:rPr>
      </w:pPr>
      <w:r>
        <w:rPr>
          <w:lang w:val="fi-FI"/>
        </w:rPr>
        <w:t>Poista sulkeet ja sievennä.</w:t>
      </w:r>
    </w:p>
    <w:p w:rsidR="004F65A1" w:rsidRDefault="006B2FCF" w:rsidP="00324479">
      <w:pPr>
        <w:pStyle w:val="abc"/>
        <w:numPr>
          <w:ilvl w:val="0"/>
          <w:numId w:val="706"/>
        </w:numPr>
      </w:pPr>
      <w:r>
        <w:rPr>
          <w:position w:val="-10"/>
        </w:rPr>
        <w:object w:dxaOrig="1640" w:dyaOrig="340">
          <v:shape id="_x0000_i1814" type="#_x0000_t75" style="width:82.05pt;height:17.6pt" o:ole="">
            <v:imagedata r:id="rId1596" o:title=""/>
          </v:shape>
          <o:OLEObject Type="Embed" ProgID="Equation.3" ShapeID="_x0000_i1814" DrawAspect="Content" ObjectID="_1417024778" r:id="rId1597"/>
        </w:object>
      </w:r>
    </w:p>
    <w:p w:rsidR="004F65A1" w:rsidRDefault="006B2FCF" w:rsidP="00324479">
      <w:pPr>
        <w:pStyle w:val="abc"/>
        <w:numPr>
          <w:ilvl w:val="0"/>
          <w:numId w:val="706"/>
        </w:numPr>
      </w:pPr>
      <w:r>
        <w:rPr>
          <w:position w:val="-10"/>
        </w:rPr>
        <w:object w:dxaOrig="2540" w:dyaOrig="320">
          <v:shape id="_x0000_i1815" type="#_x0000_t75" style="width:126.4pt;height:15.9pt" o:ole="">
            <v:imagedata r:id="rId1598" o:title=""/>
          </v:shape>
          <o:OLEObject Type="Embed" ProgID="Equation.3" ShapeID="_x0000_i1815" DrawAspect="Content" ObjectID="_1417024779" r:id="rId1599"/>
        </w:object>
      </w:r>
    </w:p>
    <w:p w:rsidR="004F65A1" w:rsidRDefault="004F65A1">
      <w:pPr>
        <w:rPr>
          <w:lang w:val="fi-FI"/>
        </w:rPr>
      </w:pPr>
    </w:p>
    <w:p w:rsidR="004F65A1" w:rsidRDefault="006B2FCF">
      <w:r>
        <w:object w:dxaOrig="6644" w:dyaOrig="300">
          <v:shape id="_x0000_i1816" type="#_x0000_t75" style="width:332.35pt;height:15.05pt" o:ole="">
            <v:imagedata r:id="rId1600" o:title=""/>
          </v:shape>
          <o:OLEObject Type="Embed" ProgID="PBrush" ShapeID="_x0000_i1816" DrawAspect="Content" ObjectID="_1417024780" r:id="rId1601"/>
        </w:object>
      </w:r>
    </w:p>
    <w:p w:rsidR="004F65A1" w:rsidRDefault="004F65A1"/>
    <w:p w:rsidR="004F65A1" w:rsidRDefault="004F65A1">
      <w:pPr>
        <w:pStyle w:val="tehtvt"/>
      </w:pPr>
    </w:p>
    <w:p w:rsidR="004F65A1" w:rsidRDefault="006B2FCF">
      <w:pPr>
        <w:rPr>
          <w:lang w:val="fi-FI"/>
        </w:rPr>
      </w:pPr>
      <w:r>
        <w:rPr>
          <w:lang w:val="fi-FI"/>
        </w:rPr>
        <w:t xml:space="preserve">Laske binomien </w:t>
      </w:r>
      <w:r>
        <w:rPr>
          <w:position w:val="-10"/>
          <w:lang w:val="fi-FI"/>
        </w:rPr>
        <w:object w:dxaOrig="680" w:dyaOrig="320">
          <v:shape id="_x0000_i1817" type="#_x0000_t75" style="width:33.5pt;height:15.9pt" o:ole="">
            <v:imagedata r:id="rId1602" o:title=""/>
          </v:shape>
          <o:OLEObject Type="Embed" ProgID="Equation.3" ShapeID="_x0000_i1817" DrawAspect="Content" ObjectID="_1417024781" r:id="rId1603"/>
        </w:object>
      </w:r>
      <w:r>
        <w:rPr>
          <w:lang w:val="fi-FI"/>
        </w:rPr>
        <w:t xml:space="preserve"> ja </w:t>
      </w:r>
      <w:r>
        <w:rPr>
          <w:position w:val="-10"/>
          <w:lang w:val="fi-FI"/>
        </w:rPr>
        <w:object w:dxaOrig="680" w:dyaOrig="320">
          <v:shape id="_x0000_i1818" type="#_x0000_t75" style="width:33.5pt;height:15.9pt" o:ole="">
            <v:imagedata r:id="rId1604" o:title=""/>
          </v:shape>
          <o:OLEObject Type="Embed" ProgID="Equation.3" ShapeID="_x0000_i1818" DrawAspect="Content" ObjectID="_1417024782" r:id="rId1605"/>
        </w:object>
      </w:r>
    </w:p>
    <w:p w:rsidR="004F65A1" w:rsidRDefault="006B2FCF" w:rsidP="00324479">
      <w:pPr>
        <w:pStyle w:val="abc"/>
        <w:numPr>
          <w:ilvl w:val="0"/>
          <w:numId w:val="704"/>
        </w:numPr>
      </w:pPr>
      <w:r>
        <w:t>summa</w:t>
      </w:r>
    </w:p>
    <w:p w:rsidR="004F65A1" w:rsidRDefault="006B2FCF" w:rsidP="00324479">
      <w:pPr>
        <w:pStyle w:val="abc"/>
        <w:numPr>
          <w:ilvl w:val="0"/>
          <w:numId w:val="704"/>
        </w:numPr>
      </w:pPr>
      <w:r>
        <w:t>erotus.</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Vähennä trinomista </w:t>
      </w:r>
      <w:r>
        <w:rPr>
          <w:position w:val="-6"/>
          <w:lang w:val="fi-FI"/>
        </w:rPr>
        <w:object w:dxaOrig="1260" w:dyaOrig="320">
          <v:shape id="_x0000_i1819" type="#_x0000_t75" style="width:62.8pt;height:15.9pt" o:ole="">
            <v:imagedata r:id="rId1606" o:title=""/>
          </v:shape>
          <o:OLEObject Type="Embed" ProgID="Equation.3" ShapeID="_x0000_i1819" DrawAspect="Content" ObjectID="_1417024783" r:id="rId1607"/>
        </w:object>
      </w:r>
      <w:r>
        <w:rPr>
          <w:lang w:val="fi-FI"/>
        </w:rPr>
        <w:t xml:space="preserve"> binomien </w:t>
      </w:r>
      <w:r>
        <w:rPr>
          <w:position w:val="-6"/>
          <w:lang w:val="fi-FI"/>
        </w:rPr>
        <w:object w:dxaOrig="960" w:dyaOrig="320">
          <v:shape id="_x0000_i1820" type="#_x0000_t75" style="width:47.7pt;height:15.9pt" o:ole="">
            <v:imagedata r:id="rId1608" o:title=""/>
          </v:shape>
          <o:OLEObject Type="Embed" ProgID="Equation.3" ShapeID="_x0000_i1820" DrawAspect="Content" ObjectID="_1417024784" r:id="rId1609"/>
        </w:object>
      </w:r>
      <w:r>
        <w:rPr>
          <w:lang w:val="fi-FI"/>
        </w:rPr>
        <w:t xml:space="preserve"> ja </w:t>
      </w:r>
      <w:r>
        <w:rPr>
          <w:position w:val="-6"/>
          <w:lang w:val="fi-FI"/>
        </w:rPr>
        <w:object w:dxaOrig="859" w:dyaOrig="279">
          <v:shape id="_x0000_i1821" type="#_x0000_t75" style="width:42.7pt;height:14.25pt" o:ole="">
            <v:imagedata r:id="rId1610" o:title=""/>
          </v:shape>
          <o:OLEObject Type="Embed" ProgID="Equation.3" ShapeID="_x0000_i1821" DrawAspect="Content" ObjectID="_1417024785" r:id="rId1611"/>
        </w:object>
      </w:r>
      <w:r>
        <w:rPr>
          <w:lang w:val="fi-FI"/>
        </w:rPr>
        <w:t xml:space="preserve"> erotus.</w:t>
      </w:r>
    </w:p>
    <w:p w:rsidR="004F65A1" w:rsidRPr="00772797" w:rsidRDefault="004F65A1">
      <w:pPr>
        <w:rPr>
          <w:lang w:val="fi-FI"/>
        </w:rPr>
      </w:pPr>
    </w:p>
    <w:p w:rsidR="004F65A1" w:rsidRDefault="004F65A1">
      <w:pPr>
        <w:pStyle w:val="tehtvt"/>
      </w:pPr>
    </w:p>
    <w:p w:rsidR="004F65A1" w:rsidRDefault="006B2FCF">
      <w:pPr>
        <w:rPr>
          <w:lang w:val="fi-FI"/>
        </w:rPr>
      </w:pPr>
      <w:r>
        <w:rPr>
          <w:lang w:val="fi-FI"/>
        </w:rPr>
        <w:t xml:space="preserve">Laske edellisen </w:t>
      </w:r>
      <w:proofErr w:type="gramStart"/>
      <w:r>
        <w:rPr>
          <w:lang w:val="fi-FI"/>
        </w:rPr>
        <w:t>tehtävän  polynomin</w:t>
      </w:r>
      <w:proofErr w:type="gramEnd"/>
      <w:r>
        <w:rPr>
          <w:lang w:val="fi-FI"/>
        </w:rPr>
        <w:t xml:space="preserve"> arvo, kun </w:t>
      </w:r>
    </w:p>
    <w:p w:rsidR="004F65A1" w:rsidRDefault="006B2FCF" w:rsidP="00324479">
      <w:pPr>
        <w:pStyle w:val="abc"/>
        <w:numPr>
          <w:ilvl w:val="0"/>
          <w:numId w:val="670"/>
        </w:numPr>
      </w:pPr>
      <w:r>
        <w:rPr>
          <w:i/>
          <w:iCs/>
        </w:rPr>
        <w:t>x</w:t>
      </w:r>
      <w:r>
        <w:t xml:space="preserve"> = 2</w:t>
      </w:r>
    </w:p>
    <w:p w:rsidR="004F65A1" w:rsidRDefault="006B2FCF" w:rsidP="00324479">
      <w:pPr>
        <w:pStyle w:val="abc"/>
        <w:numPr>
          <w:ilvl w:val="0"/>
          <w:numId w:val="670"/>
        </w:numPr>
      </w:pPr>
      <w:r>
        <w:rPr>
          <w:i/>
          <w:iCs/>
        </w:rPr>
        <w:t>x</w:t>
      </w:r>
      <w:r>
        <w:t xml:space="preserve"> = -2.</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Muodosta polynomin </w:t>
      </w:r>
      <w:r>
        <w:rPr>
          <w:position w:val="-6"/>
          <w:lang w:val="fi-FI"/>
        </w:rPr>
        <w:object w:dxaOrig="2140" w:dyaOrig="320">
          <v:shape id="_x0000_i1822" type="#_x0000_t75" style="width:107.15pt;height:15.9pt" o:ole="">
            <v:imagedata r:id="rId1612" o:title=""/>
          </v:shape>
          <o:OLEObject Type="Embed" ProgID="Equation.3" ShapeID="_x0000_i1822" DrawAspect="Content" ObjectID="_1417024786" r:id="rId1613"/>
        </w:object>
      </w:r>
      <w:r>
        <w:rPr>
          <w:lang w:val="fi-FI"/>
        </w:rPr>
        <w:t xml:space="preserve"> </w:t>
      </w:r>
    </w:p>
    <w:p w:rsidR="004F65A1" w:rsidRDefault="006B2FCF" w:rsidP="00324479">
      <w:pPr>
        <w:pStyle w:val="abc"/>
        <w:numPr>
          <w:ilvl w:val="0"/>
          <w:numId w:val="668"/>
        </w:numPr>
      </w:pPr>
      <w:r>
        <w:t>vastapolynomi</w:t>
      </w:r>
    </w:p>
    <w:p w:rsidR="004F65A1" w:rsidRDefault="006B2FCF" w:rsidP="00324479">
      <w:pPr>
        <w:pStyle w:val="abc"/>
        <w:numPr>
          <w:ilvl w:val="0"/>
          <w:numId w:val="668"/>
        </w:numPr>
      </w:pPr>
      <w:r>
        <w:t>vastapolynomin vastapolynomi.</w:t>
      </w:r>
    </w:p>
    <w:p w:rsidR="004F65A1" w:rsidRDefault="004F65A1"/>
    <w:p w:rsidR="004F65A1" w:rsidRDefault="004F65A1">
      <w:pPr>
        <w:pStyle w:val="tehtvt"/>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667"/>
        </w:numPr>
      </w:pPr>
      <w:r>
        <w:rPr>
          <w:position w:val="-10"/>
        </w:rPr>
        <w:object w:dxaOrig="2439" w:dyaOrig="360">
          <v:shape id="_x0000_i1823" type="#_x0000_t75" style="width:122.25pt;height:18.4pt" o:ole="">
            <v:imagedata r:id="rId1614" o:title=""/>
          </v:shape>
          <o:OLEObject Type="Embed" ProgID="Equation.3" ShapeID="_x0000_i1823" DrawAspect="Content" ObjectID="_1417024787" r:id="rId1615"/>
        </w:object>
      </w:r>
    </w:p>
    <w:p w:rsidR="004F65A1" w:rsidRDefault="006B2FCF" w:rsidP="00324479">
      <w:pPr>
        <w:pStyle w:val="abc"/>
        <w:numPr>
          <w:ilvl w:val="0"/>
          <w:numId w:val="208"/>
        </w:numPr>
        <w:rPr>
          <w:lang w:val="en-US"/>
        </w:rPr>
      </w:pPr>
      <w:r>
        <w:rPr>
          <w:position w:val="-10"/>
          <w:lang w:val="en-US"/>
        </w:rPr>
        <w:object w:dxaOrig="2380" w:dyaOrig="360">
          <v:shape id="_x0000_i1824" type="#_x0000_t75" style="width:118.9pt;height:18.4pt" o:ole="">
            <v:imagedata r:id="rId1616" o:title=""/>
          </v:shape>
          <o:OLEObject Type="Embed" ProgID="Equation.3" ShapeID="_x0000_i1824" DrawAspect="Content" ObjectID="_1417024788" r:id="rId1617"/>
        </w:object>
      </w:r>
    </w:p>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Poista sulkeet ja yhdistä samanmuotoiset termit.</w:t>
      </w:r>
    </w:p>
    <w:p w:rsidR="004F65A1" w:rsidRDefault="006B2FCF" w:rsidP="00324479">
      <w:pPr>
        <w:pStyle w:val="abc"/>
        <w:numPr>
          <w:ilvl w:val="0"/>
          <w:numId w:val="209"/>
        </w:numPr>
      </w:pPr>
      <w:r>
        <w:rPr>
          <w:position w:val="-10"/>
        </w:rPr>
        <w:object w:dxaOrig="3159" w:dyaOrig="320">
          <v:shape id="_x0000_i1825" type="#_x0000_t75" style="width:158.25pt;height:15.9pt" o:ole="">
            <v:imagedata r:id="rId1618" o:title=""/>
          </v:shape>
          <o:OLEObject Type="Embed" ProgID="Equation.3" ShapeID="_x0000_i1825" DrawAspect="Content" ObjectID="_1417024789" r:id="rId1619"/>
        </w:object>
      </w:r>
    </w:p>
    <w:p w:rsidR="004F65A1" w:rsidRDefault="006B2FCF" w:rsidP="00324479">
      <w:pPr>
        <w:pStyle w:val="abc"/>
        <w:numPr>
          <w:ilvl w:val="0"/>
          <w:numId w:val="209"/>
        </w:numPr>
      </w:pPr>
      <w:r>
        <w:rPr>
          <w:position w:val="-10"/>
        </w:rPr>
        <w:object w:dxaOrig="3200" w:dyaOrig="320">
          <v:shape id="_x0000_i1826" type="#_x0000_t75" style="width:159.9pt;height:15.9pt" o:ole="">
            <v:imagedata r:id="rId1620" o:title=""/>
          </v:shape>
          <o:OLEObject Type="Embed" ProgID="Equation.3" ShapeID="_x0000_i1826" DrawAspect="Content" ObjectID="_1417024790" r:id="rId1621"/>
        </w:object>
      </w:r>
    </w:p>
    <w:p w:rsidR="004F65A1" w:rsidRDefault="006B2FCF" w:rsidP="00324479">
      <w:pPr>
        <w:pStyle w:val="abc"/>
        <w:numPr>
          <w:ilvl w:val="0"/>
          <w:numId w:val="209"/>
        </w:numPr>
      </w:pPr>
      <w:r>
        <w:rPr>
          <w:position w:val="-10"/>
        </w:rPr>
        <w:object w:dxaOrig="2780" w:dyaOrig="320">
          <v:shape id="_x0000_i1827" type="#_x0000_t75" style="width:139pt;height:15.9pt" o:ole="">
            <v:imagedata r:id="rId1622" o:title=""/>
          </v:shape>
          <o:OLEObject Type="Embed" ProgID="Equation.3" ShapeID="_x0000_i1827" DrawAspect="Content" ObjectID="_1417024791" r:id="rId1623"/>
        </w:objec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lausekkeen </w:t>
      </w:r>
      <w:r>
        <w:rPr>
          <w:position w:val="-10"/>
          <w:lang w:val="fi-FI"/>
        </w:rPr>
        <w:object w:dxaOrig="1900" w:dyaOrig="320">
          <v:shape id="_x0000_i1828" type="#_x0000_t75" style="width:95.45pt;height:15.9pt" o:ole="">
            <v:imagedata r:id="rId1624" o:title=""/>
          </v:shape>
          <o:OLEObject Type="Embed" ProgID="Equation.3" ShapeID="_x0000_i1828" DrawAspect="Content" ObjectID="_1417024792" r:id="rId1625"/>
        </w:object>
      </w:r>
      <w:r>
        <w:rPr>
          <w:lang w:val="fi-FI"/>
        </w:rPr>
        <w:t xml:space="preserve"> arvo, kun</w:t>
      </w:r>
    </w:p>
    <w:p w:rsidR="004F65A1" w:rsidRDefault="006B2FCF" w:rsidP="00324479">
      <w:pPr>
        <w:pStyle w:val="abc"/>
        <w:numPr>
          <w:ilvl w:val="0"/>
          <w:numId w:val="864"/>
        </w:numPr>
      </w:pPr>
      <w:r>
        <w:rPr>
          <w:i/>
          <w:iCs/>
        </w:rPr>
        <w:t>a</w:t>
      </w:r>
      <w:r>
        <w:t xml:space="preserve"> = 1, </w:t>
      </w:r>
      <w:r>
        <w:rPr>
          <w:i/>
          <w:iCs/>
        </w:rPr>
        <w:t>b</w:t>
      </w:r>
      <w:r>
        <w:t xml:space="preserve"> = 1</w:t>
      </w:r>
    </w:p>
    <w:p w:rsidR="004F65A1" w:rsidRDefault="006B2FCF" w:rsidP="00324479">
      <w:pPr>
        <w:pStyle w:val="abc"/>
        <w:numPr>
          <w:ilvl w:val="0"/>
          <w:numId w:val="864"/>
        </w:numPr>
      </w:pPr>
      <w:r>
        <w:rPr>
          <w:i/>
          <w:iCs/>
        </w:rPr>
        <w:t>a</w:t>
      </w:r>
      <w:r>
        <w:t xml:space="preserve"> = -2, </w:t>
      </w:r>
      <w:r>
        <w:rPr>
          <w:i/>
          <w:iCs/>
        </w:rPr>
        <w:t>b</w:t>
      </w:r>
      <w:r>
        <w:t xml:space="preserve"> = 3</w:t>
      </w:r>
    </w:p>
    <w:p w:rsidR="004F65A1" w:rsidRDefault="006B2FCF" w:rsidP="00324479">
      <w:pPr>
        <w:pStyle w:val="abc"/>
        <w:numPr>
          <w:ilvl w:val="0"/>
          <w:numId w:val="864"/>
        </w:numPr>
      </w:pPr>
      <w:r>
        <w:rPr>
          <w:i/>
          <w:iCs/>
        </w:rPr>
        <w:t>a</w:t>
      </w:r>
      <w:r>
        <w:t xml:space="preserve"> = -3, </w:t>
      </w:r>
      <w:r>
        <w:rPr>
          <w:i/>
          <w:iCs/>
        </w:rPr>
        <w:t>b</w:t>
      </w:r>
      <w:r>
        <w:t xml:space="preserve"> = -4</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Sievennä ja laske polynomin arvo, kun </w:t>
      </w:r>
      <w:r>
        <w:rPr>
          <w:position w:val="-6"/>
          <w:lang w:val="fi-FI"/>
        </w:rPr>
        <w:object w:dxaOrig="700" w:dyaOrig="279">
          <v:shape id="_x0000_i1829" type="#_x0000_t75" style="width:35.15pt;height:14.25pt" o:ole="">
            <v:imagedata r:id="rId1626" o:title=""/>
          </v:shape>
          <o:OLEObject Type="Embed" ProgID="Equation.3" ShapeID="_x0000_i1829" DrawAspect="Content" ObjectID="_1417024793" r:id="rId1627"/>
        </w:object>
      </w:r>
      <w:r>
        <w:rPr>
          <w:lang w:val="fi-FI"/>
        </w:rPr>
        <w:t>.</w:t>
      </w:r>
    </w:p>
    <w:p w:rsidR="004F65A1" w:rsidRDefault="006B2FCF" w:rsidP="00324479">
      <w:pPr>
        <w:pStyle w:val="abc"/>
        <w:numPr>
          <w:ilvl w:val="0"/>
          <w:numId w:val="862"/>
        </w:numPr>
      </w:pPr>
      <w:r>
        <w:rPr>
          <w:position w:val="-10"/>
        </w:rPr>
        <w:object w:dxaOrig="3440" w:dyaOrig="360">
          <v:shape id="_x0000_i1830" type="#_x0000_t75" style="width:171.65pt;height:18.4pt" o:ole="">
            <v:imagedata r:id="rId1628" o:title=""/>
          </v:shape>
          <o:OLEObject Type="Embed" ProgID="Equation.3" ShapeID="_x0000_i1830" DrawAspect="Content" ObjectID="_1417024794" r:id="rId1629"/>
        </w:object>
      </w:r>
    </w:p>
    <w:p w:rsidR="004F65A1" w:rsidRDefault="006B2FCF" w:rsidP="00324479">
      <w:pPr>
        <w:pStyle w:val="abc"/>
        <w:numPr>
          <w:ilvl w:val="0"/>
          <w:numId w:val="862"/>
        </w:numPr>
      </w:pPr>
      <w:r>
        <w:rPr>
          <w:position w:val="-10"/>
        </w:rPr>
        <w:object w:dxaOrig="3140" w:dyaOrig="360">
          <v:shape id="_x0000_i1831" type="#_x0000_t75" style="width:156.55pt;height:18.4pt" o:ole="">
            <v:imagedata r:id="rId1630" o:title=""/>
          </v:shape>
          <o:OLEObject Type="Embed" ProgID="Equation.3" ShapeID="_x0000_i1831" DrawAspect="Content" ObjectID="_1417024795" r:id="rId1631"/>
        </w:object>
      </w:r>
    </w:p>
    <w:p w:rsidR="004F65A1" w:rsidRDefault="004F65A1">
      <w:pPr>
        <w:rPr>
          <w:lang w:val="fi-FI"/>
        </w:rPr>
      </w:pPr>
    </w:p>
    <w:p w:rsidR="004F65A1" w:rsidRDefault="004F65A1">
      <w:pPr>
        <w:pStyle w:val="tehtvt"/>
      </w:pPr>
    </w:p>
    <w:p w:rsidR="004F65A1" w:rsidRDefault="006B2FCF">
      <w:pPr>
        <w:rPr>
          <w:lang w:val="fi-FI"/>
        </w:rPr>
      </w:pPr>
      <w:r>
        <w:rPr>
          <w:lang w:val="fi-FI"/>
        </w:rPr>
        <w:t>Mikä on puuttuva polynomi?</w:t>
      </w:r>
    </w:p>
    <w:p w:rsidR="004F65A1" w:rsidRDefault="006B2FCF" w:rsidP="00324479">
      <w:pPr>
        <w:pStyle w:val="abc"/>
        <w:numPr>
          <w:ilvl w:val="0"/>
          <w:numId w:val="732"/>
        </w:numPr>
      </w:pPr>
      <w:r>
        <w:rPr>
          <w:position w:val="-10"/>
        </w:rPr>
        <w:object w:dxaOrig="2160" w:dyaOrig="320">
          <v:shape id="_x0000_i1832" type="#_x0000_t75" style="width:108pt;height:15.9pt" o:ole="">
            <v:imagedata r:id="rId1632" o:title=""/>
          </v:shape>
          <o:OLEObject Type="Embed" ProgID="Equation.3" ShapeID="_x0000_i1832" DrawAspect="Content" ObjectID="_1417024796" r:id="rId1633"/>
        </w:object>
      </w:r>
    </w:p>
    <w:p w:rsidR="004F65A1" w:rsidRDefault="006B2FCF" w:rsidP="00324479">
      <w:pPr>
        <w:pStyle w:val="abc"/>
        <w:numPr>
          <w:ilvl w:val="0"/>
          <w:numId w:val="732"/>
        </w:numPr>
      </w:pPr>
      <w:r>
        <w:rPr>
          <w:position w:val="-10"/>
        </w:rPr>
        <w:object w:dxaOrig="2920" w:dyaOrig="360">
          <v:shape id="_x0000_i1833" type="#_x0000_t75" style="width:146.5pt;height:18.4pt" o:ole="">
            <v:imagedata r:id="rId1634" o:title=""/>
          </v:shape>
          <o:OLEObject Type="Embed" ProgID="Equation.3" ShapeID="_x0000_i1833" DrawAspect="Content" ObjectID="_1417024797" r:id="rId1635"/>
        </w:object>
      </w:r>
    </w:p>
    <w:p w:rsidR="004F65A1" w:rsidRDefault="006B2FCF" w:rsidP="00324479">
      <w:pPr>
        <w:pStyle w:val="abc"/>
        <w:numPr>
          <w:ilvl w:val="0"/>
          <w:numId w:val="732"/>
        </w:numPr>
      </w:pPr>
      <w:r>
        <w:rPr>
          <w:position w:val="-10"/>
        </w:rPr>
        <w:object w:dxaOrig="2840" w:dyaOrig="360">
          <v:shape id="_x0000_i1834" type="#_x0000_t75" style="width:141.5pt;height:18.4pt" o:ole="">
            <v:imagedata r:id="rId1636" o:title=""/>
          </v:shape>
          <o:OLEObject Type="Embed" ProgID="Equation.3" ShapeID="_x0000_i1834" DrawAspect="Content" ObjectID="_1417024798" r:id="rId1637"/>
        </w:object>
      </w:r>
    </w:p>
    <w:p w:rsidR="004F65A1" w:rsidRDefault="004F65A1">
      <w:pPr>
        <w:rPr>
          <w:lang w:val="fi-FI"/>
        </w:rPr>
      </w:pPr>
    </w:p>
    <w:p w:rsidR="004F65A1" w:rsidRDefault="006B2FCF">
      <w:r>
        <w:object w:dxaOrig="6644" w:dyaOrig="300">
          <v:shape id="_x0000_i1835" type="#_x0000_t75" style="width:332.35pt;height:15.05pt" o:ole="">
            <v:imagedata r:id="rId1638" o:title=""/>
          </v:shape>
          <o:OLEObject Type="Embed" ProgID="PBrush" ShapeID="_x0000_i1835" DrawAspect="Content" ObjectID="_1417024799" r:id="rId1639"/>
        </w:object>
      </w:r>
    </w:p>
    <w:p w:rsidR="004F65A1" w:rsidRDefault="004F65A1"/>
    <w:p w:rsidR="004F65A1" w:rsidRDefault="004F65A1">
      <w:pPr>
        <w:pStyle w:val="tehtvt"/>
      </w:pPr>
    </w:p>
    <w:p w:rsidR="004F65A1" w:rsidRDefault="006B2FCF">
      <w:pPr>
        <w:rPr>
          <w:lang w:val="fi-FI"/>
        </w:rPr>
      </w:pPr>
      <w:r>
        <w:rPr>
          <w:lang w:val="fi-FI"/>
        </w:rPr>
        <w:t>Laske kahden parillisen kokonaisluvun 2</w:t>
      </w:r>
      <w:r>
        <w:rPr>
          <w:i/>
          <w:iCs/>
          <w:lang w:val="fi-FI"/>
        </w:rPr>
        <w:t>m</w:t>
      </w:r>
      <w:r>
        <w:rPr>
          <w:lang w:val="fi-FI"/>
        </w:rPr>
        <w:t xml:space="preserve"> ja 2</w:t>
      </w:r>
      <w:r>
        <w:rPr>
          <w:i/>
          <w:iCs/>
          <w:lang w:val="fi-FI"/>
        </w:rPr>
        <w:t>n</w:t>
      </w:r>
      <w:r>
        <w:rPr>
          <w:lang w:val="fi-FI"/>
        </w:rPr>
        <w:t xml:space="preserve"> neliöiden summa.</w: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64"/>
        </w:numPr>
      </w:pPr>
      <w:r>
        <w:object w:dxaOrig="2460" w:dyaOrig="620">
          <v:shape id="_x0000_i1836" type="#_x0000_t75" style="width:123.05pt;height:31pt" o:ole="" o:allowoverlap="f">
            <v:imagedata r:id="rId1640" o:title=""/>
          </v:shape>
          <o:OLEObject Type="Embed" ProgID="Equation.3" ShapeID="_x0000_i1836" DrawAspect="Content" ObjectID="_1417024800" r:id="rId1641"/>
        </w:object>
      </w:r>
    </w:p>
    <w:p w:rsidR="004F65A1" w:rsidRDefault="006B2FCF" w:rsidP="00324479">
      <w:pPr>
        <w:pStyle w:val="abc"/>
        <w:numPr>
          <w:ilvl w:val="0"/>
          <w:numId w:val="664"/>
        </w:numPr>
      </w:pPr>
      <w:r>
        <w:rPr>
          <w:position w:val="-24"/>
        </w:rPr>
        <w:object w:dxaOrig="2460" w:dyaOrig="620">
          <v:shape id="_x0000_i1837" type="#_x0000_t75" style="width:123.05pt;height:31pt" o:ole="">
            <v:imagedata r:id="rId1642" o:title=""/>
          </v:shape>
          <o:OLEObject Type="Embed" ProgID="Equation.3" ShapeID="_x0000_i1837" DrawAspect="Content" ObjectID="_1417024801" r:id="rId1643"/>
        </w:object>
      </w:r>
    </w:p>
    <w:p w:rsidR="004F65A1" w:rsidRDefault="004F65A1"/>
    <w:p w:rsidR="004F65A1" w:rsidRDefault="004F65A1">
      <w:pPr>
        <w:pStyle w:val="tehtvt"/>
      </w:pPr>
    </w:p>
    <w:p w:rsidR="004F65A1" w:rsidRDefault="006B2FCF">
      <w:pPr>
        <w:rPr>
          <w:lang w:val="fi-FI"/>
        </w:rPr>
      </w:pPr>
      <w:r>
        <w:rPr>
          <w:lang w:val="fi-FI"/>
        </w:rPr>
        <w:t xml:space="preserve">Laske lausekkeen </w:t>
      </w:r>
      <w:r>
        <w:rPr>
          <w:position w:val="-10"/>
          <w:lang w:val="fi-FI"/>
        </w:rPr>
        <w:object w:dxaOrig="3080" w:dyaOrig="360">
          <v:shape id="_x0000_i1838" type="#_x0000_t75" style="width:154.05pt;height:18.4pt" o:ole="">
            <v:imagedata r:id="rId1644" o:title=""/>
          </v:shape>
          <o:OLEObject Type="Embed" ProgID="Equation.3" ShapeID="_x0000_i1838" DrawAspect="Content" ObjectID="_1417024802" r:id="rId1645"/>
        </w:object>
      </w:r>
      <w:r>
        <w:rPr>
          <w:lang w:val="fi-FI"/>
        </w:rPr>
        <w:t xml:space="preserve">arvo, kun </w:t>
      </w:r>
    </w:p>
    <w:p w:rsidR="004F65A1" w:rsidRDefault="006B2FCF" w:rsidP="00324479">
      <w:pPr>
        <w:pStyle w:val="abc"/>
        <w:numPr>
          <w:ilvl w:val="0"/>
          <w:numId w:val="663"/>
        </w:numPr>
      </w:pPr>
      <w:r>
        <w:rPr>
          <w:i/>
          <w:iCs/>
        </w:rPr>
        <w:t>x</w:t>
      </w:r>
      <w:r>
        <w:t xml:space="preserve"> = 1423</w:t>
      </w:r>
    </w:p>
    <w:p w:rsidR="004F65A1" w:rsidRDefault="006B2FCF" w:rsidP="00324479">
      <w:pPr>
        <w:pStyle w:val="abc"/>
        <w:numPr>
          <w:ilvl w:val="0"/>
          <w:numId w:val="661"/>
        </w:numPr>
      </w:pPr>
      <w:r>
        <w:rPr>
          <w:i/>
          <w:iCs/>
        </w:rPr>
        <w:t>x</w:t>
      </w:r>
      <w:r>
        <w:t xml:space="preserve"> = -100</w:t>
      </w:r>
    </w:p>
    <w:p w:rsidR="004F65A1" w:rsidRDefault="006B2FCF" w:rsidP="00324479">
      <w:pPr>
        <w:pStyle w:val="abc"/>
        <w:numPr>
          <w:ilvl w:val="0"/>
          <w:numId w:val="661"/>
        </w:numPr>
      </w:pPr>
      <w:r>
        <w:rPr>
          <w:position w:val="-24"/>
        </w:rPr>
        <w:object w:dxaOrig="620" w:dyaOrig="620">
          <v:shape id="_x0000_i1839" type="#_x0000_t75" style="width:31pt;height:31pt" o:ole="">
            <v:imagedata r:id="rId1646" o:title=""/>
          </v:shape>
          <o:OLEObject Type="Embed" ProgID="Equation.3" ShapeID="_x0000_i1839" DrawAspect="Content" ObjectID="_1417024803" r:id="rId1647"/>
        </w:object>
      </w:r>
      <w:r>
        <w:t xml:space="preserve"> .</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pStyle w:val="otsikot"/>
      </w:pPr>
      <w:r>
        <w:br w:type="page"/>
      </w:r>
      <w:r>
        <w:lastRenderedPageBreak/>
        <w:t xml:space="preserve"> </w:t>
      </w:r>
      <w:bookmarkStart w:id="130" w:name="_Toc208472857"/>
      <w:r>
        <w:t>Monomin kertominen monomilla</w:t>
      </w:r>
      <w:bookmarkEnd w:id="130"/>
    </w:p>
    <w:p w:rsidR="004F65A1" w:rsidRDefault="004F65A1">
      <w:pPr>
        <w:pStyle w:val="BodyText2"/>
        <w:rPr>
          <w:color w:val="auto"/>
        </w:rPr>
      </w:pPr>
    </w:p>
    <w:p w:rsidR="004F65A1" w:rsidRDefault="004F65A1">
      <w:pPr>
        <w:pStyle w:val="BodyText2"/>
        <w:rPr>
          <w:color w:val="auto"/>
        </w:rPr>
      </w:pPr>
    </w:p>
    <w:p w:rsidR="004F65A1" w:rsidRDefault="006B2FCF">
      <w:pPr>
        <w:pStyle w:val="BodyText2"/>
        <w:rPr>
          <w:color w:val="auto"/>
        </w:rPr>
      </w:pPr>
      <w:r>
        <w:rPr>
          <w:color w:val="auto"/>
        </w:rPr>
        <w:t>Tarkastellaan kahden monomin 3</w:t>
      </w:r>
      <w:r>
        <w:rPr>
          <w:i/>
          <w:iCs/>
          <w:color w:val="auto"/>
        </w:rPr>
        <w:t>a</w:t>
      </w:r>
      <w:r>
        <w:rPr>
          <w:color w:val="auto"/>
          <w:vertAlign w:val="superscript"/>
        </w:rPr>
        <w:t>2</w:t>
      </w:r>
      <w:r>
        <w:rPr>
          <w:color w:val="auto"/>
        </w:rPr>
        <w:t xml:space="preserve"> ja 5</w:t>
      </w:r>
      <w:r>
        <w:rPr>
          <w:i/>
          <w:iCs/>
          <w:color w:val="auto"/>
        </w:rPr>
        <w:t>a</w:t>
      </w:r>
      <w:r>
        <w:rPr>
          <w:color w:val="auto"/>
          <w:vertAlign w:val="superscript"/>
        </w:rPr>
        <w:t>4</w:t>
      </w:r>
      <w:r>
        <w:rPr>
          <w:color w:val="auto"/>
        </w:rPr>
        <w:t xml:space="preserve"> tuloa. Molemmat termeistä muodostuvat kertoimen ja muuttujaosan tulosta, joten </w:t>
      </w:r>
      <w:r>
        <w:rPr>
          <w:color w:val="auto"/>
          <w:position w:val="-6"/>
        </w:rPr>
        <w:object w:dxaOrig="900" w:dyaOrig="320">
          <v:shape id="_x0000_i1840" type="#_x0000_t75" style="width:45.2pt;height:15.9pt" o:ole="">
            <v:imagedata r:id="rId1648" o:title=""/>
          </v:shape>
          <o:OLEObject Type="Embed" ProgID="Equation.3" ShapeID="_x0000_i1840" DrawAspect="Content" ObjectID="_1417024804" r:id="rId1649"/>
        </w:object>
      </w:r>
      <w:r>
        <w:rPr>
          <w:color w:val="auto"/>
        </w:rPr>
        <w:t xml:space="preserve"> voidaan kirjoittaa muodossa </w:t>
      </w:r>
    </w:p>
    <w:p w:rsidR="004F65A1" w:rsidRDefault="004F65A1">
      <w:pPr>
        <w:rPr>
          <w:lang w:val="fi-FI"/>
        </w:rPr>
      </w:pPr>
    </w:p>
    <w:p w:rsidR="004F65A1" w:rsidRDefault="006B2FCF">
      <w:pPr>
        <w:jc w:val="center"/>
      </w:pPr>
      <w:r>
        <w:object w:dxaOrig="7321" w:dyaOrig="1245">
          <v:shape id="_x0000_i1841" type="#_x0000_t75" style="width:365.85pt;height:61.95pt" o:ole="">
            <v:imagedata r:id="rId1650" o:title=""/>
          </v:shape>
          <o:OLEObject Type="Embed" ProgID="PBrush" ShapeID="_x0000_i1841" DrawAspect="Content" ObjectID="_1417024805" r:id="rId1651"/>
        </w:object>
      </w:r>
    </w:p>
    <w:p w:rsidR="004F65A1" w:rsidRDefault="004F65A1"/>
    <w:p w:rsidR="004F65A1" w:rsidRDefault="004F65A1"/>
    <w:p w:rsidR="004F65A1" w:rsidRDefault="006B2FCF">
      <w:pPr>
        <w:rPr>
          <w:lang w:val="fi-FI"/>
        </w:rPr>
      </w:pPr>
      <w:r>
        <w:rPr>
          <w:noProof/>
          <w:lang w:val="fi-FI" w:eastAsia="fi-FI"/>
        </w:rPr>
        <w:drawing>
          <wp:inline distT="0" distB="0" distL="0" distR="0" wp14:anchorId="22278FFE" wp14:editId="62CBBDB7">
            <wp:extent cx="3733800" cy="819150"/>
            <wp:effectExtent l="1905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652"/>
                    <a:srcRect/>
                    <a:stretch>
                      <a:fillRect/>
                    </a:stretch>
                  </pic:blipFill>
                  <pic:spPr bwMode="auto">
                    <a:xfrm>
                      <a:off x="0" y="0"/>
                      <a:ext cx="3733800" cy="81915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rPr>
          <w:lang w:val="fi-FI"/>
        </w:rPr>
      </w:pPr>
    </w:p>
    <w:p w:rsidR="004F65A1" w:rsidRDefault="006B2FCF">
      <w:pPr>
        <w:rPr>
          <w:lang w:val="fi-FI"/>
        </w:rPr>
      </w:pPr>
      <w:r>
        <w:rPr>
          <w:lang w:val="fi-FI"/>
        </w:rPr>
        <w:t>Jos monomeissa on muuttujina samoja kirjaimia, sovelletaan niiden kertolaskussa potenssien laskusääntöjä. Jos muuttujina on eri kirjaimia, jää ne vastaukseen kertolaskumuotoisena eikä niitä voida yhdistää.</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t>Esimerkki 1.</w:t>
      </w:r>
    </w:p>
    <w:p w:rsidR="004F65A1" w:rsidRDefault="004F65A1">
      <w:pPr>
        <w:pStyle w:val="BodyText2"/>
        <w:rPr>
          <w:color w:val="auto"/>
        </w:rPr>
      </w:pPr>
    </w:p>
    <w:p w:rsidR="004F65A1" w:rsidRDefault="006B2FCF">
      <w:pPr>
        <w:pStyle w:val="BodyText2"/>
        <w:rPr>
          <w:color w:val="auto"/>
        </w:rPr>
      </w:pPr>
      <w:r>
        <w:rPr>
          <w:color w:val="auto"/>
        </w:rPr>
        <w:t>Sievennetään lausekkeet.</w:t>
      </w:r>
    </w:p>
    <w:p w:rsidR="004F65A1" w:rsidRDefault="004F65A1">
      <w:pPr>
        <w:pStyle w:val="BodyText2"/>
        <w:rPr>
          <w:color w:val="auto"/>
        </w:rPr>
      </w:pPr>
    </w:p>
    <w:p w:rsidR="004F65A1" w:rsidRDefault="006B2FCF" w:rsidP="00324479">
      <w:pPr>
        <w:pStyle w:val="abc"/>
        <w:numPr>
          <w:ilvl w:val="0"/>
          <w:numId w:val="374"/>
        </w:numPr>
      </w:pPr>
      <w:r>
        <w:rPr>
          <w:position w:val="-6"/>
        </w:rPr>
        <w:object w:dxaOrig="1160" w:dyaOrig="279">
          <v:shape id="_x0000_i1842" type="#_x0000_t75" style="width:57.75pt;height:14.25pt" o:ole="">
            <v:imagedata r:id="rId1653" o:title=""/>
          </v:shape>
          <o:OLEObject Type="Embed" ProgID="Equation.3" ShapeID="_x0000_i1842" DrawAspect="Content" ObjectID="_1417024806" r:id="rId1654"/>
        </w:object>
      </w:r>
    </w:p>
    <w:p w:rsidR="004F65A1" w:rsidRDefault="006B2FCF" w:rsidP="00324479">
      <w:pPr>
        <w:pStyle w:val="abc"/>
        <w:numPr>
          <w:ilvl w:val="0"/>
          <w:numId w:val="374"/>
        </w:numPr>
      </w:pPr>
      <w:r>
        <w:rPr>
          <w:position w:val="-10"/>
        </w:rPr>
        <w:object w:dxaOrig="2720" w:dyaOrig="320">
          <v:shape id="_x0000_i1843" type="#_x0000_t75" style="width:135.65pt;height:15.9pt" o:ole="">
            <v:imagedata r:id="rId1655" o:title=""/>
          </v:shape>
          <o:OLEObject Type="Embed" ProgID="Equation.3" ShapeID="_x0000_i1843" DrawAspect="Content" ObjectID="_1417024807" r:id="rId1656"/>
        </w:object>
      </w:r>
    </w:p>
    <w:p w:rsidR="004F65A1" w:rsidRDefault="006B2FCF" w:rsidP="00324479">
      <w:pPr>
        <w:pStyle w:val="abc"/>
        <w:numPr>
          <w:ilvl w:val="0"/>
          <w:numId w:val="374"/>
        </w:numPr>
      </w:pPr>
      <w:r>
        <w:rPr>
          <w:position w:val="-10"/>
        </w:rPr>
        <w:object w:dxaOrig="3260" w:dyaOrig="360">
          <v:shape id="_x0000_i1844" type="#_x0000_t75" style="width:162.4pt;height:18.4pt" o:ole="">
            <v:imagedata r:id="rId1657" o:title=""/>
          </v:shape>
          <o:OLEObject Type="Embed" ProgID="Equation.3" ShapeID="_x0000_i1844" DrawAspect="Content" ObjectID="_1417024808" r:id="rId1658"/>
        </w:object>
      </w:r>
    </w:p>
    <w:p w:rsidR="004F65A1" w:rsidRDefault="006B2FCF" w:rsidP="00324479">
      <w:pPr>
        <w:pStyle w:val="abc"/>
        <w:numPr>
          <w:ilvl w:val="0"/>
          <w:numId w:val="374"/>
        </w:numPr>
      </w:pPr>
      <w:r>
        <w:rPr>
          <w:position w:val="-10"/>
        </w:rPr>
        <w:object w:dxaOrig="2840" w:dyaOrig="320">
          <v:shape id="_x0000_i1845" type="#_x0000_t75" style="width:141.5pt;height:15.9pt" o:ole="">
            <v:imagedata r:id="rId1659" o:title=""/>
          </v:shape>
          <o:OLEObject Type="Embed" ProgID="Equation.3" ShapeID="_x0000_i1845" DrawAspect="Content" ObjectID="_1417024809" r:id="rId1660"/>
        </w:object>
      </w:r>
    </w:p>
    <w:p w:rsidR="004F65A1" w:rsidRDefault="004F65A1">
      <w:pPr>
        <w:pStyle w:val="BodyText2"/>
        <w:rPr>
          <w:color w:val="auto"/>
        </w:rPr>
      </w:pPr>
    </w:p>
    <w:p w:rsidR="004F65A1" w:rsidRDefault="004F65A1">
      <w:pPr>
        <w:pStyle w:val="Footer"/>
        <w:tabs>
          <w:tab w:val="clear" w:pos="4153"/>
          <w:tab w:val="clear" w:pos="8306"/>
        </w:tabs>
      </w:pPr>
    </w:p>
    <w:p w:rsidR="004F65A1" w:rsidRDefault="004F65A1">
      <w:pPr>
        <w:pStyle w:val="Footer"/>
        <w:tabs>
          <w:tab w:val="clear" w:pos="4153"/>
          <w:tab w:val="clear" w:pos="8306"/>
        </w:tabs>
      </w:pPr>
    </w:p>
    <w:p w:rsidR="004F65A1" w:rsidRDefault="006B2FCF">
      <w:pPr>
        <w:rPr>
          <w:b/>
          <w:bCs/>
        </w:rPr>
      </w:pPr>
      <w:proofErr w:type="gramStart"/>
      <w:r>
        <w:rPr>
          <w:b/>
          <w:bCs/>
        </w:rPr>
        <w:t>Esimerkki 2.</w:t>
      </w:r>
      <w:proofErr w:type="gramEnd"/>
    </w:p>
    <w:p w:rsidR="004F65A1" w:rsidRDefault="004F65A1">
      <w:pPr>
        <w:rPr>
          <w:b/>
          <w:bCs/>
        </w:rPr>
      </w:pPr>
    </w:p>
    <w:p w:rsidR="004F65A1" w:rsidRDefault="006B2FCF">
      <w:proofErr w:type="gramStart"/>
      <w:r>
        <w:t>Lasketaan monomien tulot.</w:t>
      </w:r>
      <w:proofErr w:type="gramEnd"/>
    </w:p>
    <w:p w:rsidR="004F65A1" w:rsidRDefault="004F65A1"/>
    <w:p w:rsidR="004F65A1" w:rsidRDefault="006B2FCF" w:rsidP="00324479">
      <w:pPr>
        <w:pStyle w:val="abc"/>
        <w:numPr>
          <w:ilvl w:val="0"/>
          <w:numId w:val="211"/>
        </w:numPr>
      </w:pPr>
      <w:r>
        <w:rPr>
          <w:position w:val="-10"/>
        </w:rPr>
        <w:object w:dxaOrig="3140" w:dyaOrig="360">
          <v:shape id="_x0000_i1846" type="#_x0000_t75" style="width:156.55pt;height:18.4pt" o:ole="">
            <v:imagedata r:id="rId1661" o:title=""/>
          </v:shape>
          <o:OLEObject Type="Embed" ProgID="Equation.3" ShapeID="_x0000_i1846" DrawAspect="Content" ObjectID="_1417024810" r:id="rId1662"/>
        </w:object>
      </w:r>
    </w:p>
    <w:p w:rsidR="004F65A1" w:rsidRDefault="006B2FCF" w:rsidP="00324479">
      <w:pPr>
        <w:pStyle w:val="abc"/>
        <w:numPr>
          <w:ilvl w:val="0"/>
          <w:numId w:val="211"/>
        </w:numPr>
      </w:pPr>
      <w:r>
        <w:rPr>
          <w:position w:val="-6"/>
        </w:rPr>
        <w:object w:dxaOrig="2540" w:dyaOrig="279">
          <v:shape id="_x0000_i1847" type="#_x0000_t75" style="width:126.4pt;height:14.25pt" o:ole="">
            <v:imagedata r:id="rId1663" o:title=""/>
          </v:shape>
          <o:OLEObject Type="Embed" ProgID="Equation.3" ShapeID="_x0000_i1847" DrawAspect="Content" ObjectID="_1417024811" r:id="rId1664"/>
        </w:object>
      </w:r>
    </w:p>
    <w:p w:rsidR="004F65A1" w:rsidRDefault="006B2FCF" w:rsidP="00324479">
      <w:pPr>
        <w:pStyle w:val="abc"/>
        <w:numPr>
          <w:ilvl w:val="0"/>
          <w:numId w:val="211"/>
        </w:numPr>
      </w:pPr>
      <w:r>
        <w:rPr>
          <w:position w:val="-10"/>
        </w:rPr>
        <w:object w:dxaOrig="3379" w:dyaOrig="320">
          <v:shape id="_x0000_i1848" type="#_x0000_t75" style="width:169.1pt;height:15.9pt" o:ole="">
            <v:imagedata r:id="rId1665" o:title=""/>
          </v:shape>
          <o:OLEObject Type="Embed" ProgID="Equation.3" ShapeID="_x0000_i1848" DrawAspect="Content" ObjectID="_1417024812" r:id="rId1666"/>
        </w:object>
      </w:r>
    </w:p>
    <w:p w:rsidR="004F65A1" w:rsidRDefault="006B2FCF" w:rsidP="00324479">
      <w:pPr>
        <w:pStyle w:val="abc"/>
        <w:numPr>
          <w:ilvl w:val="0"/>
          <w:numId w:val="211"/>
        </w:numPr>
      </w:pPr>
      <w:r>
        <w:rPr>
          <w:position w:val="-10"/>
        </w:rPr>
        <w:object w:dxaOrig="5800" w:dyaOrig="360">
          <v:shape id="_x0000_i1849" type="#_x0000_t75" style="width:290.5pt;height:18.4pt" o:ole="">
            <v:imagedata r:id="rId1667" o:title=""/>
          </v:shape>
          <o:OLEObject Type="Embed" ProgID="Equation.3" ShapeID="_x0000_i1849" DrawAspect="Content" ObjectID="_1417024813" r:id="rId1668"/>
        </w:object>
      </w:r>
    </w:p>
    <w:p w:rsidR="004F65A1" w:rsidRDefault="006B2FCF" w:rsidP="00324479">
      <w:pPr>
        <w:pStyle w:val="abc"/>
        <w:numPr>
          <w:ilvl w:val="0"/>
          <w:numId w:val="211"/>
        </w:numPr>
      </w:pPr>
      <w:r>
        <w:rPr>
          <w:position w:val="-6"/>
        </w:rPr>
        <w:object w:dxaOrig="3500" w:dyaOrig="320">
          <v:shape id="_x0000_i1850" type="#_x0000_t75" style="width:175pt;height:15.9pt" o:ole="">
            <v:imagedata r:id="rId1669" o:title=""/>
          </v:shape>
          <o:OLEObject Type="Embed" ProgID="Equation.3" ShapeID="_x0000_i1850" DrawAspect="Content" ObjectID="_1417024814" r:id="rId1670"/>
        </w:object>
      </w:r>
    </w:p>
    <w:p w:rsidR="004F65A1" w:rsidRDefault="004F65A1"/>
    <w:p w:rsidR="004F65A1" w:rsidRDefault="006B2FCF">
      <w:pPr>
        <w:rPr>
          <w:b/>
          <w:bCs/>
          <w:lang w:val="fi-FI"/>
        </w:rPr>
      </w:pPr>
      <w:r>
        <w:rPr>
          <w:lang w:val="fi-FI"/>
        </w:rPr>
        <w:br w:type="page"/>
      </w:r>
      <w:r>
        <w:rPr>
          <w:b/>
          <w:bCs/>
          <w:lang w:val="fi-FI"/>
        </w:rPr>
        <w:lastRenderedPageBreak/>
        <w:t xml:space="preserve">Tehtäviä </w:t>
      </w:r>
    </w:p>
    <w:p w:rsidR="004F65A1" w:rsidRDefault="004F65A1">
      <w:pPr>
        <w:rPr>
          <w:lang w:val="fi-FI"/>
        </w:rPr>
      </w:pPr>
    </w:p>
    <w:p w:rsidR="004F65A1" w:rsidRDefault="004F65A1">
      <w:pPr>
        <w:pStyle w:val="tehtvt"/>
      </w:pPr>
    </w:p>
    <w:p w:rsidR="004F65A1" w:rsidRDefault="006B2FCF">
      <w:pPr>
        <w:rPr>
          <w:lang w:val="fi-FI"/>
        </w:rPr>
      </w:pPr>
      <w:r>
        <w:rPr>
          <w:lang w:val="fi-FI"/>
        </w:rPr>
        <w:t>Laske.</w:t>
      </w:r>
    </w:p>
    <w:p w:rsidR="004F65A1" w:rsidRDefault="006B2FCF" w:rsidP="00324479">
      <w:pPr>
        <w:pStyle w:val="abc"/>
        <w:numPr>
          <w:ilvl w:val="0"/>
          <w:numId w:val="672"/>
        </w:numPr>
      </w:pPr>
      <w:r>
        <w:rPr>
          <w:position w:val="-6"/>
        </w:rPr>
        <w:object w:dxaOrig="440" w:dyaOrig="279">
          <v:shape id="_x0000_i1851" type="#_x0000_t75" style="width:21.75pt;height:14.25pt" o:ole="">
            <v:imagedata r:id="rId1671" o:title=""/>
          </v:shape>
          <o:OLEObject Type="Embed" ProgID="Equation.3" ShapeID="_x0000_i1851" DrawAspect="Content" ObjectID="_1417024815" r:id="rId1672"/>
        </w:object>
      </w:r>
    </w:p>
    <w:p w:rsidR="004F65A1" w:rsidRDefault="006B2FCF" w:rsidP="00324479">
      <w:pPr>
        <w:pStyle w:val="abc"/>
        <w:numPr>
          <w:ilvl w:val="0"/>
          <w:numId w:val="672"/>
        </w:numPr>
      </w:pPr>
      <w:r>
        <w:rPr>
          <w:position w:val="-6"/>
        </w:rPr>
        <w:object w:dxaOrig="620" w:dyaOrig="279">
          <v:shape id="_x0000_i1852" type="#_x0000_t75" style="width:31pt;height:11.7pt" o:ole="">
            <v:imagedata r:id="rId1673" o:title=""/>
          </v:shape>
          <o:OLEObject Type="Embed" ProgID="Equation.3" ShapeID="_x0000_i1852" DrawAspect="Content" ObjectID="_1417024816" r:id="rId1674"/>
        </w:object>
      </w:r>
    </w:p>
    <w:p w:rsidR="004F65A1" w:rsidRDefault="006B2FCF" w:rsidP="00324479">
      <w:pPr>
        <w:pStyle w:val="abc"/>
        <w:numPr>
          <w:ilvl w:val="0"/>
          <w:numId w:val="672"/>
        </w:numPr>
      </w:pPr>
      <w:r>
        <w:rPr>
          <w:position w:val="-10"/>
        </w:rPr>
        <w:object w:dxaOrig="720" w:dyaOrig="320">
          <v:shape id="_x0000_i1853" type="#_x0000_t75" style="width:36pt;height:15.9pt" o:ole="">
            <v:imagedata r:id="rId1675" o:title=""/>
          </v:shape>
          <o:OLEObject Type="Embed" ProgID="Equation.3" ShapeID="_x0000_i1853" DrawAspect="Content" ObjectID="_1417024817" r:id="rId1676"/>
        </w:object>
      </w:r>
    </w:p>
    <w:p w:rsidR="004F65A1" w:rsidRDefault="006B2FCF" w:rsidP="00324479">
      <w:pPr>
        <w:pStyle w:val="abc"/>
        <w:numPr>
          <w:ilvl w:val="0"/>
          <w:numId w:val="672"/>
        </w:numPr>
      </w:pPr>
      <w:r>
        <w:rPr>
          <w:position w:val="-10"/>
        </w:rPr>
        <w:object w:dxaOrig="999" w:dyaOrig="320">
          <v:shape id="_x0000_i1854" type="#_x0000_t75" style="width:50.25pt;height:15.9pt" o:ole="">
            <v:imagedata r:id="rId1677" o:title=""/>
          </v:shape>
          <o:OLEObject Type="Embed" ProgID="Equation.3" ShapeID="_x0000_i1854" DrawAspect="Content" ObjectID="_1417024818" r:id="rId1678"/>
        </w:object>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857"/>
        </w:numPr>
      </w:pPr>
      <w:r>
        <w:rPr>
          <w:position w:val="-6"/>
        </w:rPr>
        <w:object w:dxaOrig="420" w:dyaOrig="279">
          <v:shape id="_x0000_i1855" type="#_x0000_t75" style="width:20.95pt;height:14.25pt" o:ole="">
            <v:imagedata r:id="rId1679" o:title=""/>
          </v:shape>
          <o:OLEObject Type="Embed" ProgID="Equation.3" ShapeID="_x0000_i1855" DrawAspect="Content" ObjectID="_1417024819" r:id="rId1680"/>
        </w:object>
      </w:r>
    </w:p>
    <w:p w:rsidR="004F65A1" w:rsidRDefault="006B2FCF" w:rsidP="00324479">
      <w:pPr>
        <w:pStyle w:val="abc"/>
        <w:numPr>
          <w:ilvl w:val="0"/>
          <w:numId w:val="857"/>
        </w:numPr>
      </w:pPr>
      <w:r>
        <w:rPr>
          <w:position w:val="-10"/>
        </w:rPr>
        <w:object w:dxaOrig="480" w:dyaOrig="320">
          <v:shape id="_x0000_i1856" type="#_x0000_t75" style="width:24.3pt;height:15.9pt" o:ole="">
            <v:imagedata r:id="rId1681" o:title=""/>
          </v:shape>
          <o:OLEObject Type="Embed" ProgID="Equation.3" ShapeID="_x0000_i1856" DrawAspect="Content" ObjectID="_1417024820" r:id="rId1682"/>
        </w:object>
      </w:r>
    </w:p>
    <w:p w:rsidR="004F65A1" w:rsidRDefault="006B2FCF" w:rsidP="00324479">
      <w:pPr>
        <w:pStyle w:val="abc"/>
        <w:numPr>
          <w:ilvl w:val="0"/>
          <w:numId w:val="857"/>
        </w:numPr>
      </w:pPr>
      <w:r>
        <w:rPr>
          <w:position w:val="-10"/>
        </w:rPr>
        <w:object w:dxaOrig="1020" w:dyaOrig="320">
          <v:shape id="_x0000_i1857" type="#_x0000_t75" style="width:51.05pt;height:15.9pt" o:ole="">
            <v:imagedata r:id="rId1683" o:title=""/>
          </v:shape>
          <o:OLEObject Type="Embed" ProgID="Equation.3" ShapeID="_x0000_i1857" DrawAspect="Content" ObjectID="_1417024821" r:id="rId1684"/>
        </w:object>
      </w:r>
    </w:p>
    <w:p w:rsidR="004F65A1" w:rsidRDefault="006B2FCF" w:rsidP="00324479">
      <w:pPr>
        <w:pStyle w:val="abc"/>
        <w:numPr>
          <w:ilvl w:val="0"/>
          <w:numId w:val="857"/>
        </w:numPr>
      </w:pPr>
      <w:r>
        <w:rPr>
          <w:position w:val="-10"/>
        </w:rPr>
        <w:object w:dxaOrig="1460" w:dyaOrig="320">
          <v:shape id="_x0000_i1858" type="#_x0000_t75" style="width:72.85pt;height:15.9pt" o:ole="">
            <v:imagedata r:id="rId1685" o:title=""/>
          </v:shape>
          <o:OLEObject Type="Embed" ProgID="Equation.3" ShapeID="_x0000_i1858" DrawAspect="Content" ObjectID="_1417024822" r:id="rId1686"/>
        </w:object>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Laske.</w:t>
      </w:r>
      <w:proofErr w:type="gramEnd"/>
    </w:p>
    <w:p w:rsidR="004F65A1" w:rsidRDefault="006B2FCF" w:rsidP="00324479">
      <w:pPr>
        <w:pStyle w:val="abc"/>
        <w:numPr>
          <w:ilvl w:val="0"/>
          <w:numId w:val="859"/>
        </w:numPr>
      </w:pPr>
      <w:r>
        <w:rPr>
          <w:position w:val="-6"/>
        </w:rPr>
        <w:object w:dxaOrig="680" w:dyaOrig="320">
          <v:shape id="_x0000_i1859" type="#_x0000_t75" style="width:33.5pt;height:15.9pt" o:ole="">
            <v:imagedata r:id="rId1687" o:title=""/>
          </v:shape>
          <o:OLEObject Type="Embed" ProgID="Equation.3" ShapeID="_x0000_i1859" DrawAspect="Content" ObjectID="_1417024823" r:id="rId1688"/>
        </w:object>
      </w:r>
    </w:p>
    <w:p w:rsidR="004F65A1" w:rsidRDefault="006B2FCF" w:rsidP="00324479">
      <w:pPr>
        <w:pStyle w:val="abc"/>
        <w:numPr>
          <w:ilvl w:val="0"/>
          <w:numId w:val="859"/>
        </w:numPr>
      </w:pPr>
      <w:r>
        <w:rPr>
          <w:position w:val="-6"/>
        </w:rPr>
        <w:object w:dxaOrig="639" w:dyaOrig="320">
          <v:shape id="_x0000_i1860" type="#_x0000_t75" style="width:32.65pt;height:15.9pt" o:ole="">
            <v:imagedata r:id="rId1689" o:title=""/>
          </v:shape>
          <o:OLEObject Type="Embed" ProgID="Equation.3" ShapeID="_x0000_i1860" DrawAspect="Content" ObjectID="_1417024824" r:id="rId1690"/>
        </w:object>
      </w:r>
    </w:p>
    <w:p w:rsidR="004F65A1" w:rsidRDefault="006B2FCF" w:rsidP="00324479">
      <w:pPr>
        <w:pStyle w:val="abc"/>
        <w:numPr>
          <w:ilvl w:val="0"/>
          <w:numId w:val="859"/>
        </w:numPr>
      </w:pPr>
      <w:r>
        <w:rPr>
          <w:position w:val="-6"/>
        </w:rPr>
        <w:object w:dxaOrig="859" w:dyaOrig="320">
          <v:shape id="_x0000_i1861" type="#_x0000_t75" style="width:42.7pt;height:15.9pt" o:ole="">
            <v:imagedata r:id="rId1691" o:title=""/>
          </v:shape>
          <o:OLEObject Type="Embed" ProgID="Equation.3" ShapeID="_x0000_i1861" DrawAspect="Content" ObjectID="_1417024825" r:id="rId1692"/>
        </w:object>
      </w:r>
    </w:p>
    <w:p w:rsidR="004F65A1" w:rsidRDefault="006B2FCF" w:rsidP="00324479">
      <w:pPr>
        <w:pStyle w:val="abc"/>
        <w:numPr>
          <w:ilvl w:val="0"/>
          <w:numId w:val="859"/>
        </w:numPr>
      </w:pPr>
      <w:r>
        <w:rPr>
          <w:position w:val="-6"/>
        </w:rPr>
        <w:object w:dxaOrig="1120" w:dyaOrig="320">
          <v:shape id="_x0000_i1862" type="#_x0000_t75" style="width:56.1pt;height:15.9pt" o:ole="">
            <v:imagedata r:id="rId1693" o:title=""/>
          </v:shape>
          <o:OLEObject Type="Embed" ProgID="Equation.3" ShapeID="_x0000_i1862" DrawAspect="Content" ObjectID="_1417024826" r:id="rId1694"/>
        </w:object>
      </w:r>
    </w:p>
    <w:p w:rsidR="004F65A1" w:rsidRDefault="004F65A1"/>
    <w:p w:rsidR="004F65A1" w:rsidRDefault="004F65A1">
      <w:pPr>
        <w:pStyle w:val="tehtvt"/>
      </w:pPr>
    </w:p>
    <w:p w:rsidR="004F65A1" w:rsidRDefault="006B2FCF">
      <w:pPr>
        <w:rPr>
          <w:lang w:val="fi-FI"/>
        </w:rPr>
      </w:pPr>
      <w:r>
        <w:rPr>
          <w:lang w:val="fi-FI"/>
        </w:rPr>
        <w:t xml:space="preserve">Muodosta ja sievennä monomien </w:t>
      </w:r>
      <w:r>
        <w:rPr>
          <w:position w:val="-6"/>
          <w:lang w:val="fi-FI"/>
        </w:rPr>
        <w:object w:dxaOrig="300" w:dyaOrig="280">
          <v:shape id="_x0000_i1863" type="#_x0000_t75" style="width:15.05pt;height:14.25pt" o:ole="">
            <v:imagedata r:id="rId1695" o:title=""/>
          </v:shape>
          <o:OLEObject Type="Embed" ProgID="Equation.3" ShapeID="_x0000_i1863" DrawAspect="Content" ObjectID="_1417024827" r:id="rId1696"/>
        </w:object>
      </w:r>
      <w:r>
        <w:rPr>
          <w:lang w:val="fi-FI"/>
        </w:rPr>
        <w:t xml:space="preserve"> ja </w:t>
      </w:r>
      <w:r>
        <w:rPr>
          <w:position w:val="-6"/>
          <w:lang w:val="fi-FI"/>
        </w:rPr>
        <w:object w:dxaOrig="499" w:dyaOrig="280">
          <v:shape id="_x0000_i1864" type="#_x0000_t75" style="width:25.1pt;height:14.25pt" o:ole="">
            <v:imagedata r:id="rId1697" o:title=""/>
          </v:shape>
          <o:OLEObject Type="Embed" ProgID="Equation.3" ShapeID="_x0000_i1864" DrawAspect="Content" ObjectID="_1417024828" r:id="rId1698"/>
        </w:object>
      </w:r>
    </w:p>
    <w:p w:rsidR="004F65A1" w:rsidRDefault="006B2FCF" w:rsidP="00324479">
      <w:pPr>
        <w:pStyle w:val="abc"/>
        <w:numPr>
          <w:ilvl w:val="0"/>
          <w:numId w:val="212"/>
        </w:numPr>
      </w:pPr>
      <w:r>
        <w:t>summa</w:t>
      </w:r>
    </w:p>
    <w:p w:rsidR="004F65A1" w:rsidRDefault="006B2FCF" w:rsidP="00324479">
      <w:pPr>
        <w:pStyle w:val="abc"/>
        <w:numPr>
          <w:ilvl w:val="0"/>
          <w:numId w:val="212"/>
        </w:numPr>
      </w:pPr>
      <w:r>
        <w:t>erotus</w:t>
      </w:r>
    </w:p>
    <w:p w:rsidR="004F65A1" w:rsidRDefault="006B2FCF" w:rsidP="00324479">
      <w:pPr>
        <w:pStyle w:val="abc"/>
        <w:numPr>
          <w:ilvl w:val="0"/>
          <w:numId w:val="212"/>
        </w:numPr>
      </w:pPr>
      <w:r>
        <w:t>tulo.</w:t>
      </w:r>
    </w:p>
    <w:p w:rsidR="004F65A1" w:rsidRDefault="004F65A1">
      <w:pPr>
        <w:rPr>
          <w:lang w:val="fi-FI"/>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213"/>
        </w:numPr>
      </w:pPr>
      <w:r>
        <w:rPr>
          <w:position w:val="-6"/>
        </w:rPr>
        <w:object w:dxaOrig="780" w:dyaOrig="320">
          <v:shape id="_x0000_i1865" type="#_x0000_t75" style="width:39.35pt;height:15.9pt" o:ole="">
            <v:imagedata r:id="rId1699" o:title=""/>
          </v:shape>
          <o:OLEObject Type="Embed" ProgID="Equation.3" ShapeID="_x0000_i1865" DrawAspect="Content" ObjectID="_1417024829" r:id="rId1700"/>
        </w:object>
      </w:r>
    </w:p>
    <w:p w:rsidR="004F65A1" w:rsidRDefault="006B2FCF" w:rsidP="00324479">
      <w:pPr>
        <w:pStyle w:val="abc"/>
        <w:numPr>
          <w:ilvl w:val="0"/>
          <w:numId w:val="213"/>
        </w:numPr>
      </w:pPr>
      <w:r>
        <w:rPr>
          <w:position w:val="-6"/>
        </w:rPr>
        <w:object w:dxaOrig="440" w:dyaOrig="279">
          <v:shape id="_x0000_i1866" type="#_x0000_t75" style="width:21.75pt;height:14.25pt" o:ole="">
            <v:imagedata r:id="rId1701" o:title=""/>
          </v:shape>
          <o:OLEObject Type="Embed" ProgID="Equation.3" ShapeID="_x0000_i1866" DrawAspect="Content" ObjectID="_1417024830" r:id="rId1702"/>
        </w:object>
      </w:r>
    </w:p>
    <w:p w:rsidR="004F65A1" w:rsidRDefault="006B2FCF" w:rsidP="00324479">
      <w:pPr>
        <w:pStyle w:val="abc"/>
        <w:numPr>
          <w:ilvl w:val="0"/>
          <w:numId w:val="213"/>
        </w:numPr>
      </w:pPr>
      <w:r>
        <w:rPr>
          <w:position w:val="-6"/>
        </w:rPr>
        <w:object w:dxaOrig="740" w:dyaOrig="279">
          <v:shape id="_x0000_i1867" type="#_x0000_t75" style="width:36.85pt;height:14.25pt" o:ole="">
            <v:imagedata r:id="rId1703" o:title=""/>
          </v:shape>
          <o:OLEObject Type="Embed" ProgID="Equation.3" ShapeID="_x0000_i1867" DrawAspect="Content" ObjectID="_1417024831" r:id="rId1704"/>
        </w:object>
      </w:r>
    </w:p>
    <w:p w:rsidR="004F65A1" w:rsidRDefault="006B2FCF" w:rsidP="00324479">
      <w:pPr>
        <w:pStyle w:val="abc"/>
        <w:numPr>
          <w:ilvl w:val="0"/>
          <w:numId w:val="213"/>
        </w:numPr>
      </w:pPr>
      <w:r>
        <w:rPr>
          <w:position w:val="-10"/>
        </w:rPr>
        <w:object w:dxaOrig="1300" w:dyaOrig="360">
          <v:shape id="_x0000_i1868" type="#_x0000_t75" style="width:65.3pt;height:18.4pt" o:ole="">
            <v:imagedata r:id="rId1705" o:title=""/>
          </v:shape>
          <o:OLEObject Type="Embed" ProgID="Equation.3" ShapeID="_x0000_i1868" DrawAspect="Content" ObjectID="_1417024832" r:id="rId1706"/>
        </w:object>
      </w:r>
    </w:p>
    <w:p w:rsidR="004F65A1" w:rsidRDefault="004F65A1"/>
    <w:p w:rsidR="004F65A1" w:rsidRDefault="004F65A1">
      <w:pPr>
        <w:pStyle w:val="tehtvt"/>
      </w:pPr>
    </w:p>
    <w:p w:rsidR="004F65A1" w:rsidRDefault="006B2FCF">
      <w:pPr>
        <w:rPr>
          <w:lang w:val="fi-FI"/>
        </w:rPr>
      </w:pPr>
      <w:r>
        <w:rPr>
          <w:lang w:val="fi-FI"/>
        </w:rPr>
        <w:t>Merkitse ja laske monomien tulo.</w:t>
      </w:r>
    </w:p>
    <w:p w:rsidR="004F65A1" w:rsidRDefault="006B2FCF" w:rsidP="00324479">
      <w:pPr>
        <w:pStyle w:val="abc"/>
        <w:numPr>
          <w:ilvl w:val="0"/>
          <w:numId w:val="214"/>
        </w:numPr>
      </w:pPr>
      <w:r>
        <w:rPr>
          <w:position w:val="-6"/>
        </w:rPr>
        <w:object w:dxaOrig="300" w:dyaOrig="279">
          <v:shape id="_x0000_i1869" type="#_x0000_t75" style="width:15.05pt;height:14.25pt" o:ole="">
            <v:imagedata r:id="rId1707" o:title=""/>
          </v:shape>
          <o:OLEObject Type="Embed" ProgID="Equation.3" ShapeID="_x0000_i1869" DrawAspect="Content" ObjectID="_1417024833" r:id="rId1708"/>
        </w:object>
      </w:r>
      <w:r>
        <w:t xml:space="preserve"> ja </w:t>
      </w:r>
      <w:r>
        <w:rPr>
          <w:position w:val="-6"/>
        </w:rPr>
        <w:object w:dxaOrig="320" w:dyaOrig="279">
          <v:shape id="_x0000_i1870" type="#_x0000_t75" style="width:15.9pt;height:14.25pt" o:ole="">
            <v:imagedata r:id="rId1709" o:title=""/>
          </v:shape>
          <o:OLEObject Type="Embed" ProgID="Equation.3" ShapeID="_x0000_i1870" DrawAspect="Content" ObjectID="_1417024834" r:id="rId1710"/>
        </w:object>
      </w:r>
    </w:p>
    <w:p w:rsidR="004F65A1" w:rsidRDefault="006B2FCF" w:rsidP="00324479">
      <w:pPr>
        <w:pStyle w:val="abc"/>
        <w:numPr>
          <w:ilvl w:val="0"/>
          <w:numId w:val="214"/>
        </w:numPr>
      </w:pPr>
      <w:r>
        <w:rPr>
          <w:position w:val="-10"/>
        </w:rPr>
        <w:object w:dxaOrig="520" w:dyaOrig="320">
          <v:shape id="_x0000_i1871" type="#_x0000_t75" style="width:25.95pt;height:15.9pt" o:ole="">
            <v:imagedata r:id="rId1711" o:title=""/>
          </v:shape>
          <o:OLEObject Type="Embed" ProgID="Equation.3" ShapeID="_x0000_i1871" DrawAspect="Content" ObjectID="_1417024835" r:id="rId1712"/>
        </w:object>
      </w:r>
      <w:r>
        <w:t xml:space="preserve"> ja </w:t>
      </w:r>
      <w:r>
        <w:rPr>
          <w:position w:val="-10"/>
        </w:rPr>
        <w:object w:dxaOrig="300" w:dyaOrig="360">
          <v:shape id="_x0000_i1872" type="#_x0000_t75" style="width:15.05pt;height:18.4pt" o:ole="">
            <v:imagedata r:id="rId1713" o:title=""/>
          </v:shape>
          <o:OLEObject Type="Embed" ProgID="Equation.3" ShapeID="_x0000_i1872" DrawAspect="Content" ObjectID="_1417024836" r:id="rId1714"/>
        </w:object>
      </w:r>
    </w:p>
    <w:p w:rsidR="004F65A1" w:rsidRDefault="006B2FCF" w:rsidP="00324479">
      <w:pPr>
        <w:pStyle w:val="abc"/>
        <w:numPr>
          <w:ilvl w:val="0"/>
          <w:numId w:val="214"/>
        </w:numPr>
      </w:pPr>
      <w:r>
        <w:rPr>
          <w:position w:val="-6"/>
        </w:rPr>
        <w:object w:dxaOrig="499" w:dyaOrig="279">
          <v:shape id="_x0000_i1873" type="#_x0000_t75" style="width:25.1pt;height:14.25pt" o:ole="">
            <v:imagedata r:id="rId1715" o:title=""/>
          </v:shape>
          <o:OLEObject Type="Embed" ProgID="Equation.3" ShapeID="_x0000_i1873" DrawAspect="Content" ObjectID="_1417024837" r:id="rId1716"/>
        </w:object>
      </w:r>
      <w:r>
        <w:t xml:space="preserve"> ja </w:t>
      </w:r>
      <w:r>
        <w:rPr>
          <w:position w:val="-4"/>
        </w:rPr>
        <w:object w:dxaOrig="320" w:dyaOrig="260">
          <v:shape id="_x0000_i1874" type="#_x0000_t75" style="width:15.9pt;height:12.55pt" o:ole="">
            <v:imagedata r:id="rId1717" o:title=""/>
          </v:shape>
          <o:OLEObject Type="Embed" ProgID="Equation.3" ShapeID="_x0000_i1874" DrawAspect="Content" ObjectID="_1417024838" r:id="rId1718"/>
        </w:object>
      </w:r>
    </w:p>
    <w:p w:rsidR="004F65A1" w:rsidRDefault="006B2FCF" w:rsidP="00324479">
      <w:pPr>
        <w:pStyle w:val="abc"/>
        <w:numPr>
          <w:ilvl w:val="0"/>
          <w:numId w:val="214"/>
        </w:numPr>
      </w:pPr>
      <w:r>
        <w:rPr>
          <w:position w:val="-10"/>
        </w:rPr>
        <w:object w:dxaOrig="300" w:dyaOrig="360">
          <v:shape id="_x0000_i1875" type="#_x0000_t75" style="width:15.05pt;height:18.4pt" o:ole="">
            <v:imagedata r:id="rId1719" o:title=""/>
          </v:shape>
          <o:OLEObject Type="Embed" ProgID="Equation.3" ShapeID="_x0000_i1875" DrawAspect="Content" ObjectID="_1417024839" r:id="rId1720"/>
        </w:object>
      </w:r>
      <w:r>
        <w:t xml:space="preserve"> ja </w:t>
      </w:r>
      <w:r>
        <w:rPr>
          <w:position w:val="-10"/>
        </w:rPr>
        <w:object w:dxaOrig="420" w:dyaOrig="360">
          <v:shape id="_x0000_i1876" type="#_x0000_t75" style="width:20.95pt;height:18.4pt" o:ole="">
            <v:imagedata r:id="rId1721" o:title=""/>
          </v:shape>
          <o:OLEObject Type="Embed" ProgID="Equation.3" ShapeID="_x0000_i1876" DrawAspect="Content" ObjectID="_1417024840" r:id="rId1722"/>
        </w:object>
      </w:r>
    </w:p>
    <w:p w:rsidR="004F65A1" w:rsidRDefault="004F65A1"/>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215"/>
        </w:numPr>
      </w:pPr>
      <w:r>
        <w:rPr>
          <w:position w:val="-6"/>
        </w:rPr>
        <w:object w:dxaOrig="680" w:dyaOrig="279">
          <v:shape id="_x0000_i1877" type="#_x0000_t75" style="width:33.5pt;height:14.25pt" o:ole="">
            <v:imagedata r:id="rId1723" o:title=""/>
          </v:shape>
          <o:OLEObject Type="Embed" ProgID="Equation.3" ShapeID="_x0000_i1877" DrawAspect="Content" ObjectID="_1417024841" r:id="rId1724"/>
        </w:object>
      </w:r>
    </w:p>
    <w:p w:rsidR="004F65A1" w:rsidRDefault="006B2FCF" w:rsidP="00324479">
      <w:pPr>
        <w:pStyle w:val="abc"/>
        <w:numPr>
          <w:ilvl w:val="0"/>
          <w:numId w:val="215"/>
        </w:numPr>
      </w:pPr>
      <w:r>
        <w:rPr>
          <w:position w:val="-6"/>
        </w:rPr>
        <w:object w:dxaOrig="700" w:dyaOrig="320">
          <v:shape id="_x0000_i1878" type="#_x0000_t75" style="width:35.15pt;height:15.9pt" o:ole="">
            <v:imagedata r:id="rId1725" o:title=""/>
          </v:shape>
          <o:OLEObject Type="Embed" ProgID="Equation.3" ShapeID="_x0000_i1878" DrawAspect="Content" ObjectID="_1417024842" r:id="rId1726"/>
        </w:object>
      </w:r>
    </w:p>
    <w:p w:rsidR="004F65A1" w:rsidRDefault="006B2FCF" w:rsidP="00324479">
      <w:pPr>
        <w:pStyle w:val="abc"/>
        <w:numPr>
          <w:ilvl w:val="0"/>
          <w:numId w:val="215"/>
        </w:numPr>
      </w:pPr>
      <w:r>
        <w:rPr>
          <w:position w:val="-6"/>
        </w:rPr>
        <w:object w:dxaOrig="680" w:dyaOrig="279">
          <v:shape id="_x0000_i1879" type="#_x0000_t75" style="width:33.5pt;height:14.25pt" o:ole="">
            <v:imagedata r:id="rId1727" o:title=""/>
          </v:shape>
          <o:OLEObject Type="Embed" ProgID="Equation.3" ShapeID="_x0000_i1879" DrawAspect="Content" ObjectID="_1417024843" r:id="rId1728"/>
        </w:object>
      </w:r>
    </w:p>
    <w:p w:rsidR="004F65A1" w:rsidRDefault="006B2FCF" w:rsidP="00324479">
      <w:pPr>
        <w:pStyle w:val="abc"/>
        <w:numPr>
          <w:ilvl w:val="0"/>
          <w:numId w:val="215"/>
        </w:numPr>
      </w:pPr>
      <w:r>
        <w:rPr>
          <w:position w:val="-10"/>
        </w:rPr>
        <w:object w:dxaOrig="999" w:dyaOrig="320">
          <v:shape id="_x0000_i1880" type="#_x0000_t75" style="width:50.25pt;height:15.9pt" o:ole="">
            <v:imagedata r:id="rId1729" o:title=""/>
          </v:shape>
          <o:OLEObject Type="Embed" ProgID="Equation.3" ShapeID="_x0000_i1880" DrawAspect="Content" ObjectID="_1417024844" r:id="rId1730"/>
        </w:object>
      </w:r>
    </w:p>
    <w:p w:rsidR="004F65A1" w:rsidRDefault="004F65A1"/>
    <w:p w:rsidR="004F65A1" w:rsidRDefault="004F65A1">
      <w:pPr>
        <w:pStyle w:val="tehtvt"/>
      </w:pPr>
    </w:p>
    <w:p w:rsidR="004F65A1" w:rsidRDefault="006B2FCF">
      <w:pPr>
        <w:rPr>
          <w:lang w:val="en-US"/>
        </w:rPr>
      </w:pPr>
      <w:r>
        <w:rPr>
          <w:lang w:val="en-US"/>
        </w:rPr>
        <w:t>Paljonko maksaa yhteensä</w:t>
      </w:r>
    </w:p>
    <w:p w:rsidR="004F65A1" w:rsidRDefault="006B2FCF" w:rsidP="00324479">
      <w:pPr>
        <w:pStyle w:val="abc"/>
        <w:numPr>
          <w:ilvl w:val="0"/>
          <w:numId w:val="216"/>
        </w:numPr>
      </w:pPr>
      <w:proofErr w:type="gramStart"/>
      <w:r>
        <w:t>5  ruusua</w:t>
      </w:r>
      <w:proofErr w:type="gramEnd"/>
      <w:r>
        <w:t xml:space="preserve">, kun yhden hinta on 1 € </w:t>
      </w:r>
    </w:p>
    <w:p w:rsidR="004F65A1" w:rsidRDefault="006B2FCF" w:rsidP="00324479">
      <w:pPr>
        <w:pStyle w:val="abc"/>
        <w:numPr>
          <w:ilvl w:val="0"/>
          <w:numId w:val="216"/>
        </w:numPr>
      </w:pPr>
      <w:r>
        <w:rPr>
          <w:i/>
          <w:iCs/>
        </w:rPr>
        <w:t>x</w:t>
      </w:r>
      <w:r>
        <w:t xml:space="preserve"> ruusua, kun yhden hinta on 2 €</w:t>
      </w:r>
    </w:p>
    <w:p w:rsidR="004F65A1" w:rsidRDefault="006B2FCF" w:rsidP="00324479">
      <w:pPr>
        <w:pStyle w:val="abc"/>
        <w:numPr>
          <w:ilvl w:val="0"/>
          <w:numId w:val="216"/>
        </w:numPr>
      </w:pPr>
      <w:r>
        <w:t xml:space="preserve">4 ruusua, kun yhdne hinta on </w:t>
      </w:r>
      <w:r>
        <w:rPr>
          <w:i/>
          <w:iCs/>
        </w:rPr>
        <w:t>x</w:t>
      </w:r>
      <w:r>
        <w:t xml:space="preserve"> €</w:t>
      </w:r>
    </w:p>
    <w:p w:rsidR="004F65A1" w:rsidRDefault="006B2FCF" w:rsidP="00324479">
      <w:pPr>
        <w:pStyle w:val="abc"/>
        <w:numPr>
          <w:ilvl w:val="0"/>
          <w:numId w:val="216"/>
        </w:numPr>
      </w:pPr>
      <w:r>
        <w:rPr>
          <w:i/>
          <w:iCs/>
        </w:rPr>
        <w:t>y</w:t>
      </w:r>
      <w:r>
        <w:t xml:space="preserve"> ruusua, kun yhden hinta on </w:t>
      </w:r>
      <w:r>
        <w:rPr>
          <w:i/>
          <w:iCs/>
        </w:rPr>
        <w:t>x</w:t>
      </w:r>
      <w:r>
        <w:t xml:space="preserve"> </w:t>
      </w:r>
      <w:proofErr w:type="gramStart"/>
      <w:r>
        <w:t>€ ?</w:t>
      </w:r>
      <w:proofErr w:type="gramEnd"/>
    </w:p>
    <w:p w:rsidR="004F65A1" w:rsidRPr="00772797" w:rsidRDefault="004F65A1">
      <w:pPr>
        <w:rPr>
          <w:lang w:val="fi-FI"/>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218"/>
        </w:numPr>
      </w:pPr>
      <w:r>
        <w:rPr>
          <w:position w:val="-10"/>
        </w:rPr>
        <w:object w:dxaOrig="960" w:dyaOrig="320">
          <v:shape id="_x0000_i1881" type="#_x0000_t75" style="width:47.7pt;height:15.9pt" o:ole="">
            <v:imagedata r:id="rId1731" o:title=""/>
          </v:shape>
          <o:OLEObject Type="Embed" ProgID="Equation.3" ShapeID="_x0000_i1881" DrawAspect="Content" ObjectID="_1417024845" r:id="rId1732"/>
        </w:object>
      </w:r>
    </w:p>
    <w:p w:rsidR="004F65A1" w:rsidRDefault="006B2FCF" w:rsidP="00324479">
      <w:pPr>
        <w:pStyle w:val="abc"/>
        <w:numPr>
          <w:ilvl w:val="0"/>
          <w:numId w:val="218"/>
        </w:numPr>
      </w:pPr>
      <w:r>
        <w:rPr>
          <w:position w:val="-10"/>
        </w:rPr>
        <w:object w:dxaOrig="960" w:dyaOrig="360">
          <v:shape id="_x0000_i1882" type="#_x0000_t75" style="width:47.7pt;height:18.4pt" o:ole="">
            <v:imagedata r:id="rId1733" o:title=""/>
          </v:shape>
          <o:OLEObject Type="Embed" ProgID="Equation.3" ShapeID="_x0000_i1882" DrawAspect="Content" ObjectID="_1417024846" r:id="rId1734"/>
        </w:object>
      </w:r>
    </w:p>
    <w:p w:rsidR="004F65A1" w:rsidRDefault="006B2FCF" w:rsidP="00324479">
      <w:pPr>
        <w:pStyle w:val="abc"/>
        <w:numPr>
          <w:ilvl w:val="0"/>
          <w:numId w:val="218"/>
        </w:numPr>
      </w:pPr>
      <w:r>
        <w:rPr>
          <w:position w:val="-10"/>
        </w:rPr>
        <w:object w:dxaOrig="1140" w:dyaOrig="360">
          <v:shape id="_x0000_i1883" type="#_x0000_t75" style="width:56.95pt;height:18.4pt" o:ole="">
            <v:imagedata r:id="rId1735" o:title=""/>
          </v:shape>
          <o:OLEObject Type="Embed" ProgID="Equation.3" ShapeID="_x0000_i1883" DrawAspect="Content" ObjectID="_1417024847" r:id="rId1736"/>
        </w:object>
      </w:r>
    </w:p>
    <w:p w:rsidR="004F65A1" w:rsidRDefault="006B2FCF" w:rsidP="00324479">
      <w:pPr>
        <w:pStyle w:val="abc"/>
        <w:numPr>
          <w:ilvl w:val="0"/>
          <w:numId w:val="218"/>
        </w:numPr>
      </w:pPr>
      <w:r>
        <w:rPr>
          <w:position w:val="-10"/>
        </w:rPr>
        <w:object w:dxaOrig="1219" w:dyaOrig="360">
          <v:shape id="_x0000_i1884" type="#_x0000_t75" style="width:61.1pt;height:18.4pt" o:ole="">
            <v:imagedata r:id="rId1737" o:title=""/>
          </v:shape>
          <o:OLEObject Type="Embed" ProgID="Equation.3" ShapeID="_x0000_i1884" DrawAspect="Content" ObjectID="_1417024848" r:id="rId1738"/>
        </w:object>
      </w:r>
    </w:p>
    <w:p w:rsidR="004F65A1" w:rsidRDefault="004F65A1">
      <w:pPr>
        <w:rPr>
          <w:lang w:val="en-US"/>
        </w:rPr>
      </w:pPr>
    </w:p>
    <w:p w:rsidR="004F65A1" w:rsidRDefault="004F65A1">
      <w:pPr>
        <w:pStyle w:val="tehtvt"/>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735"/>
        </w:numPr>
      </w:pPr>
      <w:r>
        <w:rPr>
          <w:position w:val="-6"/>
        </w:rPr>
        <w:object w:dxaOrig="999" w:dyaOrig="320">
          <v:shape id="_x0000_i1885" type="#_x0000_t75" style="width:50.25pt;height:15.9pt" o:ole="">
            <v:imagedata r:id="rId1739" o:title=""/>
          </v:shape>
          <o:OLEObject Type="Embed" ProgID="Equation.3" ShapeID="_x0000_i1885" DrawAspect="Content" ObjectID="_1417024849" r:id="rId1740"/>
        </w:object>
      </w:r>
    </w:p>
    <w:p w:rsidR="004F65A1" w:rsidRDefault="006B2FCF" w:rsidP="00324479">
      <w:pPr>
        <w:pStyle w:val="abc"/>
        <w:numPr>
          <w:ilvl w:val="0"/>
          <w:numId w:val="735"/>
        </w:numPr>
      </w:pPr>
      <w:r>
        <w:rPr>
          <w:position w:val="-6"/>
        </w:rPr>
        <w:object w:dxaOrig="1020" w:dyaOrig="320">
          <v:shape id="_x0000_i1886" type="#_x0000_t75" style="width:51.05pt;height:15.9pt" o:ole="">
            <v:imagedata r:id="rId1741" o:title=""/>
          </v:shape>
          <o:OLEObject Type="Embed" ProgID="Equation.3" ShapeID="_x0000_i1886" DrawAspect="Content" ObjectID="_1417024850" r:id="rId1742"/>
        </w:object>
      </w:r>
    </w:p>
    <w:p w:rsidR="004F65A1" w:rsidRDefault="006B2FCF" w:rsidP="00324479">
      <w:pPr>
        <w:pStyle w:val="abc"/>
        <w:numPr>
          <w:ilvl w:val="0"/>
          <w:numId w:val="735"/>
        </w:numPr>
      </w:pPr>
      <w:r>
        <w:rPr>
          <w:position w:val="-6"/>
        </w:rPr>
        <w:object w:dxaOrig="1020" w:dyaOrig="320">
          <v:shape id="_x0000_i1887" type="#_x0000_t75" style="width:51.05pt;height:15.9pt" o:ole="">
            <v:imagedata r:id="rId1743" o:title=""/>
          </v:shape>
          <o:OLEObject Type="Embed" ProgID="Equation.3" ShapeID="_x0000_i1887" DrawAspect="Content" ObjectID="_1417024851" r:id="rId1744"/>
        </w:object>
      </w:r>
    </w:p>
    <w:p w:rsidR="004F65A1" w:rsidRDefault="006B2FCF" w:rsidP="00324479">
      <w:pPr>
        <w:pStyle w:val="abc"/>
        <w:numPr>
          <w:ilvl w:val="0"/>
          <w:numId w:val="735"/>
        </w:numPr>
      </w:pPr>
      <w:r>
        <w:rPr>
          <w:position w:val="-10"/>
        </w:rPr>
        <w:object w:dxaOrig="1579" w:dyaOrig="360">
          <v:shape id="_x0000_i1888" type="#_x0000_t75" style="width:78.7pt;height:18.4pt" o:ole="">
            <v:imagedata r:id="rId1745" o:title=""/>
          </v:shape>
          <o:OLEObject Type="Embed" ProgID="Equation.3" ShapeID="_x0000_i1888" DrawAspect="Content" ObjectID="_1417024852" r:id="rId1746"/>
        </w:object>
      </w:r>
    </w:p>
    <w:p w:rsidR="004F65A1" w:rsidRDefault="004F65A1">
      <w:pPr>
        <w:rPr>
          <w:lang w:val="en-US"/>
        </w:rPr>
      </w:pPr>
    </w:p>
    <w:p w:rsidR="004F65A1" w:rsidRDefault="006B2FCF">
      <w:pPr>
        <w:rPr>
          <w:lang w:val="en-US"/>
        </w:rPr>
      </w:pPr>
      <w:r>
        <w:object w:dxaOrig="6661" w:dyaOrig="300">
          <v:shape id="_x0000_i1889" type="#_x0000_t75" style="width:333.2pt;height:15.05pt" o:ole="">
            <v:imagedata r:id="rId1747" o:title=""/>
          </v:shape>
          <o:OLEObject Type="Embed" ProgID="PBrush" ShapeID="_x0000_i1889" DrawAspect="Content" ObjectID="_1417024853" r:id="rId1748"/>
        </w:object>
      </w:r>
    </w:p>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Päättele puuttuva monomi.</w:t>
      </w:r>
    </w:p>
    <w:p w:rsidR="004F65A1" w:rsidRDefault="006B2FCF" w:rsidP="00324479">
      <w:pPr>
        <w:pStyle w:val="abc"/>
        <w:numPr>
          <w:ilvl w:val="0"/>
          <w:numId w:val="739"/>
        </w:numPr>
      </w:pPr>
      <w:r>
        <w:rPr>
          <w:position w:val="-6"/>
        </w:rPr>
        <w:object w:dxaOrig="1400" w:dyaOrig="320">
          <v:shape id="_x0000_i1890" type="#_x0000_t75" style="width:69.5pt;height:15.9pt" o:ole="">
            <v:imagedata r:id="rId1749" o:title=""/>
          </v:shape>
          <o:OLEObject Type="Embed" ProgID="Equation.3" ShapeID="_x0000_i1890" DrawAspect="Content" ObjectID="_1417024854" r:id="rId1750"/>
        </w:object>
      </w:r>
    </w:p>
    <w:p w:rsidR="004F65A1" w:rsidRDefault="006B2FCF" w:rsidP="00324479">
      <w:pPr>
        <w:pStyle w:val="abc"/>
        <w:numPr>
          <w:ilvl w:val="0"/>
          <w:numId w:val="677"/>
        </w:numPr>
      </w:pPr>
      <w:r>
        <w:rPr>
          <w:position w:val="-6"/>
        </w:rPr>
        <w:object w:dxaOrig="1760" w:dyaOrig="320">
          <v:shape id="_x0000_i1891" type="#_x0000_t75" style="width:87.9pt;height:15.9pt" o:ole="">
            <v:imagedata r:id="rId1751" o:title=""/>
          </v:shape>
          <o:OLEObject Type="Embed" ProgID="Equation.3" ShapeID="_x0000_i1891" DrawAspect="Content" ObjectID="_1417024855" r:id="rId1752"/>
        </w:object>
      </w:r>
    </w:p>
    <w:p w:rsidR="004F65A1" w:rsidRDefault="006B2FCF" w:rsidP="00324479">
      <w:pPr>
        <w:pStyle w:val="abc"/>
        <w:numPr>
          <w:ilvl w:val="0"/>
          <w:numId w:val="677"/>
        </w:numPr>
      </w:pPr>
      <w:r>
        <w:rPr>
          <w:position w:val="-6"/>
        </w:rPr>
        <w:object w:dxaOrig="1560" w:dyaOrig="320">
          <v:shape id="_x0000_i1892" type="#_x0000_t75" style="width:77.85pt;height:15.9pt" o:ole="">
            <v:imagedata r:id="rId1753" o:title=""/>
          </v:shape>
          <o:OLEObject Type="Embed" ProgID="Equation.3" ShapeID="_x0000_i1892" DrawAspect="Content" ObjectID="_1417024856" r:id="rId1754"/>
        </w:object>
      </w:r>
    </w:p>
    <w:p w:rsidR="004F65A1" w:rsidRDefault="006B2FCF" w:rsidP="00324479">
      <w:pPr>
        <w:pStyle w:val="abc"/>
        <w:numPr>
          <w:ilvl w:val="0"/>
          <w:numId w:val="677"/>
        </w:numPr>
      </w:pPr>
      <w:r>
        <w:rPr>
          <w:position w:val="-10"/>
        </w:rPr>
        <w:object w:dxaOrig="1600" w:dyaOrig="360">
          <v:shape id="_x0000_i1893" type="#_x0000_t75" style="width:80.35pt;height:18.4pt" o:ole="">
            <v:imagedata r:id="rId1755" o:title=""/>
          </v:shape>
          <o:OLEObject Type="Embed" ProgID="Equation.3" ShapeID="_x0000_i1893" DrawAspect="Content" ObjectID="_1417024857" r:id="rId1756"/>
        </w:object>
      </w:r>
    </w:p>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Keksi kaksi monomia, joiden tulo on</w:t>
      </w:r>
    </w:p>
    <w:p w:rsidR="004F65A1" w:rsidRDefault="006B2FCF" w:rsidP="00324479">
      <w:pPr>
        <w:pStyle w:val="abc"/>
        <w:numPr>
          <w:ilvl w:val="0"/>
          <w:numId w:val="217"/>
        </w:numPr>
      </w:pPr>
      <w:r>
        <w:rPr>
          <w:position w:val="-6"/>
        </w:rPr>
        <w:object w:dxaOrig="400" w:dyaOrig="320">
          <v:shape id="_x0000_i1894" type="#_x0000_t75" style="width:20.1pt;height:15.9pt" o:ole="">
            <v:imagedata r:id="rId1757" o:title=""/>
          </v:shape>
          <o:OLEObject Type="Embed" ProgID="Equation.3" ShapeID="_x0000_i1894" DrawAspect="Content" ObjectID="_1417024858" r:id="rId1758"/>
        </w:object>
      </w:r>
    </w:p>
    <w:p w:rsidR="004F65A1" w:rsidRDefault="006B2FCF" w:rsidP="00324479">
      <w:pPr>
        <w:pStyle w:val="abc"/>
        <w:numPr>
          <w:ilvl w:val="0"/>
          <w:numId w:val="217"/>
        </w:numPr>
      </w:pPr>
      <w:r>
        <w:rPr>
          <w:position w:val="-6"/>
        </w:rPr>
        <w:object w:dxaOrig="540" w:dyaOrig="320">
          <v:shape id="_x0000_i1895" type="#_x0000_t75" style="width:26.8pt;height:15.9pt" o:ole="">
            <v:imagedata r:id="rId1759" o:title=""/>
          </v:shape>
          <o:OLEObject Type="Embed" ProgID="Equation.3" ShapeID="_x0000_i1895" DrawAspect="Content" ObjectID="_1417024859" r:id="rId1760"/>
        </w:object>
      </w:r>
    </w:p>
    <w:p w:rsidR="004F65A1" w:rsidRDefault="006B2FCF" w:rsidP="00324479">
      <w:pPr>
        <w:pStyle w:val="abc"/>
        <w:numPr>
          <w:ilvl w:val="0"/>
          <w:numId w:val="217"/>
        </w:numPr>
      </w:pPr>
      <w:r>
        <w:rPr>
          <w:position w:val="-10"/>
        </w:rPr>
        <w:object w:dxaOrig="499" w:dyaOrig="360">
          <v:shape id="_x0000_i1896" type="#_x0000_t75" style="width:25.1pt;height:18.4pt" o:ole="">
            <v:imagedata r:id="rId1761" o:title=""/>
          </v:shape>
          <o:OLEObject Type="Embed" ProgID="Equation.3" ShapeID="_x0000_i1896" DrawAspect="Content" ObjectID="_1417024860" r:id="rId1762"/>
        </w:object>
      </w:r>
      <w:r>
        <w:t>.</w: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856"/>
        </w:numPr>
      </w:pPr>
      <w:r>
        <w:rPr>
          <w:position w:val="-6"/>
        </w:rPr>
        <w:object w:dxaOrig="1240" w:dyaOrig="279">
          <v:shape id="_x0000_i1897" type="#_x0000_t75" style="width:61.95pt;height:14.25pt" o:ole="">
            <v:imagedata r:id="rId1763" o:title=""/>
          </v:shape>
          <o:OLEObject Type="Embed" ProgID="Equation.3" ShapeID="_x0000_i1897" DrawAspect="Content" ObjectID="_1417024861" r:id="rId1764"/>
        </w:object>
      </w:r>
    </w:p>
    <w:p w:rsidR="004F65A1" w:rsidRDefault="006B2FCF" w:rsidP="00324479">
      <w:pPr>
        <w:pStyle w:val="abc"/>
        <w:numPr>
          <w:ilvl w:val="0"/>
          <w:numId w:val="856"/>
        </w:numPr>
      </w:pPr>
      <w:r>
        <w:rPr>
          <w:position w:val="-10"/>
        </w:rPr>
        <w:object w:dxaOrig="1540" w:dyaOrig="360">
          <v:shape id="_x0000_i1898" type="#_x0000_t75" style="width:77pt;height:18.4pt" o:ole="">
            <v:imagedata r:id="rId1765" o:title=""/>
          </v:shape>
          <o:OLEObject Type="Embed" ProgID="Equation.3" ShapeID="_x0000_i1898" DrawAspect="Content" ObjectID="_1417024862" r:id="rId1766"/>
        </w:object>
      </w:r>
    </w:p>
    <w:p w:rsidR="004F65A1" w:rsidRDefault="006B2FCF" w:rsidP="00324479">
      <w:pPr>
        <w:pStyle w:val="abc"/>
        <w:numPr>
          <w:ilvl w:val="0"/>
          <w:numId w:val="856"/>
        </w:numPr>
      </w:pPr>
      <w:r>
        <w:rPr>
          <w:position w:val="-10"/>
        </w:rPr>
        <w:object w:dxaOrig="1939" w:dyaOrig="320">
          <v:shape id="_x0000_i1899" type="#_x0000_t75" style="width:97.1pt;height:15.9pt" o:ole="">
            <v:imagedata r:id="rId1767" o:title=""/>
          </v:shape>
          <o:OLEObject Type="Embed" ProgID="Equation.3" ShapeID="_x0000_i1899" DrawAspect="Content" ObjectID="_1417024863" r:id="rId1768"/>
        </w:object>
      </w:r>
    </w:p>
    <w:p w:rsidR="004F65A1" w:rsidRDefault="006B2FCF" w:rsidP="00324479">
      <w:pPr>
        <w:pStyle w:val="abc"/>
        <w:numPr>
          <w:ilvl w:val="0"/>
          <w:numId w:val="856"/>
        </w:numPr>
      </w:pPr>
      <w:r>
        <w:rPr>
          <w:position w:val="-10"/>
        </w:rPr>
        <w:object w:dxaOrig="1359" w:dyaOrig="360">
          <v:shape id="_x0000_i1900" type="#_x0000_t75" style="width:67.8pt;height:18.4pt" o:ole="">
            <v:imagedata r:id="rId1769" o:title=""/>
          </v:shape>
          <o:OLEObject Type="Embed" ProgID="Equation.3" ShapeID="_x0000_i1900" DrawAspect="Content" ObjectID="_1417024864" r:id="rId1770"/>
        </w:object>
      </w:r>
    </w:p>
    <w:p w:rsidR="004F65A1" w:rsidRDefault="004F65A1"/>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854"/>
        </w:numPr>
      </w:pPr>
      <w:r>
        <w:rPr>
          <w:position w:val="-10"/>
        </w:rPr>
        <w:object w:dxaOrig="1420" w:dyaOrig="320">
          <v:shape id="_x0000_i1901" type="#_x0000_t75" style="width:71.15pt;height:15.9pt" o:ole="">
            <v:imagedata r:id="rId1771" o:title=""/>
          </v:shape>
          <o:OLEObject Type="Embed" ProgID="Equation.3" ShapeID="_x0000_i1901" DrawAspect="Content" ObjectID="_1417024865" r:id="rId1772"/>
        </w:object>
      </w:r>
    </w:p>
    <w:p w:rsidR="004F65A1" w:rsidRDefault="006B2FCF" w:rsidP="00324479">
      <w:pPr>
        <w:pStyle w:val="abc"/>
        <w:numPr>
          <w:ilvl w:val="0"/>
          <w:numId w:val="854"/>
        </w:numPr>
      </w:pPr>
      <w:r>
        <w:rPr>
          <w:position w:val="-10"/>
        </w:rPr>
        <w:object w:dxaOrig="1640" w:dyaOrig="360">
          <v:shape id="_x0000_i1902" type="#_x0000_t75" style="width:82.05pt;height:18.4pt" o:ole="">
            <v:imagedata r:id="rId1773" o:title=""/>
          </v:shape>
          <o:OLEObject Type="Embed" ProgID="Equation.3" ShapeID="_x0000_i1902" DrawAspect="Content" ObjectID="_1417024866" r:id="rId1774"/>
        </w:object>
      </w:r>
    </w:p>
    <w:p w:rsidR="004F65A1" w:rsidRDefault="006B2FCF" w:rsidP="00324479">
      <w:pPr>
        <w:pStyle w:val="abc"/>
        <w:numPr>
          <w:ilvl w:val="0"/>
          <w:numId w:val="854"/>
        </w:numPr>
      </w:pPr>
      <w:r>
        <w:rPr>
          <w:position w:val="-10"/>
        </w:rPr>
        <w:object w:dxaOrig="2380" w:dyaOrig="360">
          <v:shape id="_x0000_i1903" type="#_x0000_t75" style="width:118.9pt;height:18.4pt" o:ole="">
            <v:imagedata r:id="rId1775" o:title=""/>
          </v:shape>
          <o:OLEObject Type="Embed" ProgID="Equation.3" ShapeID="_x0000_i1903" DrawAspect="Content" ObjectID="_1417024867" r:id="rId1776"/>
        </w:object>
      </w:r>
    </w:p>
    <w:p w:rsidR="004F65A1" w:rsidRDefault="006B2FCF" w:rsidP="00324479">
      <w:pPr>
        <w:pStyle w:val="abc"/>
        <w:numPr>
          <w:ilvl w:val="0"/>
          <w:numId w:val="854"/>
        </w:numPr>
      </w:pPr>
      <w:r>
        <w:rPr>
          <w:position w:val="-28"/>
        </w:rPr>
        <w:object w:dxaOrig="2700" w:dyaOrig="680">
          <v:shape id="_x0000_i1904" type="#_x0000_t75" style="width:134.8pt;height:33.5pt" o:ole="">
            <v:imagedata r:id="rId1777" o:title=""/>
          </v:shape>
          <o:OLEObject Type="Embed" ProgID="Equation.3" ShapeID="_x0000_i1904" DrawAspect="Content" ObjectID="_1417024868" r:id="rId1778"/>
        </w:object>
      </w:r>
    </w:p>
    <w:p w:rsidR="004F65A1" w:rsidRDefault="004F65A1"/>
    <w:p w:rsidR="004F65A1" w:rsidRDefault="004F65A1">
      <w:pPr>
        <w:pStyle w:val="tehtvt"/>
      </w:pPr>
    </w:p>
    <w:p w:rsidR="004F65A1" w:rsidRDefault="006B2FCF">
      <w:r>
        <w:t xml:space="preserve">Laske suorakulmion </w:t>
      </w:r>
    </w:p>
    <w:p w:rsidR="004F65A1" w:rsidRDefault="006B2FCF">
      <w:r>
        <w:object w:dxaOrig="1695" w:dyaOrig="1110">
          <v:shape id="_x0000_i1905" type="#_x0000_t75" style="width:84.55pt;height:55.25pt" o:ole="">
            <v:imagedata r:id="rId1779" o:title=""/>
          </v:shape>
          <o:OLEObject Type="Embed" ProgID="PBrush" ShapeID="_x0000_i1905" DrawAspect="Content" ObjectID="_1417024869" r:id="rId1780"/>
        </w:object>
      </w:r>
    </w:p>
    <w:p w:rsidR="004F65A1" w:rsidRDefault="006B2FCF" w:rsidP="00324479">
      <w:pPr>
        <w:pStyle w:val="abc"/>
        <w:numPr>
          <w:ilvl w:val="0"/>
          <w:numId w:val="221"/>
        </w:numPr>
      </w:pPr>
      <w:r>
        <w:t>piiri</w:t>
      </w:r>
    </w:p>
    <w:p w:rsidR="004F65A1" w:rsidRDefault="006B2FCF" w:rsidP="00324479">
      <w:pPr>
        <w:pStyle w:val="abc"/>
        <w:numPr>
          <w:ilvl w:val="0"/>
          <w:numId w:val="221"/>
        </w:numPr>
      </w:pPr>
      <w:r>
        <w:t>pinta-ala.</w:t>
      </w:r>
    </w:p>
    <w:p w:rsidR="004F65A1" w:rsidRDefault="004F65A1"/>
    <w:p w:rsidR="004F65A1" w:rsidRDefault="004F65A1">
      <w:pPr>
        <w:pStyle w:val="tehtvt"/>
      </w:pPr>
    </w:p>
    <w:p w:rsidR="004F65A1" w:rsidRDefault="006B2FCF">
      <w:pPr>
        <w:rPr>
          <w:lang w:val="fi-FI"/>
        </w:rPr>
      </w:pPr>
      <w:r>
        <w:rPr>
          <w:lang w:val="fi-FI"/>
        </w:rPr>
        <w:t>Mikä on tummennetun alueen pinta-ala?</w:t>
      </w:r>
    </w:p>
    <w:p w:rsidR="004F65A1" w:rsidRDefault="006B2FCF">
      <w:r>
        <w:object w:dxaOrig="5309" w:dyaOrig="1770">
          <v:shape id="_x0000_i1906" type="#_x0000_t75" style="width:265.4pt;height:88.75pt" o:ole="">
            <v:imagedata r:id="rId1781" o:title=""/>
          </v:shape>
          <o:OLEObject Type="Embed" ProgID="PBrush" ShapeID="_x0000_i1906" DrawAspect="Content" ObjectID="_1417024870" r:id="rId1782"/>
        </w:object>
      </w:r>
    </w:p>
    <w:p w:rsidR="004F65A1" w:rsidRDefault="004F65A1"/>
    <w:p w:rsidR="004F65A1" w:rsidRDefault="006B2FCF">
      <w:r>
        <w:object w:dxaOrig="6661" w:dyaOrig="285">
          <v:shape id="_x0000_i1907" type="#_x0000_t75" style="width:333.2pt;height:14.25pt" o:ole="">
            <v:imagedata r:id="rId1783" o:title=""/>
          </v:shape>
          <o:OLEObject Type="Embed" ProgID="PBrush" ShapeID="_x0000_i1907" DrawAspect="Content" ObjectID="_1417024871" r:id="rId1784"/>
        </w:object>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Päättele puuttuva monomi.</w:t>
      </w:r>
      <w:proofErr w:type="gramEnd"/>
    </w:p>
    <w:p w:rsidR="004F65A1" w:rsidRDefault="006B2FCF" w:rsidP="00324479">
      <w:pPr>
        <w:pStyle w:val="abc"/>
        <w:numPr>
          <w:ilvl w:val="0"/>
          <w:numId w:val="738"/>
        </w:numPr>
      </w:pPr>
      <w:r>
        <w:rPr>
          <w:position w:val="-6"/>
        </w:rPr>
        <w:object w:dxaOrig="1620" w:dyaOrig="320">
          <v:shape id="_x0000_i1908" type="#_x0000_t75" style="width:81.2pt;height:15.9pt" o:ole="">
            <v:imagedata r:id="rId1785" o:title=""/>
          </v:shape>
          <o:OLEObject Type="Embed" ProgID="Equation.3" ShapeID="_x0000_i1908" DrawAspect="Content" ObjectID="_1417024872" r:id="rId1786"/>
        </w:object>
      </w:r>
    </w:p>
    <w:p w:rsidR="004F65A1" w:rsidRDefault="006B2FCF" w:rsidP="00324479">
      <w:pPr>
        <w:pStyle w:val="abc"/>
        <w:numPr>
          <w:ilvl w:val="0"/>
          <w:numId w:val="738"/>
        </w:numPr>
      </w:pPr>
      <w:r>
        <w:rPr>
          <w:position w:val="-6"/>
        </w:rPr>
        <w:object w:dxaOrig="1760" w:dyaOrig="320">
          <v:shape id="_x0000_i1909" type="#_x0000_t75" style="width:87.9pt;height:15.9pt" o:ole="">
            <v:imagedata r:id="rId1787" o:title=""/>
          </v:shape>
          <o:OLEObject Type="Embed" ProgID="Equation.3" ShapeID="_x0000_i1909" DrawAspect="Content" ObjectID="_1417024873" r:id="rId1788"/>
        </w:object>
      </w:r>
    </w:p>
    <w:p w:rsidR="004F65A1" w:rsidRDefault="006B2FCF" w:rsidP="00324479">
      <w:pPr>
        <w:pStyle w:val="abc"/>
        <w:numPr>
          <w:ilvl w:val="0"/>
          <w:numId w:val="738"/>
        </w:numPr>
      </w:pPr>
      <w:r>
        <w:rPr>
          <w:position w:val="-6"/>
        </w:rPr>
        <w:object w:dxaOrig="1400" w:dyaOrig="320">
          <v:shape id="_x0000_i1910" type="#_x0000_t75" style="width:69.5pt;height:15.9pt" o:ole="">
            <v:imagedata r:id="rId1789" o:title=""/>
          </v:shape>
          <o:OLEObject Type="Embed" ProgID="Equation.3" ShapeID="_x0000_i1910" DrawAspect="Content" ObjectID="_1417024874" r:id="rId1790"/>
        </w:object>
      </w:r>
    </w:p>
    <w:p w:rsidR="004F65A1" w:rsidRDefault="006B2FCF" w:rsidP="00324479">
      <w:pPr>
        <w:pStyle w:val="abc"/>
        <w:numPr>
          <w:ilvl w:val="0"/>
          <w:numId w:val="738"/>
        </w:numPr>
      </w:pPr>
      <w:r>
        <w:rPr>
          <w:position w:val="-24"/>
        </w:rPr>
        <w:object w:dxaOrig="1579" w:dyaOrig="620">
          <v:shape id="_x0000_i1911" type="#_x0000_t75" style="width:78.7pt;height:31pt" o:ole="">
            <v:imagedata r:id="rId1791" o:title=""/>
          </v:shape>
          <o:OLEObject Type="Embed" ProgID="Equation.3" ShapeID="_x0000_i1911" DrawAspect="Content" ObjectID="_1417024875" r:id="rId1792"/>
        </w:object>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74"/>
        </w:numPr>
      </w:pPr>
      <w:r>
        <w:rPr>
          <w:position w:val="-6"/>
        </w:rPr>
        <w:object w:dxaOrig="1280" w:dyaOrig="320">
          <v:shape id="_x0000_i1912" type="#_x0000_t75" style="width:63.65pt;height:15.9pt" o:ole="">
            <v:imagedata r:id="rId1793" o:title=""/>
          </v:shape>
          <o:OLEObject Type="Embed" ProgID="Equation.3" ShapeID="_x0000_i1912" DrawAspect="Content" ObjectID="_1417024876" r:id="rId1794"/>
        </w:object>
      </w:r>
    </w:p>
    <w:p w:rsidR="004F65A1" w:rsidRDefault="006B2FCF" w:rsidP="00324479">
      <w:pPr>
        <w:pStyle w:val="abc"/>
        <w:numPr>
          <w:ilvl w:val="0"/>
          <w:numId w:val="502"/>
        </w:numPr>
      </w:pPr>
      <w:r>
        <w:rPr>
          <w:position w:val="-6"/>
        </w:rPr>
        <w:object w:dxaOrig="1320" w:dyaOrig="320">
          <v:shape id="_x0000_i1913" type="#_x0000_t75" style="width:66.15pt;height:15.9pt" o:ole="">
            <v:imagedata r:id="rId1795" o:title=""/>
          </v:shape>
          <o:OLEObject Type="Embed" ProgID="Equation.3" ShapeID="_x0000_i1913" DrawAspect="Content" ObjectID="_1417024877" r:id="rId1796"/>
        </w:object>
      </w:r>
    </w:p>
    <w:p w:rsidR="004F65A1" w:rsidRDefault="006B2FCF" w:rsidP="00324479">
      <w:pPr>
        <w:pStyle w:val="abc"/>
        <w:numPr>
          <w:ilvl w:val="0"/>
          <w:numId w:val="502"/>
        </w:numPr>
      </w:pPr>
      <w:r>
        <w:rPr>
          <w:position w:val="-10"/>
        </w:rPr>
        <w:object w:dxaOrig="2420" w:dyaOrig="360">
          <v:shape id="_x0000_i1914" type="#_x0000_t75" style="width:120.55pt;height:18.4pt" o:ole="">
            <v:imagedata r:id="rId1797" o:title=""/>
          </v:shape>
          <o:OLEObject Type="Embed" ProgID="Equation.3" ShapeID="_x0000_i1914" DrawAspect="Content" ObjectID="_1417024878" r:id="rId1798"/>
        </w:object>
      </w:r>
    </w:p>
    <w:p w:rsidR="004F65A1" w:rsidRDefault="006B2FCF" w:rsidP="00324479">
      <w:pPr>
        <w:pStyle w:val="abc"/>
        <w:numPr>
          <w:ilvl w:val="0"/>
          <w:numId w:val="502"/>
        </w:numPr>
      </w:pPr>
      <w:r>
        <w:rPr>
          <w:position w:val="-10"/>
        </w:rPr>
        <w:object w:dxaOrig="2060" w:dyaOrig="360">
          <v:shape id="_x0000_i1915" type="#_x0000_t75" style="width:103pt;height:18.4pt" o:ole="">
            <v:imagedata r:id="rId1799" o:title=""/>
          </v:shape>
          <o:OLEObject Type="Embed" ProgID="Equation.3" ShapeID="_x0000_i1915" DrawAspect="Content" ObjectID="_1417024879" r:id="rId1800"/>
        </w:objec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02"/>
        </w:numPr>
      </w:pPr>
      <w:r>
        <w:rPr>
          <w:position w:val="-24"/>
        </w:rPr>
        <w:object w:dxaOrig="1060" w:dyaOrig="620">
          <v:shape id="_x0000_i1916" type="#_x0000_t75" style="width:53.6pt;height:31pt" o:ole="">
            <v:imagedata r:id="rId1801" o:title=""/>
          </v:shape>
          <o:OLEObject Type="Embed" ProgID="Equation.3" ShapeID="_x0000_i1916" DrawAspect="Content" ObjectID="_1417024880" r:id="rId1802"/>
        </w:object>
      </w:r>
    </w:p>
    <w:p w:rsidR="004F65A1" w:rsidRDefault="006B2FCF" w:rsidP="00324479">
      <w:pPr>
        <w:pStyle w:val="abc"/>
        <w:numPr>
          <w:ilvl w:val="0"/>
          <w:numId w:val="702"/>
        </w:numPr>
      </w:pPr>
      <w:r>
        <w:rPr>
          <w:position w:val="-28"/>
        </w:rPr>
        <w:object w:dxaOrig="1740" w:dyaOrig="680">
          <v:shape id="_x0000_i1917" type="#_x0000_t75" style="width:87.05pt;height:33.5pt" o:ole="">
            <v:imagedata r:id="rId1803" o:title=""/>
          </v:shape>
          <o:OLEObject Type="Embed" ProgID="Equation.3" ShapeID="_x0000_i1917" DrawAspect="Content" ObjectID="_1417024881" r:id="rId1804"/>
        </w:object>
      </w:r>
    </w:p>
    <w:p w:rsidR="004F65A1" w:rsidRDefault="006B2FCF" w:rsidP="00324479">
      <w:pPr>
        <w:pStyle w:val="abc"/>
        <w:numPr>
          <w:ilvl w:val="0"/>
          <w:numId w:val="702"/>
        </w:numPr>
      </w:pPr>
      <w:r>
        <w:rPr>
          <w:position w:val="-24"/>
        </w:rPr>
        <w:object w:dxaOrig="1359" w:dyaOrig="620">
          <v:shape id="_x0000_i1918" type="#_x0000_t75" style="width:67.8pt;height:31pt" o:ole="">
            <v:imagedata r:id="rId1805" o:title=""/>
          </v:shape>
          <o:OLEObject Type="Embed" ProgID="Equation.3" ShapeID="_x0000_i1918" DrawAspect="Content" ObjectID="_1417024882" r:id="rId1806"/>
        </w:object>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93"/>
        </w:numPr>
      </w:pPr>
      <w:r>
        <w:rPr>
          <w:position w:val="-10"/>
        </w:rPr>
        <w:object w:dxaOrig="1579" w:dyaOrig="360">
          <v:shape id="_x0000_i1919" type="#_x0000_t75" style="width:78.7pt;height:18.4pt" o:ole="">
            <v:imagedata r:id="rId1807" o:title=""/>
          </v:shape>
          <o:OLEObject Type="Embed" ProgID="Equation.3" ShapeID="_x0000_i1919" DrawAspect="Content" ObjectID="_1417024883" r:id="rId1808"/>
        </w:object>
      </w:r>
    </w:p>
    <w:p w:rsidR="004F65A1" w:rsidRDefault="006B2FCF" w:rsidP="00324479">
      <w:pPr>
        <w:pStyle w:val="abc"/>
        <w:numPr>
          <w:ilvl w:val="0"/>
          <w:numId w:val="693"/>
        </w:numPr>
      </w:pPr>
      <w:r>
        <w:rPr>
          <w:position w:val="-10"/>
        </w:rPr>
        <w:object w:dxaOrig="2100" w:dyaOrig="360">
          <v:shape id="_x0000_i1920" type="#_x0000_t75" style="width:104.65pt;height:18.4pt" o:ole="">
            <v:imagedata r:id="rId1809" o:title=""/>
          </v:shape>
          <o:OLEObject Type="Embed" ProgID="Equation.3" ShapeID="_x0000_i1920" DrawAspect="Content" ObjectID="_1417024884" r:id="rId1810"/>
        </w:object>
      </w:r>
    </w:p>
    <w:p w:rsidR="004F65A1" w:rsidRDefault="004F65A1"/>
    <w:p w:rsidR="004F65A1" w:rsidRDefault="006B2FCF">
      <w:pPr>
        <w:pStyle w:val="otsikot"/>
      </w:pPr>
      <w:r>
        <w:rPr>
          <w:color w:val="auto"/>
          <w:sz w:val="24"/>
          <w:lang w:val="en-GB"/>
        </w:rPr>
        <w:br w:type="page"/>
      </w:r>
      <w:bookmarkStart w:id="131" w:name="_Toc208472858"/>
      <w:r>
        <w:lastRenderedPageBreak/>
        <w:t>Polynomin kertominen monomilla</w:t>
      </w:r>
      <w:bookmarkEnd w:id="131"/>
    </w:p>
    <w:p w:rsidR="004F65A1" w:rsidRDefault="004F65A1">
      <w:pPr>
        <w:rPr>
          <w:lang w:val="fi-FI"/>
        </w:rPr>
      </w:pPr>
    </w:p>
    <w:p w:rsidR="004F65A1" w:rsidRDefault="004F65A1">
      <w:pPr>
        <w:rPr>
          <w:color w:val="0000FF"/>
          <w:lang w:val="fi-FI"/>
        </w:rPr>
      </w:pPr>
    </w:p>
    <w:p w:rsidR="004F65A1" w:rsidRDefault="006B2FCF">
      <w:pPr>
        <w:pStyle w:val="BodyText2"/>
        <w:rPr>
          <w:color w:val="auto"/>
        </w:rPr>
      </w:pPr>
      <w:r>
        <w:rPr>
          <w:color w:val="auto"/>
        </w:rPr>
        <w:t xml:space="preserve">Normaaleja laskusääntöjä noudattaen lauseke </w:t>
      </w:r>
      <w:r>
        <w:rPr>
          <w:color w:val="auto"/>
          <w:position w:val="-10"/>
        </w:rPr>
        <w:object w:dxaOrig="820" w:dyaOrig="320">
          <v:shape id="_x0000_i1921" type="#_x0000_t75" style="width:41pt;height:15.9pt" o:ole="">
            <v:imagedata r:id="rId1811" o:title=""/>
          </v:shape>
          <o:OLEObject Type="Embed" ProgID="Equation.3" ShapeID="_x0000_i1921" DrawAspect="Content" ObjectID="_1417024885" r:id="rId1812"/>
        </w:object>
      </w:r>
      <w:r>
        <w:rPr>
          <w:color w:val="auto"/>
        </w:rPr>
        <w:t xml:space="preserve">, joka siis tarkoittaa samaa </w:t>
      </w:r>
      <w:proofErr w:type="gramStart"/>
      <w:r>
        <w:rPr>
          <w:color w:val="auto"/>
        </w:rPr>
        <w:t xml:space="preserve">kuin  </w:t>
      </w:r>
      <w:r>
        <w:rPr>
          <w:color w:val="auto"/>
          <w:position w:val="-10"/>
        </w:rPr>
        <w:object w:dxaOrig="940" w:dyaOrig="320">
          <v:shape id="_x0000_i1922" type="#_x0000_t75" style="width:46.9pt;height:15.9pt" o:ole="">
            <v:imagedata r:id="rId1813" o:title=""/>
          </v:shape>
          <o:OLEObject Type="Embed" ProgID="Equation.3" ShapeID="_x0000_i1922" DrawAspect="Content" ObjectID="_1417024886" r:id="rId1814"/>
        </w:object>
      </w:r>
      <w:r>
        <w:rPr>
          <w:color w:val="auto"/>
        </w:rPr>
        <w:t xml:space="preserve">, sievennetään seuraavasti:  </w:t>
      </w:r>
      <w:r>
        <w:rPr>
          <w:color w:val="auto"/>
          <w:position w:val="-10"/>
        </w:rPr>
        <w:object w:dxaOrig="1920" w:dyaOrig="320">
          <v:shape id="_x0000_i1923" type="#_x0000_t75" style="width:96.3pt;height:15.9pt" o:ole="">
            <v:imagedata r:id="rId1815" o:title=""/>
          </v:shape>
          <o:OLEObject Type="Embed" ProgID="Equation.3" ShapeID="_x0000_i1923" DrawAspect="Content" ObjectID="_1417024887" r:id="rId1816"/>
        </w:object>
      </w:r>
      <w:r>
        <w:rPr>
          <w:color w:val="auto"/>
        </w:rPr>
        <w:t xml:space="preserve">. Samaan tulokseen päädytään myös kertomalla ensiksi molemmat yhteenlaskettavat erikseen </w:t>
      </w:r>
      <w:r>
        <w:rPr>
          <w:color w:val="auto"/>
          <w:position w:val="-10"/>
        </w:rPr>
        <w:object w:dxaOrig="3200" w:dyaOrig="320">
          <v:shape id="_x0000_i1924" type="#_x0000_t75" style="width:159.9pt;height:15.9pt" o:ole="">
            <v:imagedata r:id="rId1817" o:title=""/>
          </v:shape>
          <o:OLEObject Type="Embed" ProgID="Equation.3" ShapeID="_x0000_i1924" DrawAspect="Content" ObjectID="_1417024888" r:id="rId1818"/>
        </w:object>
      </w:r>
      <w:r>
        <w:rPr>
          <w:color w:val="auto"/>
        </w:rPr>
        <w:t>. Jos lausekkeessa on mukana muuttujia, mitkä estävät suluissa olevan summan sieventämisen, antaa jälkimmäinen tapa mahdollisuuden sulkujen poistamiseen.</w:t>
      </w:r>
    </w:p>
    <w:p w:rsidR="004F65A1" w:rsidRDefault="004F65A1">
      <w:pPr>
        <w:rPr>
          <w:lang w:val="fi-FI"/>
        </w:rPr>
      </w:pPr>
    </w:p>
    <w:p w:rsidR="004F65A1" w:rsidRDefault="004F65A1">
      <w:pPr>
        <w:rPr>
          <w:lang w:val="fi-FI"/>
        </w:rPr>
      </w:pPr>
    </w:p>
    <w:p w:rsidR="004F65A1" w:rsidRDefault="006B2FCF">
      <w:pPr>
        <w:rPr>
          <w:lang w:val="fi-FI"/>
        </w:rPr>
      </w:pPr>
      <w:r>
        <w:rPr>
          <w:noProof/>
          <w:lang w:val="fi-FI" w:eastAsia="fi-FI"/>
        </w:rPr>
        <w:drawing>
          <wp:inline distT="0" distB="0" distL="0" distR="0" wp14:anchorId="3D3A0965" wp14:editId="76874174">
            <wp:extent cx="4200525" cy="1057275"/>
            <wp:effectExtent l="19050" t="0" r="952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819"/>
                    <a:srcRect/>
                    <a:stretch>
                      <a:fillRect/>
                    </a:stretch>
                  </pic:blipFill>
                  <pic:spPr bwMode="auto">
                    <a:xfrm>
                      <a:off x="0" y="0"/>
                      <a:ext cx="4200525" cy="105727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rPr>
      </w:pPr>
      <w:proofErr w:type="gramStart"/>
      <w:r>
        <w:rPr>
          <w:b/>
          <w:bCs/>
        </w:rPr>
        <w:t>Esimerkki 1.</w:t>
      </w:r>
      <w:proofErr w:type="gramEnd"/>
    </w:p>
    <w:p w:rsidR="004F65A1" w:rsidRDefault="004F65A1"/>
    <w:p w:rsidR="004F65A1" w:rsidRDefault="006B2FCF">
      <w:proofErr w:type="gramStart"/>
      <w:r>
        <w:t>Kerrotaan polynomi monomilla.</w:t>
      </w:r>
      <w:proofErr w:type="gramEnd"/>
    </w:p>
    <w:p w:rsidR="004F65A1" w:rsidRDefault="004F65A1"/>
    <w:p w:rsidR="004F65A1" w:rsidRDefault="006B2FCF">
      <w:r>
        <w:object w:dxaOrig="5204" w:dyaOrig="960">
          <v:shape id="_x0000_i1925" type="#_x0000_t75" style="width:260.35pt;height:47.7pt" o:ole="">
            <v:imagedata r:id="rId1820" o:title=""/>
          </v:shape>
          <o:OLEObject Type="Embed" ProgID="PBrush" ShapeID="_x0000_i1925" DrawAspect="Content" ObjectID="_1417024889" r:id="rId1821"/>
        </w:object>
      </w:r>
    </w:p>
    <w:p w:rsidR="004F65A1" w:rsidRDefault="004F65A1"/>
    <w:p w:rsidR="004F65A1" w:rsidRDefault="004F65A1"/>
    <w:p w:rsidR="004F65A1" w:rsidRDefault="004F65A1"/>
    <w:p w:rsidR="004F65A1" w:rsidRDefault="006B2FCF">
      <w:pPr>
        <w:rPr>
          <w:lang w:val="fi-FI"/>
        </w:rPr>
      </w:pPr>
      <w:r>
        <w:rPr>
          <w:b/>
          <w:bCs/>
          <w:lang w:val="fi-FI"/>
        </w:rPr>
        <w:t>Esimerkki 2.</w:t>
      </w:r>
      <w:r>
        <w:rPr>
          <w:lang w:val="fi-FI"/>
        </w:rPr>
        <w:t xml:space="preserve"> </w:t>
      </w:r>
      <w:r>
        <w:rPr>
          <w:color w:val="0000FF"/>
          <w:lang w:val="fi-FI"/>
        </w:rPr>
        <w:t xml:space="preserve"> </w:t>
      </w:r>
    </w:p>
    <w:p w:rsidR="004F65A1" w:rsidRDefault="004F65A1">
      <w:pPr>
        <w:rPr>
          <w:lang w:val="fi-FI"/>
        </w:rPr>
      </w:pPr>
    </w:p>
    <w:p w:rsidR="004F65A1" w:rsidRDefault="006B2FCF">
      <w:pPr>
        <w:rPr>
          <w:lang w:val="fi-FI"/>
        </w:rPr>
      </w:pPr>
      <w:r>
        <w:rPr>
          <w:lang w:val="fi-FI"/>
        </w:rPr>
        <w:t xml:space="preserve">Lasketaan </w:t>
      </w:r>
      <w:r>
        <w:rPr>
          <w:position w:val="-10"/>
          <w:lang w:val="fi-FI"/>
        </w:rPr>
        <w:object w:dxaOrig="840" w:dyaOrig="320">
          <v:shape id="_x0000_i1926" type="#_x0000_t75" style="width:41.85pt;height:15.9pt" o:ole="">
            <v:imagedata r:id="rId1822" o:title=""/>
          </v:shape>
          <o:OLEObject Type="Embed" ProgID="Equation.3" ShapeID="_x0000_i1926" DrawAspect="Content" ObjectID="_1417024890" r:id="rId1823"/>
        </w:object>
      </w:r>
      <w:r>
        <w:rPr>
          <w:lang w:val="fi-FI"/>
        </w:rPr>
        <w:t>. Päättelyn apuna voidaan käyttää suorakulmiota, jonka sivujen pituudet ovat 2 ja (</w:t>
      </w:r>
      <w:r>
        <w:rPr>
          <w:i/>
          <w:iCs/>
          <w:lang w:val="fi-FI"/>
        </w:rPr>
        <w:t>x</w:t>
      </w:r>
      <w:r>
        <w:rPr>
          <w:lang w:val="fi-FI"/>
        </w:rPr>
        <w:t xml:space="preserve"> + 4). Vastaus saadaan suorakulmion pinta-alasta.</w:t>
      </w:r>
    </w:p>
    <w:p w:rsidR="004F65A1" w:rsidRDefault="004F65A1">
      <w:pPr>
        <w:rPr>
          <w:lang w:val="fi-FI"/>
        </w:rPr>
      </w:pPr>
    </w:p>
    <w:p w:rsidR="004F65A1" w:rsidRDefault="006B2FCF">
      <w:r>
        <w:object w:dxaOrig="4394" w:dyaOrig="1470">
          <v:shape id="_x0000_i1927" type="#_x0000_t75" style="width:219.35pt;height:73.65pt" o:ole="">
            <v:imagedata r:id="rId1824" o:title=""/>
          </v:shape>
          <o:OLEObject Type="Embed" ProgID="PBrush" ShapeID="_x0000_i1927" DrawAspect="Content" ObjectID="_1417024891" r:id="rId1825"/>
        </w:object>
      </w:r>
    </w:p>
    <w:p w:rsidR="004F65A1" w:rsidRDefault="004F65A1"/>
    <w:p w:rsidR="004F65A1" w:rsidRDefault="006B2FCF">
      <w:pPr>
        <w:rPr>
          <w:lang w:val="fi-FI"/>
        </w:rPr>
      </w:pPr>
      <w:r>
        <w:rPr>
          <w:lang w:val="fi-FI"/>
        </w:rPr>
        <w:t>Vastaus: 2</w:t>
      </w:r>
      <w:r>
        <w:rPr>
          <w:i/>
          <w:iCs/>
          <w:lang w:val="fi-FI"/>
        </w:rPr>
        <w:t>x</w:t>
      </w:r>
      <w:r>
        <w:rPr>
          <w:lang w:val="fi-FI"/>
        </w:rPr>
        <w:t xml:space="preserve"> + 8</w:t>
      </w:r>
    </w:p>
    <w:p w:rsidR="004F65A1" w:rsidRDefault="004F65A1">
      <w:pPr>
        <w:rPr>
          <w:lang w:val="fi-FI"/>
        </w:rPr>
      </w:pPr>
    </w:p>
    <w:p w:rsidR="004F65A1" w:rsidRDefault="004F65A1">
      <w:pPr>
        <w:rPr>
          <w:lang w:val="fi-FI"/>
        </w:rPr>
      </w:pPr>
    </w:p>
    <w:p w:rsidR="004F65A1" w:rsidRDefault="004F65A1">
      <w:pPr>
        <w:rPr>
          <w:lang w:val="fi-FI"/>
        </w:rPr>
      </w:pPr>
    </w:p>
    <w:p w:rsidR="002F6340" w:rsidRDefault="002F6340">
      <w:pPr>
        <w:rPr>
          <w:b/>
          <w:bCs/>
          <w:lang w:val="fi-FI"/>
        </w:rPr>
      </w:pPr>
    </w:p>
    <w:p w:rsidR="002F6340" w:rsidRDefault="002F6340">
      <w:pPr>
        <w:rPr>
          <w:b/>
          <w:bCs/>
          <w:lang w:val="fi-FI"/>
        </w:rPr>
      </w:pPr>
    </w:p>
    <w:p w:rsidR="002F6340" w:rsidRDefault="002F6340">
      <w:pPr>
        <w:rPr>
          <w:b/>
          <w:bCs/>
          <w:lang w:val="fi-FI"/>
        </w:rPr>
      </w:pPr>
    </w:p>
    <w:p w:rsidR="002F6340" w:rsidRDefault="002F6340">
      <w:pPr>
        <w:rPr>
          <w:b/>
          <w:bCs/>
          <w:lang w:val="fi-FI"/>
        </w:rPr>
      </w:pPr>
    </w:p>
    <w:p w:rsidR="004F65A1" w:rsidRDefault="006B2FCF">
      <w:pPr>
        <w:rPr>
          <w:b/>
          <w:bCs/>
          <w:lang w:val="fi-FI"/>
        </w:rPr>
      </w:pPr>
      <w:r>
        <w:rPr>
          <w:b/>
          <w:bCs/>
          <w:lang w:val="fi-FI"/>
        </w:rPr>
        <w:lastRenderedPageBreak/>
        <w:t>Esimerkki 3.</w:t>
      </w:r>
    </w:p>
    <w:p w:rsidR="004F65A1" w:rsidRDefault="004F65A1">
      <w:pPr>
        <w:rPr>
          <w:lang w:val="fi-FI"/>
        </w:rPr>
      </w:pPr>
    </w:p>
    <w:p w:rsidR="004F65A1" w:rsidRDefault="006B2FCF">
      <w:pPr>
        <w:rPr>
          <w:lang w:val="fi-FI"/>
        </w:rPr>
      </w:pPr>
      <w:r>
        <w:rPr>
          <w:lang w:val="fi-FI"/>
        </w:rPr>
        <w:t>Kerrotaan polynomit monomilla.</w:t>
      </w:r>
    </w:p>
    <w:p w:rsidR="004F65A1" w:rsidRDefault="004F65A1">
      <w:pPr>
        <w:rPr>
          <w:lang w:val="fi-FI"/>
        </w:rPr>
      </w:pPr>
    </w:p>
    <w:p w:rsidR="004F65A1" w:rsidRDefault="006B2FCF">
      <w:r>
        <w:object w:dxaOrig="4979" w:dyaOrig="1245">
          <v:shape id="_x0000_i1928" type="#_x0000_t75" style="width:248.65pt;height:61.95pt" o:ole="">
            <v:imagedata r:id="rId1826" o:title=""/>
          </v:shape>
          <o:OLEObject Type="Embed" ProgID="PBrush" ShapeID="_x0000_i1928" DrawAspect="Content" ObjectID="_1417024892" r:id="rId1827"/>
        </w:object>
      </w:r>
    </w:p>
    <w:p w:rsidR="004F65A1" w:rsidRDefault="004F65A1"/>
    <w:p w:rsidR="004F65A1" w:rsidRDefault="006B2FCF">
      <w:pPr>
        <w:pStyle w:val="Heading1"/>
      </w:pPr>
      <w:r>
        <w:br w:type="page"/>
      </w:r>
      <w:r>
        <w:lastRenderedPageBreak/>
        <w:t>Tehtäviä</w:t>
      </w:r>
      <w:r>
        <w:rPr>
          <w:b w:val="0"/>
          <w:bCs w:val="0"/>
        </w:rPr>
        <w:t xml:space="preserve"> </w:t>
      </w:r>
    </w:p>
    <w:p w:rsidR="004F65A1" w:rsidRDefault="004F65A1">
      <w:pPr>
        <w:jc w:val="both"/>
        <w:rPr>
          <w:lang w:val="fi-FI"/>
        </w:rPr>
      </w:pPr>
    </w:p>
    <w:p w:rsidR="004F65A1" w:rsidRDefault="004F65A1">
      <w:pPr>
        <w:pStyle w:val="tehtvt"/>
      </w:pPr>
    </w:p>
    <w:p w:rsidR="004F65A1" w:rsidRDefault="006B2FCF">
      <w:pPr>
        <w:rPr>
          <w:lang w:val="fi-FI"/>
        </w:rPr>
      </w:pPr>
      <w:r>
        <w:rPr>
          <w:lang w:val="fi-FI"/>
        </w:rPr>
        <w:t>Sievennä käyttäen apuna suorakulmion pinta-alamallia.</w:t>
      </w:r>
    </w:p>
    <w:p w:rsidR="004F65A1" w:rsidRDefault="006B2FCF">
      <w:r>
        <w:object w:dxaOrig="6974" w:dyaOrig="1905">
          <v:shape id="_x0000_i1929" type="#_x0000_t75" style="width:349.1pt;height:95.45pt" o:ole="">
            <v:imagedata r:id="rId1828" o:title=""/>
          </v:shape>
          <o:OLEObject Type="Embed" ProgID="PBrush" ShapeID="_x0000_i1929" DrawAspect="Content" ObjectID="_1417024893" r:id="rId1829"/>
        </w:object>
      </w:r>
    </w:p>
    <w:p w:rsidR="004F65A1" w:rsidRDefault="004F65A1">
      <w:pPr>
        <w:pStyle w:val="BodyText2"/>
      </w:pPr>
    </w:p>
    <w:p w:rsidR="004F65A1" w:rsidRDefault="004F65A1">
      <w:pPr>
        <w:pStyle w:val="tehtvt"/>
      </w:pPr>
    </w:p>
    <w:p w:rsidR="004F65A1" w:rsidRDefault="006B2FCF">
      <w:pPr>
        <w:rPr>
          <w:lang w:val="fi-FI"/>
        </w:rPr>
      </w:pPr>
      <w:r>
        <w:rPr>
          <w:lang w:val="fi-FI"/>
        </w:rPr>
        <w:t>Muodosta pinta-alojen lausekkeet ja sievennä ne.</w:t>
      </w:r>
    </w:p>
    <w:p w:rsidR="004F65A1" w:rsidRDefault="006B2FCF">
      <w:r>
        <w:object w:dxaOrig="6406" w:dyaOrig="1065">
          <v:shape id="_x0000_i1930" type="#_x0000_t75" style="width:320.65pt;height:53.6pt" o:ole="">
            <v:imagedata r:id="rId1830" o:title=""/>
          </v:shape>
          <o:OLEObject Type="Embed" ProgID="PBrush" ShapeID="_x0000_i1930" DrawAspect="Content" ObjectID="_1417024894" r:id="rId1831"/>
        </w:object>
      </w:r>
    </w:p>
    <w:p w:rsidR="004F65A1" w:rsidRDefault="004F65A1"/>
    <w:p w:rsidR="004F65A1" w:rsidRDefault="004F65A1">
      <w:pPr>
        <w:pStyle w:val="tehtvt"/>
      </w:pPr>
    </w:p>
    <w:p w:rsidR="004F65A1" w:rsidRDefault="006B2FCF">
      <w:pPr>
        <w:rPr>
          <w:lang w:val="fi-FI"/>
        </w:rPr>
      </w:pPr>
      <w:r>
        <w:rPr>
          <w:lang w:val="fi-FI"/>
        </w:rPr>
        <w:t xml:space="preserve">Laske edellisen tehtävän pinta-alojen arvot, kun </w:t>
      </w:r>
      <w:r>
        <w:rPr>
          <w:position w:val="-6"/>
          <w:lang w:val="fi-FI"/>
        </w:rPr>
        <w:object w:dxaOrig="580" w:dyaOrig="279">
          <v:shape id="_x0000_i1931" type="#_x0000_t75" style="width:29.3pt;height:14.25pt" o:ole="">
            <v:imagedata r:id="rId1832" o:title=""/>
          </v:shape>
          <o:OLEObject Type="Embed" ProgID="Equation.3" ShapeID="_x0000_i1931" DrawAspect="Content" ObjectID="_1417024895" r:id="rId1833"/>
        </w:object>
      </w:r>
      <w:r>
        <w:rPr>
          <w:lang w:val="fi-FI"/>
        </w:rPr>
        <w:t xml:space="preserve"> ja </w:t>
      </w:r>
      <w:r>
        <w:rPr>
          <w:position w:val="-10"/>
          <w:lang w:val="fi-FI"/>
        </w:rPr>
        <w:object w:dxaOrig="580" w:dyaOrig="320">
          <v:shape id="_x0000_i1932" type="#_x0000_t75" style="width:29.3pt;height:15.9pt" o:ole="">
            <v:imagedata r:id="rId1834" o:title=""/>
          </v:shape>
          <o:OLEObject Type="Embed" ProgID="Equation.3" ShapeID="_x0000_i1932" DrawAspect="Content" ObjectID="_1417024896" r:id="rId1835"/>
        </w:object>
      </w:r>
      <w:r>
        <w:rPr>
          <w:lang w:val="fi-FI"/>
        </w:rPr>
        <w:t>.</w:t>
      </w:r>
    </w:p>
    <w:p w:rsidR="004F65A1" w:rsidRDefault="004F65A1">
      <w:pPr>
        <w:rPr>
          <w:lang w:val="fi-FI"/>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219"/>
        </w:numPr>
      </w:pPr>
      <w:r>
        <w:rPr>
          <w:position w:val="-10"/>
        </w:rPr>
        <w:object w:dxaOrig="900" w:dyaOrig="320">
          <v:shape id="_x0000_i1933" type="#_x0000_t75" style="width:45.2pt;height:15.9pt" o:ole="">
            <v:imagedata r:id="rId1836" o:title=""/>
          </v:shape>
          <o:OLEObject Type="Embed" ProgID="Equation.3" ShapeID="_x0000_i1933" DrawAspect="Content" ObjectID="_1417024897" r:id="rId1837"/>
        </w:object>
      </w:r>
    </w:p>
    <w:p w:rsidR="004F65A1" w:rsidRDefault="006B2FCF" w:rsidP="00324479">
      <w:pPr>
        <w:pStyle w:val="abc"/>
        <w:numPr>
          <w:ilvl w:val="0"/>
          <w:numId w:val="219"/>
        </w:numPr>
      </w:pPr>
      <w:r>
        <w:rPr>
          <w:position w:val="-10"/>
        </w:rPr>
        <w:object w:dxaOrig="1080" w:dyaOrig="320">
          <v:shape id="_x0000_i1934" type="#_x0000_t75" style="width:54.4pt;height:15.9pt" o:ole="">
            <v:imagedata r:id="rId1838" o:title=""/>
          </v:shape>
          <o:OLEObject Type="Embed" ProgID="Equation.3" ShapeID="_x0000_i1934" DrawAspect="Content" ObjectID="_1417024898" r:id="rId1839"/>
        </w:object>
      </w:r>
    </w:p>
    <w:p w:rsidR="004F65A1" w:rsidRDefault="006B2FCF" w:rsidP="00324479">
      <w:pPr>
        <w:pStyle w:val="abc"/>
        <w:numPr>
          <w:ilvl w:val="0"/>
          <w:numId w:val="219"/>
        </w:numPr>
      </w:pPr>
      <w:r>
        <w:rPr>
          <w:position w:val="-10"/>
        </w:rPr>
        <w:object w:dxaOrig="1120" w:dyaOrig="320">
          <v:shape id="_x0000_i1935" type="#_x0000_t75" style="width:56.1pt;height:15.9pt" o:ole="">
            <v:imagedata r:id="rId1840" o:title=""/>
          </v:shape>
          <o:OLEObject Type="Embed" ProgID="Equation.3" ShapeID="_x0000_i1935" DrawAspect="Content" ObjectID="_1417024899" r:id="rId1841"/>
        </w:object>
      </w:r>
    </w:p>
    <w:p w:rsidR="004F65A1" w:rsidRDefault="006B2FCF" w:rsidP="00324479">
      <w:pPr>
        <w:pStyle w:val="abc"/>
        <w:numPr>
          <w:ilvl w:val="0"/>
          <w:numId w:val="219"/>
        </w:numPr>
      </w:pPr>
      <w:r>
        <w:rPr>
          <w:position w:val="-10"/>
        </w:rPr>
        <w:object w:dxaOrig="1280" w:dyaOrig="320">
          <v:shape id="_x0000_i1936" type="#_x0000_t75" style="width:63.65pt;height:15.9pt" o:ole="">
            <v:imagedata r:id="rId1842" o:title=""/>
          </v:shape>
          <o:OLEObject Type="Embed" ProgID="Equation.3" ShapeID="_x0000_i1936" DrawAspect="Content" ObjectID="_1417024900" r:id="rId1843"/>
        </w:object>
      </w:r>
    </w:p>
    <w:p w:rsidR="004F65A1" w:rsidRDefault="004F65A1"/>
    <w:p w:rsidR="004F65A1" w:rsidRDefault="004F65A1">
      <w:pPr>
        <w:pStyle w:val="tehtvt"/>
      </w:pPr>
    </w:p>
    <w:p w:rsidR="004F65A1" w:rsidRDefault="006B2FCF">
      <w:pPr>
        <w:rPr>
          <w:lang w:val="en-US"/>
        </w:rPr>
      </w:pPr>
      <w:proofErr w:type="gramStart"/>
      <w:r>
        <w:rPr>
          <w:lang w:val="en-US"/>
        </w:rPr>
        <w:t>Poista sulkeet.</w:t>
      </w:r>
      <w:proofErr w:type="gramEnd"/>
    </w:p>
    <w:p w:rsidR="004F65A1" w:rsidRDefault="006B2FCF" w:rsidP="00324479">
      <w:pPr>
        <w:pStyle w:val="abc"/>
        <w:numPr>
          <w:ilvl w:val="0"/>
          <w:numId w:val="220"/>
        </w:numPr>
      </w:pPr>
      <w:r>
        <w:rPr>
          <w:position w:val="-10"/>
        </w:rPr>
        <w:object w:dxaOrig="999" w:dyaOrig="320">
          <v:shape id="_x0000_i1937" type="#_x0000_t75" style="width:50.25pt;height:15.9pt" o:ole="">
            <v:imagedata r:id="rId1844" o:title=""/>
          </v:shape>
          <o:OLEObject Type="Embed" ProgID="Equation.3" ShapeID="_x0000_i1937" DrawAspect="Content" ObjectID="_1417024901" r:id="rId1845"/>
        </w:object>
      </w:r>
    </w:p>
    <w:p w:rsidR="004F65A1" w:rsidRDefault="006B2FCF" w:rsidP="00324479">
      <w:pPr>
        <w:pStyle w:val="abc"/>
        <w:numPr>
          <w:ilvl w:val="0"/>
          <w:numId w:val="220"/>
        </w:numPr>
      </w:pPr>
      <w:r>
        <w:rPr>
          <w:position w:val="-10"/>
        </w:rPr>
        <w:object w:dxaOrig="920" w:dyaOrig="320">
          <v:shape id="_x0000_i1938" type="#_x0000_t75" style="width:46.05pt;height:15.9pt" o:ole="">
            <v:imagedata r:id="rId1846" o:title=""/>
          </v:shape>
          <o:OLEObject Type="Embed" ProgID="Equation.3" ShapeID="_x0000_i1938" DrawAspect="Content" ObjectID="_1417024902" r:id="rId1847"/>
        </w:object>
      </w:r>
    </w:p>
    <w:p w:rsidR="004F65A1" w:rsidRDefault="006B2FCF" w:rsidP="00324479">
      <w:pPr>
        <w:pStyle w:val="abc"/>
        <w:numPr>
          <w:ilvl w:val="0"/>
          <w:numId w:val="220"/>
        </w:numPr>
      </w:pPr>
      <w:r>
        <w:rPr>
          <w:position w:val="-10"/>
        </w:rPr>
        <w:object w:dxaOrig="880" w:dyaOrig="320">
          <v:shape id="_x0000_i1939" type="#_x0000_t75" style="width:44.35pt;height:15.9pt" o:ole="">
            <v:imagedata r:id="rId1848" o:title=""/>
          </v:shape>
          <o:OLEObject Type="Embed" ProgID="Equation.3" ShapeID="_x0000_i1939" DrawAspect="Content" ObjectID="_1417024903" r:id="rId1849"/>
        </w:object>
      </w:r>
    </w:p>
    <w:p w:rsidR="004F65A1" w:rsidRDefault="006B2FCF" w:rsidP="00324479">
      <w:pPr>
        <w:pStyle w:val="abc"/>
        <w:numPr>
          <w:ilvl w:val="0"/>
          <w:numId w:val="220"/>
        </w:numPr>
      </w:pPr>
      <w:r>
        <w:rPr>
          <w:position w:val="-10"/>
        </w:rPr>
        <w:object w:dxaOrig="1100" w:dyaOrig="320">
          <v:shape id="_x0000_i1940" type="#_x0000_t75" style="width:54.4pt;height:15.9pt" o:ole="">
            <v:imagedata r:id="rId1850" o:title=""/>
          </v:shape>
          <o:OLEObject Type="Embed" ProgID="Equation.3" ShapeID="_x0000_i1940" DrawAspect="Content" ObjectID="_1417024904" r:id="rId1851"/>
        </w:object>
      </w:r>
    </w:p>
    <w:p w:rsidR="004F65A1" w:rsidRDefault="004F65A1"/>
    <w:p w:rsidR="004F65A1" w:rsidRDefault="004F65A1">
      <w:pPr>
        <w:pStyle w:val="tehtvt"/>
      </w:pPr>
    </w:p>
    <w:p w:rsidR="004F65A1" w:rsidRDefault="006B2FCF">
      <w:pPr>
        <w:rPr>
          <w:lang w:val="fi-FI"/>
        </w:rPr>
      </w:pPr>
      <w:r>
        <w:rPr>
          <w:lang w:val="fi-FI"/>
        </w:rPr>
        <w:t>Poista sulkeet.</w:t>
      </w:r>
    </w:p>
    <w:p w:rsidR="004F65A1" w:rsidRDefault="006B2FCF" w:rsidP="00324479">
      <w:pPr>
        <w:pStyle w:val="abc"/>
        <w:numPr>
          <w:ilvl w:val="0"/>
          <w:numId w:val="741"/>
        </w:numPr>
      </w:pPr>
      <w:r>
        <w:rPr>
          <w:position w:val="-10"/>
        </w:rPr>
        <w:object w:dxaOrig="840" w:dyaOrig="320">
          <v:shape id="_x0000_i1941" type="#_x0000_t75" style="width:41.85pt;height:15.9pt" o:ole="">
            <v:imagedata r:id="rId1852" o:title=""/>
          </v:shape>
          <o:OLEObject Type="Embed" ProgID="Equation.3" ShapeID="_x0000_i1941" DrawAspect="Content" ObjectID="_1417024905" r:id="rId1853"/>
        </w:object>
      </w:r>
    </w:p>
    <w:p w:rsidR="004F65A1" w:rsidRDefault="006B2FCF" w:rsidP="00324479">
      <w:pPr>
        <w:pStyle w:val="abc"/>
        <w:numPr>
          <w:ilvl w:val="0"/>
          <w:numId w:val="712"/>
        </w:numPr>
      </w:pPr>
      <w:r>
        <w:rPr>
          <w:position w:val="-10"/>
        </w:rPr>
        <w:object w:dxaOrig="940" w:dyaOrig="320">
          <v:shape id="_x0000_i1942" type="#_x0000_t75" style="width:46.9pt;height:15.9pt" o:ole="">
            <v:imagedata r:id="rId1854" o:title=""/>
          </v:shape>
          <o:OLEObject Type="Embed" ProgID="Equation.3" ShapeID="_x0000_i1942" DrawAspect="Content" ObjectID="_1417024906" r:id="rId1855"/>
        </w:object>
      </w:r>
    </w:p>
    <w:p w:rsidR="004F65A1" w:rsidRDefault="006B2FCF" w:rsidP="00324479">
      <w:pPr>
        <w:pStyle w:val="abc"/>
        <w:numPr>
          <w:ilvl w:val="0"/>
          <w:numId w:val="712"/>
        </w:numPr>
      </w:pPr>
      <w:r>
        <w:rPr>
          <w:position w:val="-10"/>
        </w:rPr>
        <w:object w:dxaOrig="940" w:dyaOrig="320">
          <v:shape id="_x0000_i1943" type="#_x0000_t75" style="width:46.9pt;height:15.9pt" o:ole="">
            <v:imagedata r:id="rId1856" o:title=""/>
          </v:shape>
          <o:OLEObject Type="Embed" ProgID="Equation.3" ShapeID="_x0000_i1943" DrawAspect="Content" ObjectID="_1417024907" r:id="rId1857"/>
        </w:object>
      </w:r>
    </w:p>
    <w:p w:rsidR="004F65A1" w:rsidRDefault="006B2FCF" w:rsidP="00324479">
      <w:pPr>
        <w:pStyle w:val="abc"/>
        <w:numPr>
          <w:ilvl w:val="0"/>
          <w:numId w:val="712"/>
        </w:numPr>
      </w:pPr>
      <w:r>
        <w:rPr>
          <w:position w:val="-10"/>
        </w:rPr>
        <w:object w:dxaOrig="1200" w:dyaOrig="320">
          <v:shape id="_x0000_i1944" type="#_x0000_t75" style="width:60.3pt;height:15.9pt" o:ole="">
            <v:imagedata r:id="rId1858" o:title=""/>
          </v:shape>
          <o:OLEObject Type="Embed" ProgID="Equation.3" ShapeID="_x0000_i1944" DrawAspect="Content" ObjectID="_1417024908" r:id="rId1859"/>
        </w:object>
      </w:r>
    </w:p>
    <w:p w:rsidR="004F65A1" w:rsidRDefault="004F65A1"/>
    <w:p w:rsidR="004F65A1" w:rsidRDefault="004F65A1">
      <w:pPr>
        <w:pStyle w:val="tehtvt"/>
      </w:pPr>
    </w:p>
    <w:p w:rsidR="004F65A1" w:rsidRDefault="006B2FCF">
      <w:pPr>
        <w:rPr>
          <w:lang w:val="fi-FI"/>
        </w:rPr>
      </w:pPr>
      <w:r>
        <w:rPr>
          <w:lang w:val="fi-FI"/>
        </w:rPr>
        <w:t xml:space="preserve">Laske edellisen tehtävän lausekkeiden arvot, kun </w:t>
      </w:r>
      <w:r>
        <w:rPr>
          <w:position w:val="-6"/>
          <w:lang w:val="fi-FI"/>
        </w:rPr>
        <w:object w:dxaOrig="700" w:dyaOrig="279">
          <v:shape id="_x0000_i1945" type="#_x0000_t75" style="width:35.15pt;height:14.25pt" o:ole="">
            <v:imagedata r:id="rId1860" o:title=""/>
          </v:shape>
          <o:OLEObject Type="Embed" ProgID="Equation.3" ShapeID="_x0000_i1945" DrawAspect="Content" ObjectID="_1417024909" r:id="rId1861"/>
        </w:object>
      </w:r>
      <w:r>
        <w:rPr>
          <w:lang w:val="fi-FI"/>
        </w:rPr>
        <w:t>.</w:t>
      </w:r>
    </w:p>
    <w:p w:rsidR="004F65A1" w:rsidRDefault="004F65A1">
      <w:pPr>
        <w:rPr>
          <w:lang w:val="fi-FI"/>
        </w:rPr>
      </w:pPr>
    </w:p>
    <w:p w:rsidR="004F65A1" w:rsidRDefault="004F65A1">
      <w:pPr>
        <w:pStyle w:val="tehtvt"/>
      </w:pPr>
    </w:p>
    <w:p w:rsidR="004F65A1" w:rsidRDefault="006B2FCF">
      <w:pPr>
        <w:rPr>
          <w:lang w:val="fi-FI"/>
        </w:rPr>
      </w:pPr>
      <w:r>
        <w:rPr>
          <w:lang w:val="fi-FI"/>
        </w:rPr>
        <w:t>Poista sulkeet ja sievennä.</w:t>
      </w:r>
    </w:p>
    <w:p w:rsidR="004F65A1" w:rsidRDefault="006B2FCF" w:rsidP="00324479">
      <w:pPr>
        <w:pStyle w:val="abc"/>
        <w:numPr>
          <w:ilvl w:val="0"/>
          <w:numId w:val="743"/>
        </w:numPr>
      </w:pPr>
      <w:r>
        <w:rPr>
          <w:position w:val="-10"/>
        </w:rPr>
        <w:object w:dxaOrig="1100" w:dyaOrig="320">
          <v:shape id="_x0000_i1946" type="#_x0000_t75" style="width:54.4pt;height:15.9pt" o:ole="">
            <v:imagedata r:id="rId1862" o:title=""/>
          </v:shape>
          <o:OLEObject Type="Embed" ProgID="Equation.3" ShapeID="_x0000_i1946" DrawAspect="Content" ObjectID="_1417024910" r:id="rId1863"/>
        </w:object>
      </w:r>
    </w:p>
    <w:p w:rsidR="004F65A1" w:rsidRDefault="006B2FCF" w:rsidP="00324479">
      <w:pPr>
        <w:pStyle w:val="abc"/>
        <w:numPr>
          <w:ilvl w:val="0"/>
          <w:numId w:val="743"/>
        </w:numPr>
      </w:pPr>
      <w:r>
        <w:rPr>
          <w:position w:val="-10"/>
        </w:rPr>
        <w:object w:dxaOrig="1340" w:dyaOrig="320">
          <v:shape id="_x0000_i1947" type="#_x0000_t75" style="width:67pt;height:15.9pt" o:ole="">
            <v:imagedata r:id="rId1864" o:title=""/>
          </v:shape>
          <o:OLEObject Type="Embed" ProgID="Equation.3" ShapeID="_x0000_i1947" DrawAspect="Content" ObjectID="_1417024911" r:id="rId1865"/>
        </w:object>
      </w:r>
    </w:p>
    <w:p w:rsidR="004F65A1" w:rsidRDefault="006B2FCF" w:rsidP="00324479">
      <w:pPr>
        <w:pStyle w:val="abc"/>
        <w:numPr>
          <w:ilvl w:val="0"/>
          <w:numId w:val="743"/>
        </w:numPr>
      </w:pPr>
      <w:r>
        <w:rPr>
          <w:position w:val="-10"/>
        </w:rPr>
        <w:object w:dxaOrig="1420" w:dyaOrig="360">
          <v:shape id="_x0000_i1948" type="#_x0000_t75" style="width:71.15pt;height:18.4pt" o:ole="">
            <v:imagedata r:id="rId1866" o:title=""/>
          </v:shape>
          <o:OLEObject Type="Embed" ProgID="Equation.3" ShapeID="_x0000_i1948" DrawAspect="Content" ObjectID="_1417024912" r:id="rId1867"/>
        </w:object>
      </w:r>
    </w:p>
    <w:p w:rsidR="004F65A1" w:rsidRDefault="006B2FCF" w:rsidP="00324479">
      <w:pPr>
        <w:pStyle w:val="abc"/>
        <w:numPr>
          <w:ilvl w:val="0"/>
          <w:numId w:val="743"/>
        </w:numPr>
      </w:pPr>
      <w:r>
        <w:rPr>
          <w:position w:val="-10"/>
        </w:rPr>
        <w:object w:dxaOrig="1520" w:dyaOrig="320">
          <v:shape id="_x0000_i1949" type="#_x0000_t75" style="width:76.2pt;height:15.9pt" o:ole="">
            <v:imagedata r:id="rId1868" o:title=""/>
          </v:shape>
          <o:OLEObject Type="Embed" ProgID="Equation.3" ShapeID="_x0000_i1949" DrawAspect="Content" ObjectID="_1417024913" r:id="rId1869"/>
        </w:object>
      </w:r>
    </w:p>
    <w:p w:rsidR="004F65A1" w:rsidRDefault="004F65A1"/>
    <w:p w:rsidR="004F65A1" w:rsidRDefault="004F65A1">
      <w:pPr>
        <w:pStyle w:val="tehtvt"/>
      </w:pPr>
    </w:p>
    <w:p w:rsidR="004F65A1" w:rsidRDefault="006B2FCF">
      <w:pPr>
        <w:rPr>
          <w:lang w:val="fi-FI"/>
        </w:rPr>
      </w:pPr>
      <w:r>
        <w:rPr>
          <w:lang w:val="fi-FI"/>
        </w:rPr>
        <w:t>Poista sulkeet ja sievennä.</w:t>
      </w:r>
    </w:p>
    <w:p w:rsidR="004F65A1" w:rsidRDefault="006B2FCF" w:rsidP="00324479">
      <w:pPr>
        <w:pStyle w:val="abc"/>
        <w:numPr>
          <w:ilvl w:val="0"/>
          <w:numId w:val="746"/>
        </w:numPr>
      </w:pPr>
      <w:r>
        <w:rPr>
          <w:position w:val="-10"/>
        </w:rPr>
        <w:object w:dxaOrig="1280" w:dyaOrig="320">
          <v:shape id="_x0000_i1950" type="#_x0000_t75" style="width:63.65pt;height:15.9pt" o:ole="">
            <v:imagedata r:id="rId1870" o:title=""/>
          </v:shape>
          <o:OLEObject Type="Embed" ProgID="Equation.3" ShapeID="_x0000_i1950" DrawAspect="Content" ObjectID="_1417024914" r:id="rId1871"/>
        </w:object>
      </w:r>
    </w:p>
    <w:p w:rsidR="004F65A1" w:rsidRDefault="006B2FCF" w:rsidP="00324479">
      <w:pPr>
        <w:pStyle w:val="abc"/>
        <w:numPr>
          <w:ilvl w:val="0"/>
          <w:numId w:val="746"/>
        </w:numPr>
      </w:pPr>
      <w:r>
        <w:rPr>
          <w:position w:val="-10"/>
        </w:rPr>
        <w:object w:dxaOrig="1260" w:dyaOrig="320">
          <v:shape id="_x0000_i1951" type="#_x0000_t75" style="width:62.8pt;height:15.9pt" o:ole="">
            <v:imagedata r:id="rId1872" o:title=""/>
          </v:shape>
          <o:OLEObject Type="Embed" ProgID="Equation.3" ShapeID="_x0000_i1951" DrawAspect="Content" ObjectID="_1417024915" r:id="rId1873"/>
        </w:object>
      </w:r>
    </w:p>
    <w:p w:rsidR="004F65A1" w:rsidRDefault="006B2FCF" w:rsidP="00324479">
      <w:pPr>
        <w:pStyle w:val="abc"/>
        <w:numPr>
          <w:ilvl w:val="0"/>
          <w:numId w:val="746"/>
        </w:numPr>
      </w:pPr>
      <w:r>
        <w:rPr>
          <w:position w:val="-10"/>
        </w:rPr>
        <w:object w:dxaOrig="1300" w:dyaOrig="320">
          <v:shape id="_x0000_i1952" type="#_x0000_t75" style="width:65.3pt;height:15.9pt" o:ole="">
            <v:imagedata r:id="rId1874" o:title=""/>
          </v:shape>
          <o:OLEObject Type="Embed" ProgID="Equation.3" ShapeID="_x0000_i1952" DrawAspect="Content" ObjectID="_1417024916" r:id="rId1875"/>
        </w:object>
      </w:r>
    </w:p>
    <w:p w:rsidR="004F65A1" w:rsidRDefault="006B2FCF" w:rsidP="00324479">
      <w:pPr>
        <w:pStyle w:val="abc"/>
        <w:numPr>
          <w:ilvl w:val="0"/>
          <w:numId w:val="746"/>
        </w:numPr>
      </w:pPr>
      <w:r>
        <w:rPr>
          <w:position w:val="-10"/>
        </w:rPr>
        <w:object w:dxaOrig="1280" w:dyaOrig="320">
          <v:shape id="_x0000_i1953" type="#_x0000_t75" style="width:63.65pt;height:15.9pt" o:ole="">
            <v:imagedata r:id="rId1876" o:title=""/>
          </v:shape>
          <o:OLEObject Type="Embed" ProgID="Equation.3" ShapeID="_x0000_i1953" DrawAspect="Content" ObjectID="_1417024917" r:id="rId1877"/>
        </w:object>
      </w:r>
    </w:p>
    <w:p w:rsidR="004F65A1" w:rsidRDefault="004F65A1">
      <w:pPr>
        <w:rPr>
          <w:lang w:val="fi-FI"/>
        </w:rPr>
      </w:pPr>
    </w:p>
    <w:p w:rsidR="004F65A1" w:rsidRDefault="004F65A1">
      <w:pPr>
        <w:pStyle w:val="tehtvt"/>
      </w:pPr>
    </w:p>
    <w:p w:rsidR="004F65A1" w:rsidRDefault="006B2FCF">
      <w:pPr>
        <w:rPr>
          <w:lang w:val="fi-FI"/>
        </w:rPr>
      </w:pPr>
      <w:r>
        <w:rPr>
          <w:lang w:val="fi-FI"/>
        </w:rPr>
        <w:t>Poista sulkeet ja sievennä.</w:t>
      </w:r>
    </w:p>
    <w:p w:rsidR="004F65A1" w:rsidRDefault="006B2FCF" w:rsidP="00324479">
      <w:pPr>
        <w:pStyle w:val="abc"/>
        <w:numPr>
          <w:ilvl w:val="0"/>
          <w:numId w:val="748"/>
        </w:numPr>
      </w:pPr>
      <w:r>
        <w:rPr>
          <w:position w:val="-10"/>
        </w:rPr>
        <w:object w:dxaOrig="1180" w:dyaOrig="320">
          <v:shape id="_x0000_i1954" type="#_x0000_t75" style="width:59.45pt;height:15.9pt" o:ole="">
            <v:imagedata r:id="rId1878" o:title=""/>
          </v:shape>
          <o:OLEObject Type="Embed" ProgID="Equation.3" ShapeID="_x0000_i1954" DrawAspect="Content" ObjectID="_1417024918" r:id="rId1879"/>
        </w:object>
      </w:r>
    </w:p>
    <w:p w:rsidR="004F65A1" w:rsidRDefault="006B2FCF" w:rsidP="00324479">
      <w:pPr>
        <w:pStyle w:val="abc"/>
        <w:numPr>
          <w:ilvl w:val="0"/>
          <w:numId w:val="748"/>
        </w:numPr>
      </w:pPr>
      <w:r>
        <w:rPr>
          <w:position w:val="-10"/>
        </w:rPr>
        <w:object w:dxaOrig="1240" w:dyaOrig="360">
          <v:shape id="_x0000_i1955" type="#_x0000_t75" style="width:61.95pt;height:18.4pt" o:ole="">
            <v:imagedata r:id="rId1880" o:title=""/>
          </v:shape>
          <o:OLEObject Type="Embed" ProgID="Equation.3" ShapeID="_x0000_i1955" DrawAspect="Content" ObjectID="_1417024919" r:id="rId1881"/>
        </w:object>
      </w:r>
    </w:p>
    <w:p w:rsidR="004F65A1" w:rsidRDefault="006B2FCF" w:rsidP="00324479">
      <w:pPr>
        <w:pStyle w:val="abc"/>
        <w:numPr>
          <w:ilvl w:val="0"/>
          <w:numId w:val="748"/>
        </w:numPr>
      </w:pPr>
      <w:r>
        <w:rPr>
          <w:position w:val="-10"/>
        </w:rPr>
        <w:object w:dxaOrig="1400" w:dyaOrig="320">
          <v:shape id="_x0000_i1956" type="#_x0000_t75" style="width:69.5pt;height:15.9pt" o:ole="">
            <v:imagedata r:id="rId1882" o:title=""/>
          </v:shape>
          <o:OLEObject Type="Embed" ProgID="Equation.3" ShapeID="_x0000_i1956" DrawAspect="Content" ObjectID="_1417024920" r:id="rId1883"/>
        </w:object>
      </w:r>
    </w:p>
    <w:p w:rsidR="004F65A1" w:rsidRDefault="006B2FCF" w:rsidP="00324479">
      <w:pPr>
        <w:pStyle w:val="abc"/>
        <w:numPr>
          <w:ilvl w:val="0"/>
          <w:numId w:val="748"/>
        </w:numPr>
      </w:pPr>
      <w:r>
        <w:rPr>
          <w:position w:val="-10"/>
        </w:rPr>
        <w:object w:dxaOrig="1939" w:dyaOrig="360">
          <v:shape id="_x0000_i1957" type="#_x0000_t75" style="width:97.1pt;height:18.4pt" o:ole="">
            <v:imagedata r:id="rId1884" o:title=""/>
          </v:shape>
          <o:OLEObject Type="Embed" ProgID="Equation.3" ShapeID="_x0000_i1957" DrawAspect="Content" ObjectID="_1417024921" r:id="rId1885"/>
        </w:object>
      </w:r>
    </w:p>
    <w:p w:rsidR="004F65A1" w:rsidRDefault="004F65A1">
      <w:pPr>
        <w:rPr>
          <w:lang w:val="fi-FI"/>
        </w:rPr>
      </w:pPr>
    </w:p>
    <w:p w:rsidR="004F65A1" w:rsidRDefault="006B2FCF">
      <w:r>
        <w:object w:dxaOrig="6614" w:dyaOrig="300">
          <v:shape id="_x0000_i1958" type="#_x0000_t75" style="width:330.7pt;height:15.05pt" o:ole="">
            <v:imagedata r:id="rId1886" o:title=""/>
          </v:shape>
          <o:OLEObject Type="Embed" ProgID="PBrush" ShapeID="_x0000_i1958" DrawAspect="Content" ObjectID="_1417024922" r:id="rId1887"/>
        </w:object>
      </w:r>
    </w:p>
    <w:p w:rsidR="004F65A1" w:rsidRDefault="004F65A1"/>
    <w:p w:rsidR="004F65A1" w:rsidRDefault="004F65A1">
      <w:pPr>
        <w:pStyle w:val="tehtvt"/>
      </w:pPr>
    </w:p>
    <w:p w:rsidR="004F65A1" w:rsidRDefault="006B2FCF">
      <w:pPr>
        <w:rPr>
          <w:lang w:val="fi-FI"/>
        </w:rPr>
      </w:pPr>
      <w:r>
        <w:rPr>
          <w:lang w:val="fi-FI"/>
        </w:rPr>
        <w:t>Poista sulkeet ja sievennä.</w:t>
      </w:r>
    </w:p>
    <w:p w:rsidR="004F65A1" w:rsidRDefault="006B2FCF" w:rsidP="00324479">
      <w:pPr>
        <w:pStyle w:val="abc"/>
        <w:numPr>
          <w:ilvl w:val="0"/>
          <w:numId w:val="851"/>
        </w:numPr>
      </w:pPr>
      <w:r>
        <w:rPr>
          <w:position w:val="-10"/>
        </w:rPr>
        <w:object w:dxaOrig="1760" w:dyaOrig="320">
          <v:shape id="_x0000_i1959" type="#_x0000_t75" style="width:87.9pt;height:15.9pt" o:ole="">
            <v:imagedata r:id="rId1888" o:title=""/>
          </v:shape>
          <o:OLEObject Type="Embed" ProgID="Equation.3" ShapeID="_x0000_i1959" DrawAspect="Content" ObjectID="_1417024923" r:id="rId1889"/>
        </w:object>
      </w:r>
    </w:p>
    <w:p w:rsidR="004F65A1" w:rsidRDefault="006B2FCF" w:rsidP="00324479">
      <w:pPr>
        <w:pStyle w:val="abc"/>
        <w:numPr>
          <w:ilvl w:val="0"/>
          <w:numId w:val="851"/>
        </w:numPr>
      </w:pPr>
      <w:r>
        <w:rPr>
          <w:position w:val="-10"/>
        </w:rPr>
        <w:object w:dxaOrig="1760" w:dyaOrig="320">
          <v:shape id="_x0000_i1960" type="#_x0000_t75" style="width:87.9pt;height:15.9pt" o:ole="">
            <v:imagedata r:id="rId1890" o:title=""/>
          </v:shape>
          <o:OLEObject Type="Embed" ProgID="Equation.3" ShapeID="_x0000_i1960" DrawAspect="Content" ObjectID="_1417024924" r:id="rId1891"/>
        </w:object>
      </w:r>
    </w:p>
    <w:p w:rsidR="004F65A1" w:rsidRDefault="006B2FCF" w:rsidP="00324479">
      <w:pPr>
        <w:pStyle w:val="abc"/>
        <w:numPr>
          <w:ilvl w:val="0"/>
          <w:numId w:val="851"/>
        </w:numPr>
      </w:pPr>
      <w:r>
        <w:rPr>
          <w:position w:val="-10"/>
        </w:rPr>
        <w:object w:dxaOrig="1960" w:dyaOrig="320">
          <v:shape id="_x0000_i1961" type="#_x0000_t75" style="width:97.95pt;height:15.9pt" o:ole="">
            <v:imagedata r:id="rId1892" o:title=""/>
          </v:shape>
          <o:OLEObject Type="Embed" ProgID="Equation.3" ShapeID="_x0000_i1961" DrawAspect="Content" ObjectID="_1417024925" r:id="rId1893"/>
        </w:object>
      </w:r>
    </w:p>
    <w:p w:rsidR="004F65A1" w:rsidRDefault="006B2FCF" w:rsidP="00324479">
      <w:pPr>
        <w:pStyle w:val="abc"/>
        <w:numPr>
          <w:ilvl w:val="0"/>
          <w:numId w:val="851"/>
        </w:numPr>
      </w:pPr>
      <w:r>
        <w:rPr>
          <w:position w:val="-10"/>
        </w:rPr>
        <w:object w:dxaOrig="2040" w:dyaOrig="360">
          <v:shape id="_x0000_i1962" type="#_x0000_t75" style="width:102.15pt;height:18.4pt" o:ole="">
            <v:imagedata r:id="rId1894" o:title=""/>
          </v:shape>
          <o:OLEObject Type="Embed" ProgID="Equation.3" ShapeID="_x0000_i1962" DrawAspect="Content" ObjectID="_1417024926" r:id="rId1895"/>
        </w:object>
      </w:r>
    </w:p>
    <w:p w:rsidR="004F65A1" w:rsidRDefault="004F65A1"/>
    <w:p w:rsidR="004F65A1" w:rsidRDefault="004F65A1">
      <w:pPr>
        <w:pStyle w:val="tehtvt"/>
      </w:pPr>
    </w:p>
    <w:p w:rsidR="004F65A1" w:rsidRDefault="006B2FCF">
      <w:pPr>
        <w:rPr>
          <w:lang w:val="fi-FI"/>
        </w:rPr>
      </w:pPr>
      <w:r>
        <w:rPr>
          <w:lang w:val="fi-FI"/>
        </w:rPr>
        <w:t>Poista sulkeet ja sievennä.</w:t>
      </w:r>
    </w:p>
    <w:p w:rsidR="004F65A1" w:rsidRDefault="006B2FCF" w:rsidP="00324479">
      <w:pPr>
        <w:pStyle w:val="abc"/>
        <w:numPr>
          <w:ilvl w:val="0"/>
          <w:numId w:val="850"/>
        </w:numPr>
      </w:pPr>
      <w:r>
        <w:rPr>
          <w:position w:val="-10"/>
        </w:rPr>
        <w:object w:dxaOrig="1840" w:dyaOrig="320">
          <v:shape id="_x0000_i1963" type="#_x0000_t75" style="width:92.1pt;height:15.9pt" o:ole="">
            <v:imagedata r:id="rId1896" o:title=""/>
          </v:shape>
          <o:OLEObject Type="Embed" ProgID="Equation.3" ShapeID="_x0000_i1963" DrawAspect="Content" ObjectID="_1417024927" r:id="rId1897"/>
        </w:object>
      </w:r>
    </w:p>
    <w:p w:rsidR="004F65A1" w:rsidRDefault="006B2FCF" w:rsidP="00324479">
      <w:pPr>
        <w:pStyle w:val="abc"/>
        <w:numPr>
          <w:ilvl w:val="0"/>
          <w:numId w:val="850"/>
        </w:numPr>
      </w:pPr>
      <w:r>
        <w:rPr>
          <w:position w:val="-10"/>
        </w:rPr>
        <w:object w:dxaOrig="2220" w:dyaOrig="320">
          <v:shape id="_x0000_i1964" type="#_x0000_t75" style="width:111.35pt;height:15.9pt" o:ole="">
            <v:imagedata r:id="rId1898" o:title=""/>
          </v:shape>
          <o:OLEObject Type="Embed" ProgID="Equation.3" ShapeID="_x0000_i1964" DrawAspect="Content" ObjectID="_1417024928" r:id="rId1899"/>
        </w:object>
      </w:r>
    </w:p>
    <w:p w:rsidR="004F65A1" w:rsidRDefault="006B2FCF" w:rsidP="00324479">
      <w:pPr>
        <w:pStyle w:val="abc"/>
        <w:numPr>
          <w:ilvl w:val="0"/>
          <w:numId w:val="850"/>
        </w:numPr>
      </w:pPr>
      <w:r>
        <w:rPr>
          <w:position w:val="-10"/>
        </w:rPr>
        <w:object w:dxaOrig="1900" w:dyaOrig="320">
          <v:shape id="_x0000_i1965" type="#_x0000_t75" style="width:95.45pt;height:15.9pt" o:ole="">
            <v:imagedata r:id="rId1900" o:title=""/>
          </v:shape>
          <o:OLEObject Type="Embed" ProgID="Equation.3" ShapeID="_x0000_i1965" DrawAspect="Content" ObjectID="_1417024929" r:id="rId1901"/>
        </w:object>
      </w:r>
    </w:p>
    <w:p w:rsidR="004F65A1" w:rsidRDefault="006B2FCF" w:rsidP="00324479">
      <w:pPr>
        <w:pStyle w:val="abc"/>
        <w:numPr>
          <w:ilvl w:val="0"/>
          <w:numId w:val="850"/>
        </w:numPr>
      </w:pPr>
      <w:r>
        <w:rPr>
          <w:position w:val="-10"/>
        </w:rPr>
        <w:object w:dxaOrig="2439" w:dyaOrig="360">
          <v:shape id="_x0000_i1966" type="#_x0000_t75" style="width:122.25pt;height:18.4pt" o:ole="">
            <v:imagedata r:id="rId1902" o:title=""/>
          </v:shape>
          <o:OLEObject Type="Embed" ProgID="Equation.3" ShapeID="_x0000_i1966" DrawAspect="Content" ObjectID="_1417024930" r:id="rId1903"/>
        </w:object>
      </w:r>
    </w:p>
    <w:p w:rsidR="004F65A1" w:rsidRDefault="004F65A1">
      <w:pPr>
        <w:rPr>
          <w:lang w:val="fi-FI"/>
        </w:rPr>
      </w:pPr>
    </w:p>
    <w:p w:rsidR="004F65A1" w:rsidRDefault="004F65A1">
      <w:pPr>
        <w:pStyle w:val="tehtvt"/>
      </w:pPr>
    </w:p>
    <w:p w:rsidR="004F65A1" w:rsidRDefault="006B2FCF">
      <w:pPr>
        <w:rPr>
          <w:lang w:val="fi-FI"/>
        </w:rPr>
      </w:pPr>
      <w:r>
        <w:rPr>
          <w:lang w:val="fi-FI"/>
        </w:rPr>
        <w:t>Täydennä.</w:t>
      </w:r>
    </w:p>
    <w:p w:rsidR="004F65A1" w:rsidRDefault="006B2FCF" w:rsidP="00324479">
      <w:pPr>
        <w:pStyle w:val="abc"/>
        <w:numPr>
          <w:ilvl w:val="0"/>
          <w:numId w:val="708"/>
        </w:numPr>
      </w:pPr>
      <w:r>
        <w:rPr>
          <w:position w:val="-10"/>
        </w:rPr>
        <w:object w:dxaOrig="2000" w:dyaOrig="320">
          <v:shape id="_x0000_i1967" type="#_x0000_t75" style="width:99.65pt;height:15.9pt" o:ole="">
            <v:imagedata r:id="rId1904" o:title=""/>
          </v:shape>
          <o:OLEObject Type="Embed" ProgID="Equation.3" ShapeID="_x0000_i1967" DrawAspect="Content" ObjectID="_1417024931" r:id="rId1905"/>
        </w:object>
      </w:r>
    </w:p>
    <w:p w:rsidR="004F65A1" w:rsidRDefault="006B2FCF" w:rsidP="00324479">
      <w:pPr>
        <w:pStyle w:val="abc"/>
        <w:numPr>
          <w:ilvl w:val="0"/>
          <w:numId w:val="708"/>
        </w:numPr>
      </w:pPr>
      <w:r>
        <w:rPr>
          <w:position w:val="-10"/>
        </w:rPr>
        <w:object w:dxaOrig="1880" w:dyaOrig="320">
          <v:shape id="_x0000_i1968" type="#_x0000_t75" style="width:93.75pt;height:15.9pt" o:ole="">
            <v:imagedata r:id="rId1906" o:title=""/>
          </v:shape>
          <o:OLEObject Type="Embed" ProgID="Equation.3" ShapeID="_x0000_i1968" DrawAspect="Content" ObjectID="_1417024932" r:id="rId1907"/>
        </w:object>
      </w:r>
    </w:p>
    <w:p w:rsidR="004F65A1" w:rsidRDefault="006B2FCF" w:rsidP="00324479">
      <w:pPr>
        <w:pStyle w:val="abc"/>
        <w:numPr>
          <w:ilvl w:val="0"/>
          <w:numId w:val="708"/>
        </w:numPr>
      </w:pPr>
      <w:r>
        <w:rPr>
          <w:position w:val="-10"/>
        </w:rPr>
        <w:object w:dxaOrig="1880" w:dyaOrig="320">
          <v:shape id="_x0000_i1969" type="#_x0000_t75" style="width:93.75pt;height:15.9pt" o:ole="">
            <v:imagedata r:id="rId1908" o:title=""/>
          </v:shape>
          <o:OLEObject Type="Embed" ProgID="Equation.3" ShapeID="_x0000_i1969" DrawAspect="Content" ObjectID="_1417024933" r:id="rId1909"/>
        </w:object>
      </w:r>
    </w:p>
    <w:p w:rsidR="004F65A1" w:rsidRDefault="006B2FCF" w:rsidP="00324479">
      <w:pPr>
        <w:pStyle w:val="abc"/>
        <w:numPr>
          <w:ilvl w:val="0"/>
          <w:numId w:val="708"/>
        </w:numPr>
      </w:pPr>
      <w:r>
        <w:rPr>
          <w:position w:val="-10"/>
        </w:rPr>
        <w:object w:dxaOrig="1880" w:dyaOrig="360">
          <v:shape id="_x0000_i1970" type="#_x0000_t75" style="width:93.75pt;height:18.4pt" o:ole="">
            <v:imagedata r:id="rId1910" o:title=""/>
          </v:shape>
          <o:OLEObject Type="Embed" ProgID="Equation.3" ShapeID="_x0000_i1970" DrawAspect="Content" ObjectID="_1417024934" r:id="rId1911"/>
        </w:object>
      </w:r>
    </w:p>
    <w:p w:rsidR="004F65A1" w:rsidRDefault="004F65A1"/>
    <w:p w:rsidR="004F65A1" w:rsidRDefault="004F65A1">
      <w:pPr>
        <w:pStyle w:val="tehtvt"/>
        <w:rPr>
          <w:lang w:val="en-US"/>
        </w:rPr>
      </w:pPr>
    </w:p>
    <w:p w:rsidR="004F65A1" w:rsidRDefault="006B2FCF">
      <w:pPr>
        <w:rPr>
          <w:lang w:val="fi-FI"/>
        </w:rPr>
      </w:pPr>
      <w:r>
        <w:rPr>
          <w:lang w:val="fi-FI"/>
        </w:rPr>
        <w:t>Päättele puuttuva monomi.</w:t>
      </w:r>
    </w:p>
    <w:p w:rsidR="004F65A1" w:rsidRDefault="006B2FCF" w:rsidP="00324479">
      <w:pPr>
        <w:pStyle w:val="abc"/>
        <w:numPr>
          <w:ilvl w:val="0"/>
          <w:numId w:val="222"/>
        </w:numPr>
      </w:pPr>
      <w:r>
        <w:rPr>
          <w:position w:val="-10"/>
        </w:rPr>
        <w:object w:dxaOrig="2160" w:dyaOrig="360">
          <v:shape id="_x0000_i1971" type="#_x0000_t75" style="width:108pt;height:18.4pt" o:ole="">
            <v:imagedata r:id="rId1912" o:title=""/>
          </v:shape>
          <o:OLEObject Type="Embed" ProgID="Equation.3" ShapeID="_x0000_i1971" DrawAspect="Content" ObjectID="_1417024935" r:id="rId1913"/>
        </w:object>
      </w:r>
    </w:p>
    <w:p w:rsidR="004F65A1" w:rsidRDefault="006B2FCF" w:rsidP="00324479">
      <w:pPr>
        <w:pStyle w:val="abc"/>
        <w:numPr>
          <w:ilvl w:val="0"/>
          <w:numId w:val="222"/>
        </w:numPr>
      </w:pPr>
      <w:r>
        <w:rPr>
          <w:position w:val="-10"/>
        </w:rPr>
        <w:object w:dxaOrig="2400" w:dyaOrig="360">
          <v:shape id="_x0000_i1972" type="#_x0000_t75" style="width:119.7pt;height:18.4pt" o:ole="">
            <v:imagedata r:id="rId1914" o:title=""/>
          </v:shape>
          <o:OLEObject Type="Embed" ProgID="Equation.3" ShapeID="_x0000_i1972" DrawAspect="Content" ObjectID="_1417024936" r:id="rId1915"/>
        </w:object>
      </w:r>
    </w:p>
    <w:p w:rsidR="004F65A1" w:rsidRDefault="006B2FCF" w:rsidP="00324479">
      <w:pPr>
        <w:pStyle w:val="abc"/>
        <w:numPr>
          <w:ilvl w:val="0"/>
          <w:numId w:val="222"/>
        </w:numPr>
      </w:pPr>
      <w:r>
        <w:rPr>
          <w:position w:val="-10"/>
        </w:rPr>
        <w:object w:dxaOrig="2620" w:dyaOrig="360">
          <v:shape id="_x0000_i1973" type="#_x0000_t75" style="width:131.45pt;height:18.4pt" o:ole="">
            <v:imagedata r:id="rId1916" o:title=""/>
          </v:shape>
          <o:OLEObject Type="Embed" ProgID="Equation.3" ShapeID="_x0000_i1973" DrawAspect="Content" ObjectID="_1417024937" r:id="rId1917"/>
        </w:object>
      </w:r>
    </w:p>
    <w:p w:rsidR="004F65A1" w:rsidRDefault="004F65A1"/>
    <w:p w:rsidR="004F65A1" w:rsidRDefault="004F65A1">
      <w:pPr>
        <w:pStyle w:val="tehtvt"/>
      </w:pPr>
    </w:p>
    <w:p w:rsidR="004F65A1" w:rsidRDefault="006B2FCF">
      <w:pPr>
        <w:rPr>
          <w:lang w:val="fi-FI"/>
        </w:rPr>
      </w:pPr>
      <w:r>
        <w:rPr>
          <w:lang w:val="fi-FI"/>
        </w:rPr>
        <w:t>Päättele puuttuva binomi.</w:t>
      </w:r>
    </w:p>
    <w:p w:rsidR="004F65A1" w:rsidRDefault="006B2FCF" w:rsidP="00324479">
      <w:pPr>
        <w:pStyle w:val="abc"/>
        <w:numPr>
          <w:ilvl w:val="0"/>
          <w:numId w:val="223"/>
        </w:numPr>
      </w:pPr>
      <w:r>
        <w:rPr>
          <w:position w:val="-10"/>
        </w:rPr>
        <w:object w:dxaOrig="2360" w:dyaOrig="360">
          <v:shape id="_x0000_i1974" type="#_x0000_t75" style="width:118.05pt;height:18.4pt" o:ole="">
            <v:imagedata r:id="rId1918" o:title=""/>
          </v:shape>
          <o:OLEObject Type="Embed" ProgID="Equation.3" ShapeID="_x0000_i1974" DrawAspect="Content" ObjectID="_1417024938" r:id="rId1919"/>
        </w:object>
      </w:r>
    </w:p>
    <w:p w:rsidR="004F65A1" w:rsidRDefault="006B2FCF" w:rsidP="00324479">
      <w:pPr>
        <w:pStyle w:val="abc"/>
        <w:numPr>
          <w:ilvl w:val="0"/>
          <w:numId w:val="223"/>
        </w:numPr>
      </w:pPr>
      <w:r>
        <w:rPr>
          <w:position w:val="-10"/>
        </w:rPr>
        <w:object w:dxaOrig="2200" w:dyaOrig="360">
          <v:shape id="_x0000_i1975" type="#_x0000_t75" style="width:110.5pt;height:18.4pt" o:ole="">
            <v:imagedata r:id="rId1920" o:title=""/>
          </v:shape>
          <o:OLEObject Type="Embed" ProgID="Equation.3" ShapeID="_x0000_i1975" DrawAspect="Content" ObjectID="_1417024939" r:id="rId1921"/>
        </w:object>
      </w:r>
    </w:p>
    <w:p w:rsidR="004F65A1" w:rsidRDefault="006B2FCF" w:rsidP="00324479">
      <w:pPr>
        <w:pStyle w:val="abc"/>
        <w:numPr>
          <w:ilvl w:val="0"/>
          <w:numId w:val="223"/>
        </w:numPr>
      </w:pPr>
      <w:r>
        <w:rPr>
          <w:position w:val="-10"/>
        </w:rPr>
        <w:object w:dxaOrig="2420" w:dyaOrig="360">
          <v:shape id="_x0000_i1976" type="#_x0000_t75" style="width:120.55pt;height:18.4pt" o:ole="">
            <v:imagedata r:id="rId1922" o:title=""/>
          </v:shape>
          <o:OLEObject Type="Embed" ProgID="Equation.3" ShapeID="_x0000_i1976" DrawAspect="Content" ObjectID="_1417024940" r:id="rId1923"/>
        </w:object>
      </w:r>
    </w:p>
    <w:p w:rsidR="004F65A1" w:rsidRDefault="004F65A1"/>
    <w:p w:rsidR="004F65A1" w:rsidRDefault="004F65A1">
      <w:pPr>
        <w:pStyle w:val="tehtvt"/>
      </w:pPr>
    </w:p>
    <w:p w:rsidR="004F65A1" w:rsidRDefault="006B2FCF">
      <w:pPr>
        <w:rPr>
          <w:lang w:val="fi-FI"/>
        </w:rPr>
      </w:pPr>
      <w:r>
        <w:rPr>
          <w:lang w:val="fi-FI"/>
        </w:rPr>
        <w:t xml:space="preserve">Aikuisen lippu taidegalleriaan maksaa </w:t>
      </w:r>
      <w:r>
        <w:rPr>
          <w:i/>
          <w:iCs/>
          <w:lang w:val="fi-FI"/>
        </w:rPr>
        <w:t>x</w:t>
      </w:r>
      <w:r>
        <w:rPr>
          <w:lang w:val="fi-FI"/>
        </w:rPr>
        <w:t xml:space="preserve"> euroa, lasten lippu maksaa 2 euroa vähemmän.</w:t>
      </w:r>
    </w:p>
    <w:p w:rsidR="004F65A1" w:rsidRDefault="006B2FCF" w:rsidP="00324479">
      <w:pPr>
        <w:pStyle w:val="abc"/>
        <w:numPr>
          <w:ilvl w:val="0"/>
          <w:numId w:val="563"/>
        </w:numPr>
      </w:pPr>
      <w:r>
        <w:t>Kirjoita lauseke, joka kuvaa lasten lipun hintaa.</w:t>
      </w:r>
    </w:p>
    <w:p w:rsidR="004F65A1" w:rsidRDefault="006B2FCF" w:rsidP="00324479">
      <w:pPr>
        <w:pStyle w:val="abc"/>
        <w:numPr>
          <w:ilvl w:val="0"/>
          <w:numId w:val="563"/>
        </w:numPr>
      </w:pPr>
      <w:r>
        <w:t xml:space="preserve">Antti vei kolme lastansa taidegalleriaan. Kuinka paljon hänen ja lasten liput tulivat kokonaisuudessaan maksamaan? </w:t>
      </w:r>
    </w:p>
    <w:p w:rsidR="004F65A1" w:rsidRDefault="004F65A1">
      <w:pPr>
        <w:rPr>
          <w:lang w:val="fi-FI"/>
        </w:rPr>
      </w:pPr>
    </w:p>
    <w:p w:rsidR="004F65A1" w:rsidRDefault="006B2FCF">
      <w:pPr>
        <w:rPr>
          <w:lang w:val="fi-FI"/>
        </w:rPr>
      </w:pPr>
      <w:r>
        <w:object w:dxaOrig="6631" w:dyaOrig="285">
          <v:shape id="_x0000_i1977" type="#_x0000_t75" style="width:331.55pt;height:14.25pt" o:ole="">
            <v:imagedata r:id="rId1924" o:title=""/>
          </v:shape>
          <o:OLEObject Type="Embed" ProgID="PBrush" ShapeID="_x0000_i1977" DrawAspect="Content" ObjectID="_1417024941" r:id="rId1925"/>
        </w:object>
      </w:r>
    </w:p>
    <w:p w:rsidR="004F65A1" w:rsidRDefault="004F65A1">
      <w:pPr>
        <w:rPr>
          <w:color w:val="0000FF"/>
          <w:lang w:val="fi-FI"/>
        </w:rPr>
      </w:pPr>
    </w:p>
    <w:p w:rsidR="004F65A1" w:rsidRDefault="004F65A1">
      <w:pPr>
        <w:pStyle w:val="tehtvt"/>
      </w:pPr>
    </w:p>
    <w:p w:rsidR="004F65A1" w:rsidRDefault="006B2FCF">
      <w:pPr>
        <w:rPr>
          <w:lang w:val="fi-FI"/>
        </w:rPr>
      </w:pPr>
      <w:r>
        <w:rPr>
          <w:lang w:val="fi-FI"/>
        </w:rPr>
        <w:t xml:space="preserve">Laske kahden peräkkäisen kokonaisluvun </w:t>
      </w:r>
      <w:r>
        <w:rPr>
          <w:i/>
          <w:iCs/>
          <w:lang w:val="fi-FI"/>
        </w:rPr>
        <w:t>n</w:t>
      </w:r>
      <w:r>
        <w:rPr>
          <w:lang w:val="fi-FI"/>
        </w:rPr>
        <w:t xml:space="preserve"> ja </w:t>
      </w:r>
      <w:r>
        <w:rPr>
          <w:i/>
          <w:iCs/>
          <w:lang w:val="fi-FI"/>
        </w:rPr>
        <w:t>n</w:t>
      </w:r>
      <w:r>
        <w:rPr>
          <w:lang w:val="fi-FI"/>
        </w:rPr>
        <w:t xml:space="preserve"> + 1 summan ja erotuksen tulo.</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Merkitse ja laske lausekkeet, kun </w:t>
      </w:r>
      <w:r>
        <w:rPr>
          <w:position w:val="-10"/>
          <w:lang w:val="fi-FI"/>
        </w:rPr>
        <w:object w:dxaOrig="1240" w:dyaOrig="360">
          <v:shape id="_x0000_i1978" type="#_x0000_t75" style="width:61.95pt;height:18.4pt" o:ole="">
            <v:imagedata r:id="rId1926" o:title=""/>
          </v:shape>
          <o:OLEObject Type="Embed" ProgID="Equation.3" ShapeID="_x0000_i1978" DrawAspect="Content" ObjectID="_1417024942" r:id="rId1927"/>
        </w:object>
      </w:r>
      <w:r>
        <w:rPr>
          <w:lang w:val="fi-FI"/>
        </w:rPr>
        <w:t xml:space="preserve"> ja </w:t>
      </w:r>
      <w:r>
        <w:rPr>
          <w:position w:val="-10"/>
          <w:lang w:val="fi-FI"/>
        </w:rPr>
        <w:object w:dxaOrig="1640" w:dyaOrig="360">
          <v:shape id="_x0000_i1979" type="#_x0000_t75" style="width:82.05pt;height:18.4pt" o:ole="">
            <v:imagedata r:id="rId1928" o:title=""/>
          </v:shape>
          <o:OLEObject Type="Embed" ProgID="Equation.3" ShapeID="_x0000_i1979" DrawAspect="Content" ObjectID="_1417024943" r:id="rId1929"/>
        </w:object>
      </w:r>
      <w:r>
        <w:rPr>
          <w:lang w:val="fi-FI"/>
        </w:rPr>
        <w:t>.</w:t>
      </w:r>
    </w:p>
    <w:p w:rsidR="004F65A1" w:rsidRDefault="006B2FCF" w:rsidP="00324479">
      <w:pPr>
        <w:pStyle w:val="abc"/>
        <w:numPr>
          <w:ilvl w:val="0"/>
          <w:numId w:val="224"/>
        </w:numPr>
      </w:pPr>
      <w:r>
        <w:rPr>
          <w:position w:val="-10"/>
        </w:rPr>
        <w:object w:dxaOrig="499" w:dyaOrig="320">
          <v:shape id="_x0000_i1980" type="#_x0000_t75" style="width:25.1pt;height:15.9pt" o:ole="">
            <v:imagedata r:id="rId1930" o:title=""/>
          </v:shape>
          <o:OLEObject Type="Embed" ProgID="Equation.3" ShapeID="_x0000_i1980" DrawAspect="Content" ObjectID="_1417024944" r:id="rId1931"/>
        </w:object>
      </w:r>
    </w:p>
    <w:p w:rsidR="004F65A1" w:rsidRDefault="006B2FCF" w:rsidP="00324479">
      <w:pPr>
        <w:pStyle w:val="abc"/>
        <w:numPr>
          <w:ilvl w:val="0"/>
          <w:numId w:val="224"/>
        </w:numPr>
      </w:pPr>
      <w:r>
        <w:rPr>
          <w:position w:val="-4"/>
        </w:rPr>
        <w:object w:dxaOrig="700" w:dyaOrig="260">
          <v:shape id="_x0000_i1981" type="#_x0000_t75" style="width:35.15pt;height:12.55pt" o:ole="">
            <v:imagedata r:id="rId1932" o:title=""/>
          </v:shape>
          <o:OLEObject Type="Embed" ProgID="Equation.3" ShapeID="_x0000_i1981" DrawAspect="Content" ObjectID="_1417024945" r:id="rId1933"/>
        </w:object>
      </w:r>
    </w:p>
    <w:p w:rsidR="004F65A1" w:rsidRDefault="006B2FCF" w:rsidP="00324479">
      <w:pPr>
        <w:pStyle w:val="abc"/>
        <w:numPr>
          <w:ilvl w:val="0"/>
          <w:numId w:val="224"/>
        </w:numPr>
      </w:pPr>
      <w:r>
        <w:rPr>
          <w:position w:val="-10"/>
        </w:rPr>
        <w:object w:dxaOrig="840" w:dyaOrig="320">
          <v:shape id="_x0000_i1982" type="#_x0000_t75" style="width:41.85pt;height:15.9pt" o:ole="">
            <v:imagedata r:id="rId1934" o:title=""/>
          </v:shape>
          <o:OLEObject Type="Embed" ProgID="Equation.3" ShapeID="_x0000_i1982" DrawAspect="Content" ObjectID="_1417024946" r:id="rId1935"/>
        </w:object>
      </w:r>
    </w:p>
    <w:p w:rsidR="004F65A1" w:rsidRDefault="006B2FCF" w:rsidP="00324479">
      <w:pPr>
        <w:pStyle w:val="abc"/>
        <w:numPr>
          <w:ilvl w:val="0"/>
          <w:numId w:val="224"/>
        </w:numPr>
      </w:pPr>
      <w:r>
        <w:rPr>
          <w:position w:val="-10"/>
        </w:rPr>
        <w:object w:dxaOrig="920" w:dyaOrig="320">
          <v:shape id="_x0000_i1983" type="#_x0000_t75" style="width:46.05pt;height:15.9pt" o:ole="">
            <v:imagedata r:id="rId1936" o:title=""/>
          </v:shape>
          <o:OLEObject Type="Embed" ProgID="Equation.3" ShapeID="_x0000_i1983" DrawAspect="Content" ObjectID="_1417024947" r:id="rId1937"/>
        </w:object>
      </w:r>
    </w:p>
    <w:p w:rsidR="004F65A1" w:rsidRDefault="006B2FCF" w:rsidP="00324479">
      <w:pPr>
        <w:pStyle w:val="abc"/>
        <w:numPr>
          <w:ilvl w:val="0"/>
          <w:numId w:val="224"/>
        </w:numPr>
      </w:pPr>
      <w:r>
        <w:rPr>
          <w:position w:val="-10"/>
        </w:rPr>
        <w:object w:dxaOrig="920" w:dyaOrig="320">
          <v:shape id="_x0000_i1984" type="#_x0000_t75" style="width:46.05pt;height:15.9pt" o:ole="">
            <v:imagedata r:id="rId1938" o:title=""/>
          </v:shape>
          <o:OLEObject Type="Embed" ProgID="Equation.3" ShapeID="_x0000_i1984" DrawAspect="Content" ObjectID="_1417024948" r:id="rId1939"/>
        </w:object>
      </w:r>
    </w:p>
    <w:p w:rsidR="004F65A1" w:rsidRDefault="006B2FCF" w:rsidP="00324479">
      <w:pPr>
        <w:pStyle w:val="abc"/>
        <w:numPr>
          <w:ilvl w:val="0"/>
          <w:numId w:val="224"/>
        </w:numPr>
      </w:pPr>
      <w:r>
        <w:rPr>
          <w:position w:val="-10"/>
        </w:rPr>
        <w:object w:dxaOrig="1100" w:dyaOrig="320">
          <v:shape id="_x0000_i1985" type="#_x0000_t75" style="width:54.4pt;height:15.9pt" o:ole="">
            <v:imagedata r:id="rId1940" o:title=""/>
          </v:shape>
          <o:OLEObject Type="Embed" ProgID="Equation.3" ShapeID="_x0000_i1985" DrawAspect="Content" ObjectID="_1417024949" r:id="rId1941"/>
        </w:object>
      </w:r>
    </w:p>
    <w:p w:rsidR="004F65A1" w:rsidRDefault="004F65A1"/>
    <w:p w:rsidR="004F65A1" w:rsidRDefault="004F65A1">
      <w:pPr>
        <w:pStyle w:val="tehtvt"/>
      </w:pPr>
    </w:p>
    <w:p w:rsidR="004F65A1" w:rsidRDefault="006B2FCF">
      <w:pPr>
        <w:rPr>
          <w:lang w:val="fi-FI"/>
        </w:rPr>
      </w:pPr>
      <w:r>
        <w:rPr>
          <w:lang w:val="fi-FI"/>
        </w:rPr>
        <w:t xml:space="preserve">Millä </w:t>
      </w:r>
      <w:r>
        <w:rPr>
          <w:i/>
          <w:iCs/>
          <w:lang w:val="fi-FI"/>
        </w:rPr>
        <w:t>x</w:t>
      </w:r>
      <w:r>
        <w:rPr>
          <w:lang w:val="fi-FI"/>
        </w:rPr>
        <w:t xml:space="preserve">:n arvoilla tulo </w:t>
      </w:r>
      <w:r>
        <w:rPr>
          <w:position w:val="-10"/>
          <w:lang w:val="fi-FI"/>
        </w:rPr>
        <w:object w:dxaOrig="1060" w:dyaOrig="360">
          <v:shape id="_x0000_i1986" type="#_x0000_t75" style="width:53.6pt;height:18.4pt" o:ole="">
            <v:imagedata r:id="rId1942" o:title=""/>
          </v:shape>
          <o:OLEObject Type="Embed" ProgID="Equation.3" ShapeID="_x0000_i1986" DrawAspect="Content" ObjectID="_1417024950" r:id="rId1943"/>
        </w:object>
      </w:r>
      <w:r>
        <w:rPr>
          <w:lang w:val="fi-FI"/>
        </w:rPr>
        <w:t xml:space="preserve"> saa negatiivisia arvoja? (yo kevät 1995)</w:t>
      </w:r>
    </w:p>
    <w:p w:rsidR="004F65A1" w:rsidRDefault="004F65A1">
      <w:pPr>
        <w:rPr>
          <w:lang w:val="fi-FI"/>
        </w:rPr>
      </w:pPr>
    </w:p>
    <w:p w:rsidR="004F65A1" w:rsidRDefault="004F65A1">
      <w:pPr>
        <w:pStyle w:val="tehtvt"/>
      </w:pPr>
    </w:p>
    <w:p w:rsidR="004F65A1" w:rsidRDefault="006B2FCF">
      <w:pPr>
        <w:rPr>
          <w:lang w:val="fi-FI"/>
        </w:rPr>
      </w:pPr>
      <w:r>
        <w:rPr>
          <w:lang w:val="fi-FI"/>
        </w:rPr>
        <w:t>Osoita, että kaikki kolminumeroiset luvut, joiden keskimmäinen numero on yhtä suuri kuin muiden summa, ovat jaollisia yhdellätoista. Tällaisia lukuja ovat esimerkiksi 110, 385, 594 ja 990.</w:t>
      </w:r>
    </w:p>
    <w:p w:rsidR="004F65A1" w:rsidRDefault="004F65A1">
      <w:pPr>
        <w:pStyle w:val="Footer"/>
        <w:tabs>
          <w:tab w:val="clear" w:pos="4153"/>
          <w:tab w:val="clear" w:pos="8306"/>
        </w:tabs>
      </w:pPr>
    </w:p>
    <w:p w:rsidR="004F65A1" w:rsidRDefault="004F65A1">
      <w:pPr>
        <w:jc w:val="both"/>
        <w:rPr>
          <w:lang w:val="fi-FI"/>
        </w:rPr>
      </w:pPr>
    </w:p>
    <w:p w:rsidR="004F65A1" w:rsidRDefault="004F65A1">
      <w:pPr>
        <w:jc w:val="both"/>
        <w:rPr>
          <w:lang w:val="fi-FI"/>
        </w:rPr>
      </w:pPr>
    </w:p>
    <w:p w:rsidR="004F65A1" w:rsidRDefault="004F65A1">
      <w:pPr>
        <w:rPr>
          <w:color w:val="3366FF"/>
          <w:lang w:val="fi-FI"/>
        </w:rPr>
      </w:pPr>
    </w:p>
    <w:p w:rsidR="004F65A1" w:rsidRDefault="004F65A1">
      <w:pPr>
        <w:rPr>
          <w:lang w:val="fi-FI"/>
        </w:rPr>
      </w:pPr>
    </w:p>
    <w:p w:rsidR="004F65A1" w:rsidRDefault="004F65A1">
      <w:pPr>
        <w:rPr>
          <w:lang w:val="fi-FI"/>
        </w:rPr>
      </w:pPr>
    </w:p>
    <w:p w:rsidR="004F65A1" w:rsidRDefault="004F65A1">
      <w:pPr>
        <w:jc w:val="both"/>
        <w:rPr>
          <w:lang w:val="fi-FI"/>
        </w:rPr>
      </w:pPr>
    </w:p>
    <w:p w:rsidR="004F65A1" w:rsidRDefault="006B2FCF">
      <w:pPr>
        <w:pStyle w:val="otsikot"/>
      </w:pPr>
      <w:r>
        <w:br w:type="page"/>
      </w:r>
      <w:bookmarkStart w:id="132" w:name="_Toc12181587"/>
      <w:bookmarkStart w:id="133" w:name="_Toc13476163"/>
      <w:bookmarkStart w:id="134" w:name="_Toc13476300"/>
      <w:bookmarkStart w:id="135" w:name="_Toc13477472"/>
      <w:bookmarkStart w:id="136" w:name="_Toc13561678"/>
      <w:bookmarkStart w:id="137" w:name="_Toc16586903"/>
      <w:bookmarkStart w:id="138" w:name="_Toc16587025"/>
      <w:bookmarkStart w:id="139" w:name="_Toc16587275"/>
      <w:bookmarkStart w:id="140" w:name="_Toc18820617"/>
      <w:bookmarkStart w:id="141" w:name="_Toc19073846"/>
      <w:bookmarkStart w:id="142" w:name="_Toc19324648"/>
      <w:bookmarkStart w:id="143" w:name="_Toc19332207"/>
      <w:bookmarkStart w:id="144" w:name="_Toc19344402"/>
      <w:bookmarkStart w:id="145" w:name="_Toc29381464"/>
      <w:bookmarkStart w:id="146" w:name="_Toc31177138"/>
      <w:bookmarkStart w:id="147" w:name="_Toc34371315"/>
      <w:bookmarkStart w:id="148" w:name="_Toc40233271"/>
      <w:bookmarkStart w:id="149" w:name="_Toc42908500"/>
      <w:bookmarkStart w:id="150" w:name="_Toc44210159"/>
      <w:bookmarkStart w:id="151" w:name="_Toc47245895"/>
      <w:bookmarkStart w:id="152" w:name="_Toc47321000"/>
      <w:bookmarkStart w:id="153" w:name="_Toc47327543"/>
      <w:bookmarkStart w:id="154" w:name="_Toc208472859"/>
      <w:r>
        <w:lastRenderedPageBreak/>
        <w:t>Polynomi</w:t>
      </w:r>
      <w:bookmarkEnd w:id="132"/>
      <w:bookmarkEnd w:id="133"/>
      <w:bookmarkEnd w:id="134"/>
      <w:bookmarkEnd w:id="135"/>
      <w:bookmarkEnd w:id="136"/>
      <w:bookmarkEnd w:id="137"/>
      <w:bookmarkEnd w:id="138"/>
      <w:bookmarkEnd w:id="139"/>
      <w:bookmarkEnd w:id="140"/>
      <w:bookmarkEnd w:id="141"/>
      <w:bookmarkEnd w:id="142"/>
      <w:bookmarkEnd w:id="143"/>
      <w:bookmarkEnd w:id="144"/>
      <w:r>
        <w:t>n kertominen polynomilla</w:t>
      </w:r>
      <w:bookmarkEnd w:id="145"/>
      <w:bookmarkEnd w:id="146"/>
      <w:bookmarkEnd w:id="147"/>
      <w:bookmarkEnd w:id="148"/>
      <w:bookmarkEnd w:id="149"/>
      <w:bookmarkEnd w:id="150"/>
      <w:bookmarkEnd w:id="151"/>
      <w:bookmarkEnd w:id="152"/>
      <w:bookmarkEnd w:id="153"/>
      <w:bookmarkEnd w:id="154"/>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lang w:val="fi-FI"/>
        </w:rPr>
      </w:pPr>
      <w:r>
        <w:rPr>
          <w:b/>
          <w:bCs/>
          <w:lang w:val="fi-FI"/>
        </w:rPr>
        <w:t>Esimerkki 1.</w:t>
      </w:r>
    </w:p>
    <w:p w:rsidR="004F65A1" w:rsidRDefault="004F65A1">
      <w:pPr>
        <w:rPr>
          <w:lang w:val="fi-FI"/>
        </w:rPr>
      </w:pPr>
    </w:p>
    <w:p w:rsidR="004F65A1" w:rsidRDefault="006B2FCF">
      <w:pPr>
        <w:rPr>
          <w:lang w:val="fi-FI"/>
        </w:rPr>
      </w:pPr>
      <w:r>
        <w:rPr>
          <w:lang w:val="fi-FI"/>
        </w:rPr>
        <w:t xml:space="preserve">Määritetään suorakulmion pinta-ala, kun sen sivujen pituudet ovat </w:t>
      </w:r>
      <w:r>
        <w:rPr>
          <w:position w:val="-6"/>
          <w:lang w:val="fi-FI"/>
        </w:rPr>
        <w:object w:dxaOrig="620" w:dyaOrig="279">
          <v:shape id="_x0000_i1987" type="#_x0000_t75" style="width:31pt;height:14.25pt" o:ole="">
            <v:imagedata r:id="rId1944" o:title=""/>
          </v:shape>
          <o:OLEObject Type="Embed" ProgID="Equation.3" ShapeID="_x0000_i1987" DrawAspect="Content" ObjectID="_1417024951" r:id="rId1945"/>
        </w:object>
      </w:r>
      <w:r>
        <w:rPr>
          <w:lang w:val="fi-FI"/>
        </w:rPr>
        <w:t xml:space="preserve"> ja </w:t>
      </w:r>
      <w:r>
        <w:rPr>
          <w:position w:val="-6"/>
          <w:lang w:val="fi-FI"/>
        </w:rPr>
        <w:object w:dxaOrig="720" w:dyaOrig="279">
          <v:shape id="_x0000_i1988" type="#_x0000_t75" style="width:36pt;height:14.25pt" o:ole="">
            <v:imagedata r:id="rId1946" o:title=""/>
          </v:shape>
          <o:OLEObject Type="Embed" ProgID="Equation.3" ShapeID="_x0000_i1988" DrawAspect="Content" ObjectID="_1417024952" r:id="rId1947"/>
        </w:object>
      </w:r>
    </w:p>
    <w:p w:rsidR="004F65A1" w:rsidRDefault="004F65A1">
      <w:pPr>
        <w:rPr>
          <w:color w:val="0000FF"/>
          <w:lang w:val="fi-FI"/>
        </w:rPr>
      </w:pPr>
    </w:p>
    <w:p w:rsidR="004F65A1" w:rsidRDefault="006B2FCF">
      <w:pPr>
        <w:jc w:val="center"/>
        <w:rPr>
          <w:lang w:val="fi-FI"/>
        </w:rPr>
      </w:pPr>
      <w:r>
        <w:rPr>
          <w:noProof/>
          <w:lang w:val="fi-FI" w:eastAsia="fi-FI"/>
        </w:rPr>
        <w:drawing>
          <wp:inline distT="0" distB="0" distL="0" distR="0" wp14:anchorId="3DE6F035" wp14:editId="5F99FED6">
            <wp:extent cx="3162300" cy="3114675"/>
            <wp:effectExtent l="19050" t="0" r="0" b="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948"/>
                    <a:srcRect/>
                    <a:stretch>
                      <a:fillRect/>
                    </a:stretch>
                  </pic:blipFill>
                  <pic:spPr bwMode="auto">
                    <a:xfrm>
                      <a:off x="0" y="0"/>
                      <a:ext cx="3162300" cy="3114675"/>
                    </a:xfrm>
                    <a:prstGeom prst="rect">
                      <a:avLst/>
                    </a:prstGeom>
                    <a:noFill/>
                    <a:ln w="9525">
                      <a:noFill/>
                      <a:miter lim="800000"/>
                      <a:headEnd/>
                      <a:tailEnd/>
                    </a:ln>
                  </pic:spPr>
                </pic:pic>
              </a:graphicData>
            </a:graphic>
          </wp:inline>
        </w:drawing>
      </w:r>
    </w:p>
    <w:p w:rsidR="004F65A1" w:rsidRDefault="006B2FCF">
      <w:pPr>
        <w:rPr>
          <w:lang w:val="fi-FI"/>
        </w:rPr>
      </w:pPr>
      <w:r>
        <w:rPr>
          <w:lang w:val="fi-FI"/>
        </w:rPr>
        <w:t>Pinta-ala on neljän pienemmän suorakulmion alojen summa</w:t>
      </w:r>
    </w:p>
    <w:p w:rsidR="004F65A1" w:rsidRDefault="004F65A1">
      <w:pPr>
        <w:rPr>
          <w:lang w:val="fi-FI"/>
        </w:rPr>
      </w:pPr>
    </w:p>
    <w:p w:rsidR="004F65A1" w:rsidRDefault="006B2FCF">
      <w:r>
        <w:rPr>
          <w:position w:val="-6"/>
        </w:rPr>
        <w:object w:dxaOrig="3660" w:dyaOrig="320">
          <v:shape id="_x0000_i1989" type="#_x0000_t75" style="width:183.35pt;height:15.9pt" o:ole="">
            <v:imagedata r:id="rId1949" o:title=""/>
          </v:shape>
          <o:OLEObject Type="Embed" ProgID="Equation.3" ShapeID="_x0000_i1989" DrawAspect="Content" ObjectID="_1417024953" r:id="rId1950"/>
        </w:object>
      </w:r>
    </w:p>
    <w:p w:rsidR="004F65A1" w:rsidRDefault="004F65A1"/>
    <w:p w:rsidR="004F65A1" w:rsidRDefault="006B2FCF">
      <w:pPr>
        <w:pStyle w:val="Footer"/>
        <w:tabs>
          <w:tab w:val="clear" w:pos="4153"/>
          <w:tab w:val="clear" w:pos="8306"/>
        </w:tabs>
        <w:rPr>
          <w:color w:val="0000FF"/>
        </w:rPr>
      </w:pPr>
      <w:r>
        <w:t>Toisaalta pinta-ala saadaan lasketuksi myös suorakulmion sivujen pituuksien tulona.</w:t>
      </w:r>
    </w:p>
    <w:p w:rsidR="004F65A1" w:rsidRDefault="004F65A1">
      <w:pPr>
        <w:rPr>
          <w:lang w:val="fi-FI"/>
        </w:rPr>
      </w:pPr>
    </w:p>
    <w:p w:rsidR="004F65A1" w:rsidRDefault="006B2FCF">
      <w:r>
        <w:object w:dxaOrig="7934" w:dyaOrig="915">
          <v:shape id="_x0000_i1990" type="#_x0000_t75" style="width:396.85pt;height:46.05pt" o:ole="">
            <v:imagedata r:id="rId1951" o:title=""/>
          </v:shape>
          <o:OLEObject Type="Embed" ProgID="PBrush" ShapeID="_x0000_i1990" DrawAspect="Content" ObjectID="_1417024954" r:id="rId1952"/>
        </w:object>
      </w:r>
    </w:p>
    <w:p w:rsidR="004F65A1" w:rsidRDefault="004F65A1">
      <w:pPr>
        <w:rPr>
          <w:lang w:val="fi-FI"/>
        </w:rPr>
      </w:pPr>
    </w:p>
    <w:p w:rsidR="004F65A1" w:rsidRDefault="006B2FCF">
      <w:pPr>
        <w:rPr>
          <w:lang w:val="fi-FI"/>
        </w:rPr>
      </w:pPr>
      <w:r>
        <w:rPr>
          <w:lang w:val="fi-FI"/>
        </w:rPr>
        <w:t xml:space="preserve">Vastaus: Suorakulmion pinta-ala on </w:t>
      </w:r>
      <w:r>
        <w:rPr>
          <w:position w:val="-6"/>
          <w:lang w:val="fi-FI"/>
        </w:rPr>
        <w:object w:dxaOrig="1380" w:dyaOrig="320">
          <v:shape id="_x0000_i1991" type="#_x0000_t75" style="width:68.65pt;height:15.9pt" o:ole="">
            <v:imagedata r:id="rId1953" o:title=""/>
          </v:shape>
          <o:OLEObject Type="Embed" ProgID="Equation.3" ShapeID="_x0000_i1991" DrawAspect="Content" ObjectID="_1417024955" r:id="rId1954"/>
        </w:objec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lang w:val="fi-FI"/>
        </w:rPr>
      </w:pPr>
      <w:r>
        <w:rPr>
          <w:noProof/>
          <w:lang w:val="fi-FI" w:eastAsia="fi-FI"/>
        </w:rPr>
        <w:drawing>
          <wp:inline distT="0" distB="0" distL="0" distR="0" wp14:anchorId="31D252ED" wp14:editId="6CC41940">
            <wp:extent cx="5181600" cy="1171575"/>
            <wp:effectExtent l="19050" t="0" r="0" b="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955"/>
                    <a:srcRect/>
                    <a:stretch>
                      <a:fillRect/>
                    </a:stretch>
                  </pic:blipFill>
                  <pic:spPr bwMode="auto">
                    <a:xfrm>
                      <a:off x="0" y="0"/>
                      <a:ext cx="5181600" cy="117157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6B2FCF">
      <w:pPr>
        <w:rPr>
          <w:lang w:val="fi-FI"/>
        </w:rPr>
      </w:pPr>
      <w:r>
        <w:rPr>
          <w:b/>
          <w:bCs/>
          <w:lang w:val="fi-FI"/>
        </w:rPr>
        <w:t>Huom!</w:t>
      </w:r>
      <w:r>
        <w:rPr>
          <w:lang w:val="fi-FI"/>
        </w:rPr>
        <w:t xml:space="preserve"> Termit kerrotaan siis tässä järjestyksessä keskenään: ensimmäiset, uloimmat, sisimmät ja viimeiset.</w:t>
      </w:r>
    </w:p>
    <w:p w:rsidR="004F65A1" w:rsidRDefault="004F65A1">
      <w:pPr>
        <w:rPr>
          <w:lang w:val="fi-FI"/>
        </w:rPr>
      </w:pPr>
    </w:p>
    <w:p w:rsidR="004F65A1" w:rsidRDefault="006B2FCF">
      <w:pPr>
        <w:rPr>
          <w:lang w:val="fi-FI"/>
        </w:rPr>
      </w:pPr>
      <w:r>
        <w:rPr>
          <w:lang w:val="fi-FI"/>
        </w:rPr>
        <w:t>Polynomien kertolaskuissa tulee helposti huolimattomuusvirheitä. Muista, että jokaiseen termiin kuuluu myös sen edessä oleva etumerkki.</w:t>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pPr>
        <w:rPr>
          <w:b/>
          <w:bCs/>
          <w:lang w:val="fi-FI"/>
        </w:rPr>
      </w:pPr>
      <w:r>
        <w:rPr>
          <w:b/>
          <w:bCs/>
          <w:lang w:val="fi-FI"/>
        </w:rPr>
        <w:t>Esimerkki 2.</w:t>
      </w:r>
    </w:p>
    <w:p w:rsidR="004F65A1" w:rsidRDefault="004F65A1">
      <w:pPr>
        <w:rPr>
          <w:b/>
          <w:bCs/>
          <w:lang w:val="fi-FI"/>
        </w:rPr>
      </w:pPr>
    </w:p>
    <w:p w:rsidR="004F65A1" w:rsidRDefault="006B2FCF">
      <w:pPr>
        <w:rPr>
          <w:lang w:val="fi-FI"/>
        </w:rPr>
      </w:pPr>
      <w:r>
        <w:rPr>
          <w:lang w:val="fi-FI"/>
        </w:rPr>
        <w:t>Kerrotaan binomi ja trinomi keskenään.</w:t>
      </w:r>
    </w:p>
    <w:p w:rsidR="004F65A1" w:rsidRDefault="004F65A1">
      <w:pPr>
        <w:rPr>
          <w:b/>
          <w:bCs/>
          <w:lang w:val="fi-FI"/>
        </w:rPr>
      </w:pPr>
    </w:p>
    <w:p w:rsidR="004F65A1" w:rsidRDefault="004F65A1">
      <w:pPr>
        <w:rPr>
          <w:b/>
          <w:bCs/>
          <w:lang w:val="fi-FI"/>
        </w:rPr>
      </w:pPr>
    </w:p>
    <w:p w:rsidR="004F65A1" w:rsidRDefault="006B2FCF">
      <w:pPr>
        <w:rPr>
          <w:b/>
          <w:bCs/>
        </w:rPr>
      </w:pPr>
      <w:r>
        <w:object w:dxaOrig="8236" w:dyaOrig="1950">
          <v:shape id="_x0000_i1992" type="#_x0000_t75" style="width:411.9pt;height:97.1pt" o:ole="">
            <v:imagedata r:id="rId1956" o:title=""/>
          </v:shape>
          <o:OLEObject Type="Embed" ProgID="PBrush" ShapeID="_x0000_i1992" DrawAspect="Content" ObjectID="_1417024956" r:id="rId1957"/>
        </w:object>
      </w:r>
    </w:p>
    <w:p w:rsidR="004F65A1" w:rsidRDefault="004F65A1">
      <w:pPr>
        <w:rPr>
          <w:b/>
          <w:bCs/>
        </w:rPr>
      </w:pPr>
    </w:p>
    <w:p w:rsidR="004F65A1" w:rsidRDefault="004F65A1">
      <w:pPr>
        <w:rPr>
          <w:b/>
          <w:bCs/>
        </w:rPr>
      </w:pPr>
    </w:p>
    <w:p w:rsidR="004F65A1" w:rsidRDefault="004F65A1">
      <w:pPr>
        <w:rPr>
          <w:lang w:val="fi-FI"/>
        </w:rPr>
      </w:pPr>
    </w:p>
    <w:p w:rsidR="004F65A1" w:rsidRDefault="006B2FCF">
      <w:pPr>
        <w:pStyle w:val="Heading1"/>
        <w:rPr>
          <w:b w:val="0"/>
          <w:bCs w:val="0"/>
        </w:rPr>
      </w:pPr>
      <w:r>
        <w:br w:type="page"/>
      </w:r>
      <w:r>
        <w:lastRenderedPageBreak/>
        <w:t xml:space="preserve">Tehtäviä </w:t>
      </w:r>
    </w:p>
    <w:p w:rsidR="004F65A1" w:rsidRDefault="004F65A1"/>
    <w:p w:rsidR="004F65A1" w:rsidRDefault="004F65A1">
      <w:pPr>
        <w:pStyle w:val="tehtvt"/>
      </w:pPr>
    </w:p>
    <w:p w:rsidR="004F65A1" w:rsidRDefault="006B2FCF">
      <w:r>
        <w:t>Laske kuvion</w:t>
      </w:r>
    </w:p>
    <w:p w:rsidR="004F65A1" w:rsidRDefault="006B2FCF">
      <w:r>
        <w:object w:dxaOrig="2010" w:dyaOrig="1290">
          <v:shape id="_x0000_i1993" type="#_x0000_t75" style="width:100.45pt;height:64.45pt" o:ole="">
            <v:imagedata r:id="rId1958" o:title=""/>
          </v:shape>
          <o:OLEObject Type="Embed" ProgID="PBrush" ShapeID="_x0000_i1993" DrawAspect="Content" ObjectID="_1417024957" r:id="rId1959"/>
        </w:object>
      </w:r>
    </w:p>
    <w:p w:rsidR="004F65A1" w:rsidRDefault="006B2FCF" w:rsidP="00324479">
      <w:pPr>
        <w:pStyle w:val="abc"/>
        <w:numPr>
          <w:ilvl w:val="0"/>
          <w:numId w:val="225"/>
        </w:numPr>
      </w:pPr>
      <w:r>
        <w:t>piiri</w:t>
      </w:r>
    </w:p>
    <w:p w:rsidR="004F65A1" w:rsidRDefault="006B2FCF" w:rsidP="00324479">
      <w:pPr>
        <w:pStyle w:val="abc"/>
        <w:numPr>
          <w:ilvl w:val="0"/>
          <w:numId w:val="225"/>
        </w:numPr>
      </w:pPr>
      <w:r>
        <w:t>pinta-ala</w: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847"/>
        </w:numPr>
      </w:pPr>
      <w:r>
        <w:rPr>
          <w:position w:val="-10"/>
        </w:rPr>
        <w:object w:dxaOrig="1340" w:dyaOrig="320">
          <v:shape id="_x0000_i1994" type="#_x0000_t75" style="width:67pt;height:15.9pt" o:ole="">
            <v:imagedata r:id="rId1960" o:title=""/>
          </v:shape>
          <o:OLEObject Type="Embed" ProgID="Equation.3" ShapeID="_x0000_i1994" DrawAspect="Content" ObjectID="_1417024958" r:id="rId1961"/>
        </w:object>
      </w:r>
    </w:p>
    <w:p w:rsidR="004F65A1" w:rsidRDefault="006B2FCF" w:rsidP="00324479">
      <w:pPr>
        <w:pStyle w:val="abc"/>
        <w:numPr>
          <w:ilvl w:val="0"/>
          <w:numId w:val="847"/>
        </w:numPr>
      </w:pPr>
      <w:r>
        <w:rPr>
          <w:position w:val="-10"/>
        </w:rPr>
        <w:object w:dxaOrig="1340" w:dyaOrig="320">
          <v:shape id="_x0000_i1995" type="#_x0000_t75" style="width:67pt;height:15.9pt" o:ole="">
            <v:imagedata r:id="rId1962" o:title=""/>
          </v:shape>
          <o:OLEObject Type="Embed" ProgID="Equation.3" ShapeID="_x0000_i1995" DrawAspect="Content" ObjectID="_1417024959" r:id="rId1963"/>
        </w:object>
      </w:r>
    </w:p>
    <w:p w:rsidR="004F65A1" w:rsidRDefault="006B2FCF" w:rsidP="00324479">
      <w:pPr>
        <w:pStyle w:val="abc"/>
        <w:numPr>
          <w:ilvl w:val="0"/>
          <w:numId w:val="847"/>
        </w:numPr>
      </w:pPr>
      <w:r>
        <w:rPr>
          <w:position w:val="-10"/>
        </w:rPr>
        <w:object w:dxaOrig="1320" w:dyaOrig="320">
          <v:shape id="_x0000_i1996" type="#_x0000_t75" style="width:66.15pt;height:15.9pt" o:ole="">
            <v:imagedata r:id="rId1964" o:title=""/>
          </v:shape>
          <o:OLEObject Type="Embed" ProgID="Equation.3" ShapeID="_x0000_i1996" DrawAspect="Content" ObjectID="_1417024960" r:id="rId1965"/>
        </w:object>
      </w:r>
    </w:p>
    <w:p w:rsidR="004F65A1" w:rsidRDefault="004F65A1"/>
    <w:p w:rsidR="004F65A1" w:rsidRDefault="004F65A1">
      <w:pPr>
        <w:pStyle w:val="tehtvt"/>
      </w:pPr>
    </w:p>
    <w:p w:rsidR="004F65A1" w:rsidRDefault="006B2FCF">
      <w:pPr>
        <w:rPr>
          <w:lang w:val="fi-FI"/>
        </w:rPr>
      </w:pPr>
      <w:r>
        <w:rPr>
          <w:lang w:val="fi-FI"/>
        </w:rPr>
        <w:t>Laske suorakulmion pinta-ala kun sen sivujen pituudet ovat</w:t>
      </w:r>
    </w:p>
    <w:p w:rsidR="004F65A1" w:rsidRDefault="006B2FCF" w:rsidP="00324479">
      <w:pPr>
        <w:pStyle w:val="abc"/>
        <w:numPr>
          <w:ilvl w:val="0"/>
          <w:numId w:val="226"/>
        </w:numPr>
      </w:pPr>
      <w:r>
        <w:rPr>
          <w:noProof/>
          <w:position w:val="-6"/>
          <w:lang w:eastAsia="fi-FI"/>
        </w:rPr>
        <w:drawing>
          <wp:inline distT="0" distB="0" distL="0" distR="0" wp14:anchorId="3A098D35" wp14:editId="1B7B05E5">
            <wp:extent cx="314325" cy="180975"/>
            <wp:effectExtent l="0" t="0" r="952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966"/>
                    <a:srcRect/>
                    <a:stretch>
                      <a:fillRect/>
                    </a:stretch>
                  </pic:blipFill>
                  <pic:spPr bwMode="auto">
                    <a:xfrm>
                      <a:off x="0" y="0"/>
                      <a:ext cx="314325" cy="180975"/>
                    </a:xfrm>
                    <a:prstGeom prst="rect">
                      <a:avLst/>
                    </a:prstGeom>
                    <a:noFill/>
                    <a:ln w="9525">
                      <a:noFill/>
                      <a:miter lim="800000"/>
                      <a:headEnd/>
                      <a:tailEnd/>
                    </a:ln>
                  </pic:spPr>
                </pic:pic>
              </a:graphicData>
            </a:graphic>
          </wp:inline>
        </w:drawing>
      </w:r>
      <w:r>
        <w:t xml:space="preserve">  ja  </w:t>
      </w:r>
      <w:r>
        <w:rPr>
          <w:noProof/>
          <w:position w:val="-6"/>
          <w:lang w:eastAsia="fi-FI"/>
        </w:rPr>
        <w:drawing>
          <wp:inline distT="0" distB="0" distL="0" distR="0" wp14:anchorId="599DDB49" wp14:editId="17F26919">
            <wp:extent cx="342900" cy="180975"/>
            <wp:effectExtent l="0" t="0" r="0" b="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967"/>
                    <a:srcRect/>
                    <a:stretch>
                      <a:fillRect/>
                    </a:stretch>
                  </pic:blipFill>
                  <pic:spPr bwMode="auto">
                    <a:xfrm>
                      <a:off x="0" y="0"/>
                      <a:ext cx="342900"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226"/>
        </w:numPr>
      </w:pPr>
      <w:r>
        <w:rPr>
          <w:noProof/>
          <w:position w:val="-6"/>
          <w:lang w:eastAsia="fi-FI"/>
        </w:rPr>
        <w:drawing>
          <wp:inline distT="0" distB="0" distL="0" distR="0" wp14:anchorId="49B694EF" wp14:editId="7C7C7F25">
            <wp:extent cx="428625" cy="180975"/>
            <wp:effectExtent l="19050" t="0" r="0" b="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968"/>
                    <a:srcRect/>
                    <a:stretch>
                      <a:fillRect/>
                    </a:stretch>
                  </pic:blipFill>
                  <pic:spPr bwMode="auto">
                    <a:xfrm>
                      <a:off x="0" y="0"/>
                      <a:ext cx="428625" cy="180975"/>
                    </a:xfrm>
                    <a:prstGeom prst="rect">
                      <a:avLst/>
                    </a:prstGeom>
                    <a:noFill/>
                    <a:ln w="9525">
                      <a:noFill/>
                      <a:miter lim="800000"/>
                      <a:headEnd/>
                      <a:tailEnd/>
                    </a:ln>
                  </pic:spPr>
                </pic:pic>
              </a:graphicData>
            </a:graphic>
          </wp:inline>
        </w:drawing>
      </w:r>
      <w:r>
        <w:t xml:space="preserve"> ja </w:t>
      </w:r>
      <w:r>
        <w:rPr>
          <w:noProof/>
          <w:position w:val="-6"/>
          <w:lang w:eastAsia="fi-FI"/>
        </w:rPr>
        <w:drawing>
          <wp:inline distT="0" distB="0" distL="0" distR="0" wp14:anchorId="4F26A4FA" wp14:editId="1893F273">
            <wp:extent cx="314325" cy="180975"/>
            <wp:effectExtent l="0" t="0" r="9525"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969"/>
                    <a:srcRect/>
                    <a:stretch>
                      <a:fillRect/>
                    </a:stretch>
                  </pic:blipFill>
                  <pic:spPr bwMode="auto">
                    <a:xfrm>
                      <a:off x="0" y="0"/>
                      <a:ext cx="31432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226"/>
        </w:numPr>
      </w:pPr>
      <w:r>
        <w:rPr>
          <w:noProof/>
          <w:position w:val="-6"/>
          <w:lang w:eastAsia="fi-FI"/>
        </w:rPr>
        <w:drawing>
          <wp:inline distT="0" distB="0" distL="0" distR="0" wp14:anchorId="7EC8E144" wp14:editId="7B76F672">
            <wp:extent cx="419100" cy="180975"/>
            <wp:effectExtent l="19050" t="0" r="0" b="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970"/>
                    <a:srcRect/>
                    <a:stretch>
                      <a:fillRect/>
                    </a:stretch>
                  </pic:blipFill>
                  <pic:spPr bwMode="auto">
                    <a:xfrm>
                      <a:off x="0" y="0"/>
                      <a:ext cx="419100" cy="180975"/>
                    </a:xfrm>
                    <a:prstGeom prst="rect">
                      <a:avLst/>
                    </a:prstGeom>
                    <a:noFill/>
                    <a:ln w="9525">
                      <a:noFill/>
                      <a:miter lim="800000"/>
                      <a:headEnd/>
                      <a:tailEnd/>
                    </a:ln>
                  </pic:spPr>
                </pic:pic>
              </a:graphicData>
            </a:graphic>
          </wp:inline>
        </w:drawing>
      </w:r>
      <w:r>
        <w:t xml:space="preserve">  ja </w:t>
      </w:r>
      <w:r>
        <w:rPr>
          <w:noProof/>
          <w:position w:val="-6"/>
          <w:lang w:eastAsia="fi-FI"/>
        </w:rPr>
        <w:drawing>
          <wp:inline distT="0" distB="0" distL="0" distR="0" wp14:anchorId="1DD9604A" wp14:editId="374FA783">
            <wp:extent cx="390525" cy="180975"/>
            <wp:effectExtent l="19050" t="0" r="9525"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971"/>
                    <a:srcRect/>
                    <a:stretch>
                      <a:fillRect/>
                    </a:stretch>
                  </pic:blipFill>
                  <pic:spPr bwMode="auto">
                    <a:xfrm>
                      <a:off x="0" y="0"/>
                      <a:ext cx="390525" cy="18097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Neliön sivun pituus on y + 6. Muodosta ja sievennä neliön </w:t>
      </w:r>
    </w:p>
    <w:p w:rsidR="004F65A1" w:rsidRDefault="006B2FCF" w:rsidP="00324479">
      <w:pPr>
        <w:pStyle w:val="abc"/>
        <w:numPr>
          <w:ilvl w:val="0"/>
          <w:numId w:val="434"/>
        </w:numPr>
      </w:pPr>
      <w:r>
        <w:t>piirin</w:t>
      </w:r>
    </w:p>
    <w:p w:rsidR="004F65A1" w:rsidRDefault="006B2FCF" w:rsidP="00324479">
      <w:pPr>
        <w:pStyle w:val="abc"/>
        <w:numPr>
          <w:ilvl w:val="0"/>
          <w:numId w:val="316"/>
        </w:numPr>
      </w:pPr>
      <w:r>
        <w:t>pinta-alan lauseke.</w:t>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227"/>
        </w:numPr>
      </w:pPr>
      <w:r>
        <w:rPr>
          <w:noProof/>
          <w:position w:val="-10"/>
          <w:lang w:eastAsia="fi-FI"/>
        </w:rPr>
        <w:drawing>
          <wp:inline distT="0" distB="0" distL="0" distR="0" wp14:anchorId="05DA2203" wp14:editId="1C578344">
            <wp:extent cx="828675" cy="219075"/>
            <wp:effectExtent l="0" t="0" r="9525" b="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972"/>
                    <a:srcRect/>
                    <a:stretch>
                      <a:fillRect/>
                    </a:stretch>
                  </pic:blipFill>
                  <pic:spPr bwMode="auto">
                    <a:xfrm>
                      <a:off x="0" y="0"/>
                      <a:ext cx="828675" cy="219075"/>
                    </a:xfrm>
                    <a:prstGeom prst="rect">
                      <a:avLst/>
                    </a:prstGeom>
                    <a:noFill/>
                    <a:ln w="9525">
                      <a:noFill/>
                      <a:miter lim="800000"/>
                      <a:headEnd/>
                      <a:tailEnd/>
                    </a:ln>
                  </pic:spPr>
                </pic:pic>
              </a:graphicData>
            </a:graphic>
          </wp:inline>
        </w:drawing>
      </w:r>
    </w:p>
    <w:p w:rsidR="004F65A1" w:rsidRDefault="006B2FCF" w:rsidP="00324479">
      <w:pPr>
        <w:pStyle w:val="abc"/>
        <w:numPr>
          <w:ilvl w:val="0"/>
          <w:numId w:val="227"/>
        </w:numPr>
      </w:pPr>
      <w:r>
        <w:rPr>
          <w:noProof/>
          <w:position w:val="-10"/>
          <w:lang w:eastAsia="fi-FI"/>
        </w:rPr>
        <w:drawing>
          <wp:inline distT="0" distB="0" distL="0" distR="0" wp14:anchorId="645387B1" wp14:editId="73896FC8">
            <wp:extent cx="847725" cy="200025"/>
            <wp:effectExtent l="0" t="0" r="0" b="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973"/>
                    <a:srcRect/>
                    <a:stretch>
                      <a:fillRect/>
                    </a:stretch>
                  </pic:blipFill>
                  <pic:spPr bwMode="auto">
                    <a:xfrm>
                      <a:off x="0" y="0"/>
                      <a:ext cx="8477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227"/>
        </w:numPr>
      </w:pPr>
      <w:r>
        <w:rPr>
          <w:noProof/>
          <w:position w:val="-10"/>
          <w:lang w:eastAsia="fi-FI"/>
        </w:rPr>
        <w:drawing>
          <wp:inline distT="0" distB="0" distL="0" distR="0" wp14:anchorId="7A924DBA" wp14:editId="59BCE55C">
            <wp:extent cx="838200" cy="219075"/>
            <wp:effectExtent l="19050" t="0" r="0" b="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974"/>
                    <a:srcRect/>
                    <a:stretch>
                      <a:fillRect/>
                    </a:stretch>
                  </pic:blipFill>
                  <pic:spPr bwMode="auto">
                    <a:xfrm>
                      <a:off x="0" y="0"/>
                      <a:ext cx="838200" cy="21907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229"/>
        </w:numPr>
      </w:pPr>
      <w:r>
        <w:rPr>
          <w:noProof/>
          <w:position w:val="-10"/>
          <w:lang w:eastAsia="fi-FI"/>
        </w:rPr>
        <w:drawing>
          <wp:inline distT="0" distB="0" distL="0" distR="0" wp14:anchorId="3EB7DFF3" wp14:editId="2F174BD7">
            <wp:extent cx="800100" cy="200025"/>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975"/>
                    <a:srcRect/>
                    <a:stretch>
                      <a:fillRect/>
                    </a:stretch>
                  </pic:blipFill>
                  <pic:spPr bwMode="auto">
                    <a:xfrm>
                      <a:off x="0" y="0"/>
                      <a:ext cx="8001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229"/>
        </w:numPr>
      </w:pPr>
      <w:r>
        <w:rPr>
          <w:noProof/>
          <w:position w:val="-10"/>
          <w:lang w:eastAsia="fi-FI"/>
        </w:rPr>
        <w:drawing>
          <wp:inline distT="0" distB="0" distL="0" distR="0" wp14:anchorId="2BC5336D" wp14:editId="4752988A">
            <wp:extent cx="800100" cy="200025"/>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976"/>
                    <a:srcRect/>
                    <a:stretch>
                      <a:fillRect/>
                    </a:stretch>
                  </pic:blipFill>
                  <pic:spPr bwMode="auto">
                    <a:xfrm>
                      <a:off x="0" y="0"/>
                      <a:ext cx="8001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229"/>
        </w:numPr>
      </w:pPr>
      <w:r>
        <w:rPr>
          <w:noProof/>
          <w:position w:val="-10"/>
          <w:lang w:eastAsia="fi-FI"/>
        </w:rPr>
        <w:drawing>
          <wp:inline distT="0" distB="0" distL="0" distR="0" wp14:anchorId="46B2CBF6" wp14:editId="54477070">
            <wp:extent cx="800100" cy="200025"/>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977"/>
                    <a:srcRect/>
                    <a:stretch>
                      <a:fillRect/>
                    </a:stretch>
                  </pic:blipFill>
                  <pic:spPr bwMode="auto">
                    <a:xfrm>
                      <a:off x="0" y="0"/>
                      <a:ext cx="800100" cy="2000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 xml:space="preserve">Muodosta ja sievennä binomien </w:t>
      </w:r>
      <w:r>
        <w:rPr>
          <w:noProof/>
          <w:position w:val="-6"/>
          <w:lang w:val="fi-FI" w:eastAsia="fi-FI"/>
        </w:rPr>
        <w:drawing>
          <wp:inline distT="0" distB="0" distL="0" distR="0" wp14:anchorId="53B14AE2" wp14:editId="5392A3E8">
            <wp:extent cx="390525" cy="180975"/>
            <wp:effectExtent l="19050" t="0" r="9525"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978"/>
                    <a:srcRect/>
                    <a:stretch>
                      <a:fillRect/>
                    </a:stretch>
                  </pic:blipFill>
                  <pic:spPr bwMode="auto">
                    <a:xfrm>
                      <a:off x="0" y="0"/>
                      <a:ext cx="390525" cy="180975"/>
                    </a:xfrm>
                    <a:prstGeom prst="rect">
                      <a:avLst/>
                    </a:prstGeom>
                    <a:noFill/>
                    <a:ln w="9525">
                      <a:noFill/>
                      <a:miter lim="800000"/>
                      <a:headEnd/>
                      <a:tailEnd/>
                    </a:ln>
                  </pic:spPr>
                </pic:pic>
              </a:graphicData>
            </a:graphic>
          </wp:inline>
        </w:drawing>
      </w:r>
      <w:r>
        <w:rPr>
          <w:lang w:val="fi-FI"/>
        </w:rPr>
        <w:t xml:space="preserve"> ja </w:t>
      </w:r>
      <w:r>
        <w:rPr>
          <w:noProof/>
          <w:position w:val="-6"/>
          <w:lang w:val="fi-FI" w:eastAsia="fi-FI"/>
        </w:rPr>
        <w:drawing>
          <wp:inline distT="0" distB="0" distL="0" distR="0" wp14:anchorId="3BA6D306" wp14:editId="09FA5B8F">
            <wp:extent cx="419100" cy="180975"/>
            <wp:effectExtent l="19050" t="0" r="0"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979"/>
                    <a:srcRect/>
                    <a:stretch>
                      <a:fillRect/>
                    </a:stretch>
                  </pic:blipFill>
                  <pic:spPr bwMode="auto">
                    <a:xfrm>
                      <a:off x="0" y="0"/>
                      <a:ext cx="419100"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228"/>
        </w:numPr>
      </w:pPr>
      <w:r>
        <w:t>summa</w:t>
      </w:r>
    </w:p>
    <w:p w:rsidR="004F65A1" w:rsidRDefault="006B2FCF" w:rsidP="00324479">
      <w:pPr>
        <w:pStyle w:val="abc"/>
        <w:numPr>
          <w:ilvl w:val="0"/>
          <w:numId w:val="228"/>
        </w:numPr>
      </w:pPr>
      <w:r>
        <w:t>erotus</w:t>
      </w:r>
    </w:p>
    <w:p w:rsidR="004F65A1" w:rsidRDefault="006B2FCF" w:rsidP="00324479">
      <w:pPr>
        <w:pStyle w:val="abc"/>
        <w:numPr>
          <w:ilvl w:val="0"/>
          <w:numId w:val="228"/>
        </w:numPr>
      </w:pPr>
      <w:r>
        <w:t>tulo.</w:t>
      </w:r>
    </w:p>
    <w:p w:rsidR="004F65A1" w:rsidRDefault="004F65A1"/>
    <w:p w:rsidR="002F6340" w:rsidRDefault="002F6340"/>
    <w:p w:rsidR="004F65A1" w:rsidRDefault="006B2FCF">
      <w:r>
        <w:object w:dxaOrig="6631" w:dyaOrig="300">
          <v:shape id="_x0000_i1997" type="#_x0000_t75" style="width:331.55pt;height:15.05pt" o:ole="">
            <v:imagedata r:id="rId1980" o:title=""/>
          </v:shape>
          <o:OLEObject Type="Embed" ProgID="PBrush" ShapeID="_x0000_i1997" DrawAspect="Content" ObjectID="_1417024961" r:id="rId1981"/>
        </w:object>
      </w:r>
    </w:p>
    <w:p w:rsidR="004F65A1" w:rsidRDefault="004F65A1">
      <w:pPr>
        <w:rPr>
          <w:lang w:val="fi-FI"/>
        </w:rPr>
      </w:pPr>
    </w:p>
    <w:p w:rsidR="004F65A1" w:rsidRDefault="004F65A1">
      <w:pPr>
        <w:pStyle w:val="tehtvt"/>
      </w:pPr>
    </w:p>
    <w:p w:rsidR="004F65A1" w:rsidRDefault="006B2FCF">
      <w:pPr>
        <w:rPr>
          <w:lang w:val="fi-FI"/>
        </w:rPr>
      </w:pPr>
      <w:r>
        <w:rPr>
          <w:lang w:val="fi-FI"/>
        </w:rPr>
        <w:t>Muodosta suorakulmioiden pinta-alojen lausekkeet.</w:t>
      </w:r>
    </w:p>
    <w:p w:rsidR="004F65A1" w:rsidRDefault="006B2FCF">
      <w:r>
        <w:rPr>
          <w:noProof/>
          <w:lang w:val="fi-FI" w:eastAsia="fi-FI"/>
        </w:rPr>
        <w:drawing>
          <wp:inline distT="0" distB="0" distL="0" distR="0" wp14:anchorId="64973046" wp14:editId="1723D788">
            <wp:extent cx="2714625" cy="1628775"/>
            <wp:effectExtent l="19050" t="0" r="9525" b="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982"/>
                    <a:srcRect/>
                    <a:stretch>
                      <a:fillRect/>
                    </a:stretch>
                  </pic:blipFill>
                  <pic:spPr bwMode="auto">
                    <a:xfrm>
                      <a:off x="0" y="0"/>
                      <a:ext cx="2714625" cy="162877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Sievennä edellisen tehtävän lausekkeet.</w:t>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428"/>
        </w:numPr>
      </w:pPr>
      <w:r>
        <w:rPr>
          <w:noProof/>
          <w:position w:val="-10"/>
          <w:lang w:eastAsia="fi-FI"/>
        </w:rPr>
        <w:drawing>
          <wp:inline distT="0" distB="0" distL="0" distR="0" wp14:anchorId="551037AC" wp14:editId="6A34B552">
            <wp:extent cx="876300" cy="200025"/>
            <wp:effectExtent l="1905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983"/>
                    <a:srcRect/>
                    <a:stretch>
                      <a:fillRect/>
                    </a:stretch>
                  </pic:blipFill>
                  <pic:spPr bwMode="auto">
                    <a:xfrm>
                      <a:off x="0" y="0"/>
                      <a:ext cx="8763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28"/>
        </w:numPr>
      </w:pPr>
      <w:r>
        <w:rPr>
          <w:noProof/>
          <w:position w:val="-10"/>
          <w:lang w:eastAsia="fi-FI"/>
        </w:rPr>
        <w:drawing>
          <wp:inline distT="0" distB="0" distL="0" distR="0" wp14:anchorId="031D03F4" wp14:editId="0B2D501B">
            <wp:extent cx="981075" cy="200025"/>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984"/>
                    <a:srcRect/>
                    <a:stretch>
                      <a:fillRect/>
                    </a:stretch>
                  </pic:blipFill>
                  <pic:spPr bwMode="auto">
                    <a:xfrm>
                      <a:off x="0" y="0"/>
                      <a:ext cx="9810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28"/>
        </w:numPr>
      </w:pPr>
      <w:r>
        <w:rPr>
          <w:noProof/>
          <w:position w:val="-10"/>
          <w:lang w:eastAsia="fi-FI"/>
        </w:rPr>
        <w:drawing>
          <wp:inline distT="0" distB="0" distL="0" distR="0" wp14:anchorId="6466D295" wp14:editId="57A9867E">
            <wp:extent cx="876300" cy="200025"/>
            <wp:effectExtent l="0" t="0" r="0"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985"/>
                    <a:srcRect/>
                    <a:stretch>
                      <a:fillRect/>
                    </a:stretch>
                  </pic:blipFill>
                  <pic:spPr bwMode="auto">
                    <a:xfrm>
                      <a:off x="0" y="0"/>
                      <a:ext cx="876300" cy="2000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 xml:space="preserve">Kerro monomien </w:t>
      </w:r>
      <w:r>
        <w:rPr>
          <w:noProof/>
          <w:position w:val="-6"/>
          <w:lang w:val="fi-FI" w:eastAsia="fi-FI"/>
        </w:rPr>
        <w:drawing>
          <wp:inline distT="0" distB="0" distL="0" distR="0" wp14:anchorId="1D9981AB" wp14:editId="25103432">
            <wp:extent cx="180975" cy="200025"/>
            <wp:effectExtent l="0" t="0" r="0"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986"/>
                    <a:srcRect/>
                    <a:stretch>
                      <a:fillRect/>
                    </a:stretch>
                  </pic:blipFill>
                  <pic:spPr bwMode="auto">
                    <a:xfrm>
                      <a:off x="0" y="0"/>
                      <a:ext cx="180975" cy="200025"/>
                    </a:xfrm>
                    <a:prstGeom prst="rect">
                      <a:avLst/>
                    </a:prstGeom>
                    <a:noFill/>
                    <a:ln w="9525">
                      <a:noFill/>
                      <a:miter lim="800000"/>
                      <a:headEnd/>
                      <a:tailEnd/>
                    </a:ln>
                  </pic:spPr>
                </pic:pic>
              </a:graphicData>
            </a:graphic>
          </wp:inline>
        </w:drawing>
      </w:r>
      <w:r>
        <w:rPr>
          <w:lang w:val="fi-FI"/>
        </w:rPr>
        <w:t xml:space="preserve"> ja 2</w:t>
      </w:r>
      <w:r>
        <w:rPr>
          <w:i/>
          <w:iCs/>
          <w:lang w:val="fi-FI"/>
        </w:rPr>
        <w:t>x</w:t>
      </w:r>
      <w:r>
        <w:rPr>
          <w:lang w:val="fi-FI"/>
        </w:rPr>
        <w:t xml:space="preserve"> summa monomien </w:t>
      </w:r>
      <w:proofErr w:type="gramStart"/>
      <w:r>
        <w:rPr>
          <w:lang w:val="fi-FI"/>
        </w:rPr>
        <w:t>–5</w:t>
      </w:r>
      <w:r>
        <w:rPr>
          <w:i/>
          <w:iCs/>
          <w:lang w:val="fi-FI"/>
        </w:rPr>
        <w:t>x</w:t>
      </w:r>
      <w:proofErr w:type="gramEnd"/>
      <w:r>
        <w:rPr>
          <w:lang w:val="fi-FI"/>
        </w:rPr>
        <w:t xml:space="preserve"> ja </w:t>
      </w:r>
      <w:r>
        <w:rPr>
          <w:noProof/>
          <w:position w:val="-6"/>
          <w:lang w:val="fi-FI" w:eastAsia="fi-FI"/>
        </w:rPr>
        <w:drawing>
          <wp:inline distT="0" distB="0" distL="0" distR="0" wp14:anchorId="79AF290B" wp14:editId="4FC684C1">
            <wp:extent cx="257175" cy="200025"/>
            <wp:effectExtent l="1905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987"/>
                    <a:srcRect/>
                    <a:stretch>
                      <a:fillRect/>
                    </a:stretch>
                  </pic:blipFill>
                  <pic:spPr bwMode="auto">
                    <a:xfrm>
                      <a:off x="0" y="0"/>
                      <a:ext cx="257175" cy="200025"/>
                    </a:xfrm>
                    <a:prstGeom prst="rect">
                      <a:avLst/>
                    </a:prstGeom>
                    <a:noFill/>
                    <a:ln w="9525">
                      <a:noFill/>
                      <a:miter lim="800000"/>
                      <a:headEnd/>
                      <a:tailEnd/>
                    </a:ln>
                  </pic:spPr>
                </pic:pic>
              </a:graphicData>
            </a:graphic>
          </wp:inline>
        </w:drawing>
      </w:r>
      <w:r>
        <w:rPr>
          <w:lang w:val="fi-FI"/>
        </w:rPr>
        <w:t>erotuksella.</w:t>
      </w:r>
    </w:p>
    <w:p w:rsidR="004F65A1" w:rsidRDefault="004F65A1">
      <w:pPr>
        <w:rPr>
          <w:lang w:val="fi-FI"/>
        </w:rPr>
      </w:pPr>
    </w:p>
    <w:p w:rsidR="004F65A1" w:rsidRDefault="004F65A1">
      <w:pPr>
        <w:pStyle w:val="tehtvt"/>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230"/>
        </w:numPr>
      </w:pPr>
      <w:r>
        <w:rPr>
          <w:noProof/>
          <w:position w:val="-10"/>
          <w:lang w:eastAsia="fi-FI"/>
        </w:rPr>
        <w:drawing>
          <wp:inline distT="0" distB="0" distL="0" distR="0" wp14:anchorId="0DDFC066" wp14:editId="5BE4CC30">
            <wp:extent cx="952500" cy="200025"/>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988"/>
                    <a:srcRect/>
                    <a:stretch>
                      <a:fillRect/>
                    </a:stretch>
                  </pic:blipFill>
                  <pic:spPr bwMode="auto">
                    <a:xfrm>
                      <a:off x="0" y="0"/>
                      <a:ext cx="9525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230"/>
        </w:numPr>
      </w:pPr>
      <w:r>
        <w:rPr>
          <w:noProof/>
          <w:position w:val="-10"/>
          <w:lang w:eastAsia="fi-FI"/>
        </w:rPr>
        <w:drawing>
          <wp:inline distT="0" distB="0" distL="0" distR="0" wp14:anchorId="737A440C" wp14:editId="34916ECE">
            <wp:extent cx="952500" cy="200025"/>
            <wp:effectExtent l="0" t="0" r="0" b="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989"/>
                    <a:srcRect/>
                    <a:stretch>
                      <a:fillRect/>
                    </a:stretch>
                  </pic:blipFill>
                  <pic:spPr bwMode="auto">
                    <a:xfrm>
                      <a:off x="0" y="0"/>
                      <a:ext cx="9525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230"/>
        </w:numPr>
      </w:pPr>
      <w:r>
        <w:rPr>
          <w:noProof/>
          <w:position w:val="-10"/>
          <w:lang w:eastAsia="fi-FI"/>
        </w:rPr>
        <w:drawing>
          <wp:inline distT="0" distB="0" distL="0" distR="0" wp14:anchorId="4A54A4C9" wp14:editId="2C428598">
            <wp:extent cx="952500" cy="200025"/>
            <wp:effectExtent l="0" t="0" r="0"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990"/>
                    <a:srcRect/>
                    <a:stretch>
                      <a:fillRect/>
                    </a:stretch>
                  </pic:blipFill>
                  <pic:spPr bwMode="auto">
                    <a:xfrm>
                      <a:off x="0" y="0"/>
                      <a:ext cx="952500"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Merkitse ja sievennä lukujen </w:t>
      </w:r>
      <w:r>
        <w:rPr>
          <w:i/>
          <w:iCs/>
          <w:lang w:val="fi-FI"/>
        </w:rPr>
        <w:t>a</w:t>
      </w:r>
      <w:r>
        <w:rPr>
          <w:lang w:val="fi-FI"/>
        </w:rPr>
        <w:t xml:space="preserve"> ja </w:t>
      </w:r>
      <w:r>
        <w:rPr>
          <w:i/>
          <w:iCs/>
          <w:lang w:val="fi-FI"/>
        </w:rPr>
        <w:t>b</w:t>
      </w:r>
      <w:r>
        <w:rPr>
          <w:lang w:val="fi-FI"/>
        </w:rPr>
        <w:t xml:space="preserve"> summan ja erotuksen tulo.</w:t>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430"/>
        </w:numPr>
      </w:pPr>
      <w:r>
        <w:rPr>
          <w:noProof/>
          <w:position w:val="-10"/>
          <w:lang w:eastAsia="fi-FI"/>
        </w:rPr>
        <w:drawing>
          <wp:inline distT="0" distB="0" distL="0" distR="0" wp14:anchorId="0F0BD224" wp14:editId="53897237">
            <wp:extent cx="1019175" cy="200025"/>
            <wp:effectExtent l="0" t="0" r="0" b="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991"/>
                    <a:srcRect/>
                    <a:stretch>
                      <a:fillRect/>
                    </a:stretch>
                  </pic:blipFill>
                  <pic:spPr bwMode="auto">
                    <a:xfrm>
                      <a:off x="0" y="0"/>
                      <a:ext cx="10191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30"/>
        </w:numPr>
      </w:pPr>
      <w:r>
        <w:rPr>
          <w:noProof/>
          <w:position w:val="-10"/>
          <w:lang w:eastAsia="fi-FI"/>
        </w:rPr>
        <w:drawing>
          <wp:inline distT="0" distB="0" distL="0" distR="0" wp14:anchorId="5AEF783A" wp14:editId="2FE43784">
            <wp:extent cx="885825" cy="200025"/>
            <wp:effectExtent l="19050" t="0" r="0" b="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992"/>
                    <a:srcRect/>
                    <a:stretch>
                      <a:fillRect/>
                    </a:stretch>
                  </pic:blipFill>
                  <pic:spPr bwMode="auto">
                    <a:xfrm>
                      <a:off x="0" y="0"/>
                      <a:ext cx="8858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30"/>
        </w:numPr>
      </w:pPr>
      <w:r>
        <w:rPr>
          <w:noProof/>
          <w:position w:val="-10"/>
          <w:lang w:eastAsia="fi-FI"/>
        </w:rPr>
        <w:drawing>
          <wp:inline distT="0" distB="0" distL="0" distR="0" wp14:anchorId="613292C0" wp14:editId="6C34BABF">
            <wp:extent cx="885825" cy="200025"/>
            <wp:effectExtent l="0" t="0" r="9525"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993"/>
                    <a:srcRect/>
                    <a:stretch>
                      <a:fillRect/>
                    </a:stretch>
                  </pic:blipFill>
                  <pic:spPr bwMode="auto">
                    <a:xfrm>
                      <a:off x="0" y="0"/>
                      <a:ext cx="885825" cy="2000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78"/>
        </w:numPr>
      </w:pPr>
      <w:r>
        <w:rPr>
          <w:noProof/>
          <w:position w:val="-10"/>
          <w:lang w:eastAsia="fi-FI"/>
        </w:rPr>
        <w:drawing>
          <wp:inline distT="0" distB="0" distL="0" distR="0" wp14:anchorId="3DED19EA" wp14:editId="4C07E878">
            <wp:extent cx="962025" cy="200025"/>
            <wp:effectExtent l="0" t="0" r="0" b="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994"/>
                    <a:srcRect/>
                    <a:stretch>
                      <a:fillRect/>
                    </a:stretch>
                  </pic:blipFill>
                  <pic:spPr bwMode="auto">
                    <a:xfrm>
                      <a:off x="0" y="0"/>
                      <a:ext cx="9620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78"/>
        </w:numPr>
      </w:pPr>
      <w:r>
        <w:rPr>
          <w:noProof/>
          <w:position w:val="-10"/>
          <w:lang w:eastAsia="fi-FI"/>
        </w:rPr>
        <w:drawing>
          <wp:inline distT="0" distB="0" distL="0" distR="0" wp14:anchorId="666E21DA" wp14:editId="2A15955E">
            <wp:extent cx="1066800" cy="200025"/>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995"/>
                    <a:srcRect/>
                    <a:stretch>
                      <a:fillRect/>
                    </a:stretch>
                  </pic:blipFill>
                  <pic:spPr bwMode="auto">
                    <a:xfrm>
                      <a:off x="0" y="0"/>
                      <a:ext cx="10668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78"/>
        </w:numPr>
      </w:pPr>
      <w:r>
        <w:rPr>
          <w:noProof/>
          <w:position w:val="-10"/>
          <w:lang w:eastAsia="fi-FI"/>
        </w:rPr>
        <w:drawing>
          <wp:inline distT="0" distB="0" distL="0" distR="0" wp14:anchorId="19100394" wp14:editId="166602BC">
            <wp:extent cx="990600" cy="200025"/>
            <wp:effectExtent l="0" t="0" r="0"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996"/>
                    <a:srcRect/>
                    <a:stretch>
                      <a:fillRect/>
                    </a:stretch>
                  </pic:blipFill>
                  <pic:spPr bwMode="auto">
                    <a:xfrm>
                      <a:off x="0" y="0"/>
                      <a:ext cx="9906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78"/>
        </w:numPr>
      </w:pPr>
      <w:r>
        <w:rPr>
          <w:noProof/>
          <w:position w:val="-10"/>
          <w:lang w:eastAsia="fi-FI"/>
        </w:rPr>
        <w:drawing>
          <wp:inline distT="0" distB="0" distL="0" distR="0" wp14:anchorId="6283A216" wp14:editId="6EEE243E">
            <wp:extent cx="1095375" cy="200025"/>
            <wp:effectExtent l="0" t="0" r="0" b="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997"/>
                    <a:srcRect/>
                    <a:stretch>
                      <a:fillRect/>
                    </a:stretch>
                  </pic:blipFill>
                  <pic:spPr bwMode="auto">
                    <a:xfrm>
                      <a:off x="0" y="0"/>
                      <a:ext cx="1095375" cy="200025"/>
                    </a:xfrm>
                    <a:prstGeom prst="rect">
                      <a:avLst/>
                    </a:prstGeom>
                    <a:noFill/>
                    <a:ln w="9525">
                      <a:noFill/>
                      <a:miter lim="800000"/>
                      <a:headEnd/>
                      <a:tailEnd/>
                    </a:ln>
                  </pic:spPr>
                </pic:pic>
              </a:graphicData>
            </a:graphic>
          </wp:inline>
        </w:drawing>
      </w:r>
    </w:p>
    <w:p w:rsidR="004F65A1" w:rsidRDefault="006B2FCF">
      <w:r>
        <w:object w:dxaOrig="6601" w:dyaOrig="315">
          <v:shape id="_x0000_i1998" type="#_x0000_t75" style="width:329.85pt;height:15.9pt" o:ole="">
            <v:imagedata r:id="rId1998" o:title=""/>
          </v:shape>
          <o:OLEObject Type="Embed" ProgID="PBrush" ShapeID="_x0000_i1998" DrawAspect="Content" ObjectID="_1417024962" r:id="rId1999"/>
        </w:object>
      </w:r>
    </w:p>
    <w:p w:rsidR="004F65A1" w:rsidRDefault="004F65A1"/>
    <w:p w:rsidR="004F65A1" w:rsidRDefault="004F65A1">
      <w:pPr>
        <w:pStyle w:val="tehtvt"/>
        <w:rPr>
          <w:lang w:val="en-GB"/>
        </w:rPr>
      </w:pPr>
    </w:p>
    <w:p w:rsidR="004F65A1" w:rsidRDefault="006B2FCF">
      <w:proofErr w:type="gramStart"/>
      <w:r>
        <w:t>Sievennä.</w:t>
      </w:r>
      <w:proofErr w:type="gramEnd"/>
    </w:p>
    <w:p w:rsidR="004F65A1" w:rsidRDefault="006B2FCF">
      <w:r>
        <w:rPr>
          <w:noProof/>
          <w:position w:val="-10"/>
          <w:lang w:val="fi-FI" w:eastAsia="fi-FI"/>
        </w:rPr>
        <w:drawing>
          <wp:inline distT="0" distB="0" distL="0" distR="0" wp14:anchorId="40F16133" wp14:editId="072AB2FA">
            <wp:extent cx="1704975" cy="200025"/>
            <wp:effectExtent l="1905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2000"/>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 xml:space="preserve">Sievennä </w:t>
      </w:r>
      <w:r>
        <w:rPr>
          <w:noProof/>
          <w:position w:val="-10"/>
          <w:lang w:val="fi-FI" w:eastAsia="fi-FI"/>
        </w:rPr>
        <w:drawing>
          <wp:inline distT="0" distB="0" distL="0" distR="0" wp14:anchorId="0C20E54F" wp14:editId="6509BBEC">
            <wp:extent cx="2066925" cy="200025"/>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2001"/>
                    <a:srcRect/>
                    <a:stretch>
                      <a:fillRect/>
                    </a:stretch>
                  </pic:blipFill>
                  <pic:spPr bwMode="auto">
                    <a:xfrm>
                      <a:off x="0" y="0"/>
                      <a:ext cx="2066925" cy="2000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75"/>
        </w:numPr>
      </w:pPr>
      <w:r>
        <w:rPr>
          <w:noProof/>
          <w:position w:val="-10"/>
          <w:lang w:eastAsia="fi-FI"/>
        </w:rPr>
        <w:drawing>
          <wp:inline distT="0" distB="0" distL="0" distR="0" wp14:anchorId="417B3DBA" wp14:editId="2FFBDF1D">
            <wp:extent cx="485775" cy="228600"/>
            <wp:effectExtent l="1905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2002"/>
                    <a:srcRect/>
                    <a:stretch>
                      <a:fillRect/>
                    </a:stretch>
                  </pic:blipFill>
                  <pic:spPr bwMode="auto">
                    <a:xfrm>
                      <a:off x="0" y="0"/>
                      <a:ext cx="4857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231"/>
        </w:numPr>
      </w:pPr>
      <w:r>
        <w:rPr>
          <w:noProof/>
          <w:position w:val="-10"/>
          <w:lang w:eastAsia="fi-FI"/>
        </w:rPr>
        <w:drawing>
          <wp:inline distT="0" distB="0" distL="0" distR="0" wp14:anchorId="6CAB2D81" wp14:editId="7DFDA31F">
            <wp:extent cx="485775" cy="228600"/>
            <wp:effectExtent l="19050" t="0" r="0" b="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2003"/>
                    <a:srcRect/>
                    <a:stretch>
                      <a:fillRect/>
                    </a:stretch>
                  </pic:blipFill>
                  <pic:spPr bwMode="auto">
                    <a:xfrm>
                      <a:off x="0" y="0"/>
                      <a:ext cx="4857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231"/>
        </w:numPr>
      </w:pPr>
      <w:r>
        <w:rPr>
          <w:noProof/>
          <w:position w:val="-10"/>
          <w:lang w:eastAsia="fi-FI"/>
        </w:rPr>
        <w:drawing>
          <wp:inline distT="0" distB="0" distL="0" distR="0" wp14:anchorId="0667E6CF" wp14:editId="5B0E4121">
            <wp:extent cx="504825" cy="228600"/>
            <wp:effectExtent l="19050" t="0" r="0" b="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2004"/>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231"/>
        </w:numPr>
      </w:pPr>
      <w:r>
        <w:rPr>
          <w:noProof/>
          <w:position w:val="-10"/>
          <w:lang w:eastAsia="fi-FI"/>
        </w:rPr>
        <w:drawing>
          <wp:inline distT="0" distB="0" distL="0" distR="0" wp14:anchorId="4CE57617" wp14:editId="19F027CD">
            <wp:extent cx="504825" cy="228600"/>
            <wp:effectExtent l="19050" t="0" r="0" b="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005"/>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 xml:space="preserve">Osoita, että </w:t>
      </w:r>
      <w:r>
        <w:rPr>
          <w:noProof/>
          <w:position w:val="-10"/>
          <w:lang w:val="fi-FI" w:eastAsia="fi-FI"/>
        </w:rPr>
        <w:drawing>
          <wp:inline distT="0" distB="0" distL="0" distR="0" wp14:anchorId="2D3395FA" wp14:editId="2F0D5BA2">
            <wp:extent cx="1133475" cy="228600"/>
            <wp:effectExtent l="19050" t="0" r="0" b="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2006"/>
                    <a:srcRect/>
                    <a:stretch>
                      <a:fillRect/>
                    </a:stretch>
                  </pic:blipFill>
                  <pic:spPr bwMode="auto">
                    <a:xfrm>
                      <a:off x="0" y="0"/>
                      <a:ext cx="1133475" cy="228600"/>
                    </a:xfrm>
                    <a:prstGeom prst="rect">
                      <a:avLst/>
                    </a:prstGeom>
                    <a:noFill/>
                    <a:ln w="9525">
                      <a:noFill/>
                      <a:miter lim="800000"/>
                      <a:headEnd/>
                      <a:tailEnd/>
                    </a:ln>
                  </pic:spPr>
                </pic:pic>
              </a:graphicData>
            </a:graphic>
          </wp:inline>
        </w:drawing>
      </w:r>
      <w:r>
        <w:rPr>
          <w:lang w:val="fi-FI"/>
        </w:rPr>
        <w:t>.</w: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232"/>
        </w:numPr>
      </w:pPr>
      <w:r>
        <w:rPr>
          <w:noProof/>
          <w:position w:val="-10"/>
          <w:lang w:eastAsia="fi-FI"/>
        </w:rPr>
        <w:drawing>
          <wp:inline distT="0" distB="0" distL="0" distR="0" wp14:anchorId="2E811817" wp14:editId="2985F3B6">
            <wp:extent cx="619125" cy="228600"/>
            <wp:effectExtent l="19050" t="0" r="0"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2007"/>
                    <a:srcRect/>
                    <a:stretch>
                      <a:fillRect/>
                    </a:stretch>
                  </pic:blipFill>
                  <pic:spPr bwMode="auto">
                    <a:xfrm>
                      <a:off x="0" y="0"/>
                      <a:ext cx="6191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232"/>
        </w:numPr>
      </w:pPr>
      <w:r>
        <w:rPr>
          <w:noProof/>
          <w:position w:val="-10"/>
          <w:lang w:eastAsia="fi-FI"/>
        </w:rPr>
        <w:drawing>
          <wp:inline distT="0" distB="0" distL="0" distR="0" wp14:anchorId="12E3604A" wp14:editId="37F1C230">
            <wp:extent cx="571500" cy="228600"/>
            <wp:effectExtent l="1905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2008"/>
                    <a:srcRect/>
                    <a:stretch>
                      <a:fillRect/>
                    </a:stretch>
                  </pic:blipFill>
                  <pic:spPr bwMode="auto">
                    <a:xfrm>
                      <a:off x="0" y="0"/>
                      <a:ext cx="571500" cy="228600"/>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Muodosta ja sievennä varjostetun alueen pinta-alan lauseke.</w:t>
      </w:r>
    </w:p>
    <w:p w:rsidR="004F65A1" w:rsidRDefault="006B2FCF">
      <w:r>
        <w:rPr>
          <w:noProof/>
          <w:lang w:val="fi-FI" w:eastAsia="fi-FI"/>
        </w:rPr>
        <w:drawing>
          <wp:inline distT="0" distB="0" distL="0" distR="0" wp14:anchorId="50B373F8" wp14:editId="0F74C458">
            <wp:extent cx="3190875" cy="1143000"/>
            <wp:effectExtent l="19050" t="0" r="9525"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2009"/>
                    <a:srcRect/>
                    <a:stretch>
                      <a:fillRect/>
                    </a:stretch>
                  </pic:blipFill>
                  <pic:spPr bwMode="auto">
                    <a:xfrm>
                      <a:off x="0" y="0"/>
                      <a:ext cx="3190875" cy="1143000"/>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 xml:space="preserve">Lausu polynomina lauseke </w:t>
      </w:r>
      <w:r>
        <w:rPr>
          <w:noProof/>
          <w:position w:val="-28"/>
          <w:lang w:val="fi-FI" w:eastAsia="fi-FI"/>
        </w:rPr>
        <w:drawing>
          <wp:inline distT="0" distB="0" distL="0" distR="0" wp14:anchorId="0D9D0FE1" wp14:editId="5D76EF25">
            <wp:extent cx="609600" cy="466725"/>
            <wp:effectExtent l="1905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2010"/>
                    <a:srcRect/>
                    <a:stretch>
                      <a:fillRect/>
                    </a:stretch>
                  </pic:blipFill>
                  <pic:spPr bwMode="auto">
                    <a:xfrm>
                      <a:off x="0" y="0"/>
                      <a:ext cx="609600" cy="466725"/>
                    </a:xfrm>
                    <a:prstGeom prst="rect">
                      <a:avLst/>
                    </a:prstGeom>
                    <a:noFill/>
                    <a:ln w="9525">
                      <a:noFill/>
                      <a:miter lim="800000"/>
                      <a:headEnd/>
                      <a:tailEnd/>
                    </a:ln>
                  </pic:spPr>
                </pic:pic>
              </a:graphicData>
            </a:graphic>
          </wp:inline>
        </w:drawing>
      </w:r>
      <w:r>
        <w:rPr>
          <w:lang w:val="fi-FI"/>
        </w:rPr>
        <w:t xml:space="preserve">, missä </w:t>
      </w:r>
      <w:r>
        <w:rPr>
          <w:noProof/>
          <w:position w:val="-24"/>
          <w:lang w:val="fi-FI" w:eastAsia="fi-FI"/>
        </w:rPr>
        <w:drawing>
          <wp:inline distT="0" distB="0" distL="0" distR="0" wp14:anchorId="36C1586D" wp14:editId="326A1C59">
            <wp:extent cx="914400" cy="390525"/>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2011"/>
                    <a:srcRect/>
                    <a:stretch>
                      <a:fillRect/>
                    </a:stretch>
                  </pic:blipFill>
                  <pic:spPr bwMode="auto">
                    <a:xfrm>
                      <a:off x="0" y="0"/>
                      <a:ext cx="914400" cy="390525"/>
                    </a:xfrm>
                    <a:prstGeom prst="rect">
                      <a:avLst/>
                    </a:prstGeom>
                    <a:noFill/>
                    <a:ln w="9525">
                      <a:noFill/>
                      <a:miter lim="800000"/>
                      <a:headEnd/>
                      <a:tailEnd/>
                    </a:ln>
                  </pic:spPr>
                </pic:pic>
              </a:graphicData>
            </a:graphic>
          </wp:inline>
        </w:drawing>
      </w:r>
      <w:r>
        <w:rPr>
          <w:lang w:val="fi-FI"/>
        </w:rPr>
        <w:t>. (yo kevät 1987)</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Osoita, että luku </w:t>
      </w:r>
      <w:r>
        <w:rPr>
          <w:noProof/>
          <w:position w:val="-10"/>
          <w:lang w:val="fi-FI" w:eastAsia="fi-FI"/>
        </w:rPr>
        <w:drawing>
          <wp:inline distT="0" distB="0" distL="0" distR="0" wp14:anchorId="2BCE5880" wp14:editId="2625FBFF">
            <wp:extent cx="809625" cy="228600"/>
            <wp:effectExtent l="19050" t="0" r="0"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2012"/>
                    <a:srcRect/>
                    <a:stretch>
                      <a:fillRect/>
                    </a:stretch>
                  </pic:blipFill>
                  <pic:spPr bwMode="auto">
                    <a:xfrm>
                      <a:off x="0" y="0"/>
                      <a:ext cx="809625" cy="228600"/>
                    </a:xfrm>
                    <a:prstGeom prst="rect">
                      <a:avLst/>
                    </a:prstGeom>
                    <a:noFill/>
                    <a:ln w="9525">
                      <a:noFill/>
                      <a:miter lim="800000"/>
                      <a:headEnd/>
                      <a:tailEnd/>
                    </a:ln>
                  </pic:spPr>
                </pic:pic>
              </a:graphicData>
            </a:graphic>
          </wp:inline>
        </w:drawing>
      </w:r>
      <w:r>
        <w:rPr>
          <w:lang w:val="fi-FI"/>
        </w:rPr>
        <w:t xml:space="preserve"> on jaollinen kahdeksalla, kun </w:t>
      </w:r>
      <w:r>
        <w:rPr>
          <w:i/>
          <w:iCs/>
          <w:lang w:val="fi-FI"/>
        </w:rPr>
        <w:t>n</w:t>
      </w:r>
      <w:r>
        <w:rPr>
          <w:lang w:val="fi-FI"/>
        </w:rPr>
        <w:t xml:space="preserve"> on kokonaisluku. (yo syksy 1995)</w:t>
      </w:r>
    </w:p>
    <w:p w:rsidR="004F65A1" w:rsidRDefault="004F65A1">
      <w:pPr>
        <w:rPr>
          <w:lang w:val="fi-FI"/>
        </w:rPr>
      </w:pPr>
    </w:p>
    <w:p w:rsidR="004F65A1" w:rsidRDefault="004F65A1">
      <w:pPr>
        <w:rPr>
          <w:lang w:val="fi-FI"/>
        </w:rPr>
      </w:pPr>
    </w:p>
    <w:p w:rsidR="004F65A1" w:rsidRDefault="006B2FCF">
      <w:pPr>
        <w:pStyle w:val="otsikot"/>
      </w:pPr>
      <w:bookmarkStart w:id="155" w:name="_Toc16587033"/>
      <w:bookmarkStart w:id="156" w:name="_Toc16587282"/>
      <w:bookmarkStart w:id="157" w:name="_Toc18820625"/>
      <w:bookmarkStart w:id="158" w:name="_Toc19073855"/>
      <w:bookmarkStart w:id="159" w:name="_Toc19324658"/>
      <w:bookmarkStart w:id="160" w:name="_Toc19332218"/>
      <w:bookmarkStart w:id="161" w:name="_Toc19344413"/>
      <w:bookmarkStart w:id="162" w:name="_Toc29381469"/>
      <w:bookmarkStart w:id="163" w:name="_Toc31177143"/>
      <w:bookmarkStart w:id="164" w:name="_Toc34371320"/>
      <w:bookmarkStart w:id="165" w:name="_Toc40233276"/>
      <w:bookmarkStart w:id="166" w:name="_Toc42908505"/>
      <w:bookmarkStart w:id="167" w:name="_Toc44210164"/>
      <w:bookmarkStart w:id="168" w:name="_Toc47245900"/>
      <w:bookmarkStart w:id="169" w:name="_Toc47321005"/>
      <w:bookmarkStart w:id="170" w:name="_Toc47327548"/>
      <w:r>
        <w:br w:type="page"/>
      </w:r>
      <w:bookmarkStart w:id="171" w:name="_Toc208472860"/>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lastRenderedPageBreak/>
        <w:t>Kertaustehtäviä</w:t>
      </w:r>
      <w:bookmarkEnd w:id="171"/>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Samankantaisten potenssien tulo </w:t>
      </w:r>
    </w:p>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Onko potenssin arvo positiivinen vai negatiivinen?</w:t>
      </w:r>
    </w:p>
    <w:p w:rsidR="004F65A1" w:rsidRDefault="006B2FCF" w:rsidP="00324479">
      <w:pPr>
        <w:pStyle w:val="abc"/>
        <w:numPr>
          <w:ilvl w:val="0"/>
          <w:numId w:val="403"/>
        </w:numPr>
      </w:pPr>
      <w:r>
        <w:rPr>
          <w:noProof/>
          <w:position w:val="-10"/>
          <w:lang w:eastAsia="fi-FI"/>
        </w:rPr>
        <w:drawing>
          <wp:inline distT="0" distB="0" distL="0" distR="0">
            <wp:extent cx="371475" cy="228600"/>
            <wp:effectExtent l="19050" t="0" r="0" b="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2013"/>
                    <a:srcRect/>
                    <a:stretch>
                      <a:fillRect/>
                    </a:stretch>
                  </pic:blipFill>
                  <pic:spPr bwMode="auto">
                    <a:xfrm>
                      <a:off x="0" y="0"/>
                      <a:ext cx="3714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403"/>
        </w:numPr>
      </w:pPr>
      <w:r>
        <w:rPr>
          <w:noProof/>
          <w:position w:val="-10"/>
          <w:lang w:eastAsia="fi-FI"/>
        </w:rPr>
        <w:drawing>
          <wp:inline distT="0" distB="0" distL="0" distR="0">
            <wp:extent cx="485775" cy="238125"/>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2014"/>
                    <a:srcRect/>
                    <a:stretch>
                      <a:fillRect/>
                    </a:stretch>
                  </pic:blipFill>
                  <pic:spPr bwMode="auto">
                    <a:xfrm>
                      <a:off x="0" y="0"/>
                      <a:ext cx="485775"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403"/>
        </w:numPr>
      </w:pPr>
      <w:r>
        <w:rPr>
          <w:noProof/>
          <w:position w:val="-10"/>
          <w:lang w:eastAsia="fi-FI"/>
        </w:rPr>
        <w:drawing>
          <wp:inline distT="0" distB="0" distL="0" distR="0">
            <wp:extent cx="381000" cy="238125"/>
            <wp:effectExtent l="0" t="0" r="0"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2015"/>
                    <a:srcRect/>
                    <a:stretch>
                      <a:fillRect/>
                    </a:stretch>
                  </pic:blipFill>
                  <pic:spPr bwMode="auto">
                    <a:xfrm>
                      <a:off x="0" y="0"/>
                      <a:ext cx="381000"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403"/>
        </w:numPr>
      </w:pPr>
      <w:r>
        <w:rPr>
          <w:noProof/>
          <w:position w:val="-10"/>
          <w:lang w:eastAsia="fi-FI"/>
        </w:rPr>
        <w:drawing>
          <wp:inline distT="0" distB="0" distL="0" distR="0">
            <wp:extent cx="390525" cy="238125"/>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2016"/>
                    <a:srcRect/>
                    <a:stretch>
                      <a:fillRect/>
                    </a:stretch>
                  </pic:blipFill>
                  <pic:spPr bwMode="auto">
                    <a:xfrm>
                      <a:off x="0" y="0"/>
                      <a:ext cx="390525" cy="2381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Merkitse ja laske luvun -3</w:t>
      </w:r>
    </w:p>
    <w:p w:rsidR="004F65A1" w:rsidRDefault="006B2FCF" w:rsidP="00324479">
      <w:pPr>
        <w:pStyle w:val="abc"/>
        <w:numPr>
          <w:ilvl w:val="0"/>
          <w:numId w:val="448"/>
        </w:numPr>
      </w:pPr>
      <w:r>
        <w:t>viides potenssi</w:t>
      </w:r>
    </w:p>
    <w:p w:rsidR="004F65A1" w:rsidRDefault="006B2FCF" w:rsidP="00324479">
      <w:pPr>
        <w:pStyle w:val="abc"/>
        <w:numPr>
          <w:ilvl w:val="0"/>
          <w:numId w:val="448"/>
        </w:numPr>
      </w:pPr>
      <w:r>
        <w:t>viidennen potenssin vastaluku</w:t>
      </w:r>
    </w:p>
    <w:p w:rsidR="004F65A1" w:rsidRDefault="006B2FCF" w:rsidP="00324479">
      <w:pPr>
        <w:pStyle w:val="abc"/>
        <w:numPr>
          <w:ilvl w:val="0"/>
          <w:numId w:val="448"/>
        </w:numPr>
      </w:pPr>
      <w:r>
        <w:t>neliö</w:t>
      </w:r>
    </w:p>
    <w:p w:rsidR="004F65A1" w:rsidRDefault="006B2FCF" w:rsidP="00324479">
      <w:pPr>
        <w:pStyle w:val="abc"/>
        <w:numPr>
          <w:ilvl w:val="0"/>
          <w:numId w:val="448"/>
        </w:numPr>
      </w:pPr>
      <w:r>
        <w:t>kuutio.</w:t>
      </w:r>
    </w:p>
    <w:p w:rsidR="004F65A1" w:rsidRDefault="004F65A1">
      <w:pPr>
        <w:rPr>
          <w:lang w:val="fi-FI"/>
        </w:rPr>
      </w:pPr>
    </w:p>
    <w:p w:rsidR="004F65A1" w:rsidRDefault="004F65A1">
      <w:pPr>
        <w:pStyle w:val="tehtvt"/>
      </w:pPr>
    </w:p>
    <w:p w:rsidR="004F65A1" w:rsidRDefault="006B2FCF">
      <w:pPr>
        <w:rPr>
          <w:lang w:val="fi-FI"/>
        </w:rPr>
      </w:pPr>
      <w:r>
        <w:rPr>
          <w:lang w:val="fi-FI"/>
        </w:rPr>
        <w:t>Sievennä ja ilmoita vastaus potenssimuodossa.</w:t>
      </w:r>
    </w:p>
    <w:p w:rsidR="004F65A1" w:rsidRDefault="006B2FCF" w:rsidP="00324479">
      <w:pPr>
        <w:pStyle w:val="abc"/>
        <w:numPr>
          <w:ilvl w:val="0"/>
          <w:numId w:val="519"/>
        </w:numPr>
      </w:pPr>
      <w:r>
        <w:rPr>
          <w:noProof/>
          <w:position w:val="-6"/>
          <w:lang w:eastAsia="fi-FI"/>
        </w:rPr>
        <w:drawing>
          <wp:inline distT="0" distB="0" distL="0" distR="0">
            <wp:extent cx="390525" cy="200025"/>
            <wp:effectExtent l="19050" t="0" r="0" b="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2017"/>
                    <a:srcRect/>
                    <a:stretch>
                      <a:fillRect/>
                    </a:stretch>
                  </pic:blipFill>
                  <pic:spPr bwMode="auto">
                    <a:xfrm>
                      <a:off x="0" y="0"/>
                      <a:ext cx="3905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19"/>
        </w:numPr>
      </w:pPr>
      <w:r>
        <w:rPr>
          <w:noProof/>
          <w:position w:val="-6"/>
          <w:lang w:eastAsia="fi-FI"/>
        </w:rPr>
        <w:drawing>
          <wp:inline distT="0" distB="0" distL="0" distR="0">
            <wp:extent cx="419100" cy="200025"/>
            <wp:effectExtent l="19050" t="0" r="0" b="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2018"/>
                    <a:srcRect/>
                    <a:stretch>
                      <a:fillRect/>
                    </a:stretch>
                  </pic:blipFill>
                  <pic:spPr bwMode="auto">
                    <a:xfrm>
                      <a:off x="0" y="0"/>
                      <a:ext cx="4191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19"/>
        </w:numPr>
      </w:pPr>
      <w:r>
        <w:rPr>
          <w:noProof/>
          <w:position w:val="-6"/>
          <w:lang w:eastAsia="fi-FI"/>
        </w:rPr>
        <w:drawing>
          <wp:inline distT="0" distB="0" distL="0" distR="0">
            <wp:extent cx="371475" cy="200025"/>
            <wp:effectExtent l="19050" t="0" r="9525" b="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2019"/>
                    <a:srcRect/>
                    <a:stretch>
                      <a:fillRect/>
                    </a:stretch>
                  </pic:blipFill>
                  <pic:spPr bwMode="auto">
                    <a:xfrm>
                      <a:off x="0" y="0"/>
                      <a:ext cx="3714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19"/>
        </w:numPr>
      </w:pPr>
      <w:r>
        <w:rPr>
          <w:noProof/>
          <w:position w:val="-6"/>
          <w:lang w:eastAsia="fi-FI"/>
        </w:rPr>
        <w:drawing>
          <wp:inline distT="0" distB="0" distL="0" distR="0">
            <wp:extent cx="409575" cy="200025"/>
            <wp:effectExtent l="19050" t="0" r="0" b="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2020"/>
                    <a:srcRect/>
                    <a:stretch>
                      <a:fillRect/>
                    </a:stretch>
                  </pic:blipFill>
                  <pic:spPr bwMode="auto">
                    <a:xfrm>
                      <a:off x="0" y="0"/>
                      <a:ext cx="409575" cy="200025"/>
                    </a:xfrm>
                    <a:prstGeom prst="rect">
                      <a:avLst/>
                    </a:prstGeom>
                    <a:noFill/>
                    <a:ln w="9525">
                      <a:noFill/>
                      <a:miter lim="800000"/>
                      <a:headEnd/>
                      <a:tailEnd/>
                    </a:ln>
                  </pic:spPr>
                </pic:pic>
              </a:graphicData>
            </a:graphic>
          </wp:inline>
        </w:drawing>
      </w:r>
    </w:p>
    <w:p w:rsidR="004F65A1" w:rsidRDefault="004F65A1">
      <w:pPr>
        <w:rPr>
          <w:lang w:val="en-US"/>
        </w:rPr>
      </w:pPr>
    </w:p>
    <w:p w:rsidR="004F65A1" w:rsidRDefault="004F65A1">
      <w:pPr>
        <w:pStyle w:val="tehtvt"/>
      </w:pPr>
    </w:p>
    <w:p w:rsidR="004F65A1" w:rsidRDefault="006B2FCF">
      <w:pPr>
        <w:rPr>
          <w:lang w:val="fi-FI"/>
        </w:rPr>
      </w:pPr>
      <w:r>
        <w:rPr>
          <w:lang w:val="fi-FI"/>
        </w:rPr>
        <w:t xml:space="preserve">Merkitse ja sievennä potenssien </w:t>
      </w:r>
    </w:p>
    <w:p w:rsidR="004F65A1" w:rsidRDefault="006B2FCF" w:rsidP="00324479">
      <w:pPr>
        <w:pStyle w:val="abc"/>
        <w:numPr>
          <w:ilvl w:val="0"/>
          <w:numId w:val="751"/>
        </w:numPr>
      </w:pPr>
      <w:r>
        <w:rPr>
          <w:noProof/>
          <w:position w:val="-6"/>
          <w:lang w:eastAsia="fi-FI"/>
        </w:rPr>
        <w:drawing>
          <wp:inline distT="0" distB="0" distL="0" distR="0">
            <wp:extent cx="257175" cy="200025"/>
            <wp:effectExtent l="1905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2021"/>
                    <a:srcRect/>
                    <a:stretch>
                      <a:fillRect/>
                    </a:stretch>
                  </pic:blipFill>
                  <pic:spPr bwMode="auto">
                    <a:xfrm>
                      <a:off x="0" y="0"/>
                      <a:ext cx="257175" cy="200025"/>
                    </a:xfrm>
                    <a:prstGeom prst="rect">
                      <a:avLst/>
                    </a:prstGeom>
                    <a:noFill/>
                    <a:ln w="9525">
                      <a:noFill/>
                      <a:miter lim="800000"/>
                      <a:headEnd/>
                      <a:tailEnd/>
                    </a:ln>
                  </pic:spPr>
                </pic:pic>
              </a:graphicData>
            </a:graphic>
          </wp:inline>
        </w:drawing>
      </w:r>
      <w:r>
        <w:t xml:space="preserve"> ja </w:t>
      </w:r>
      <w:r>
        <w:rPr>
          <w:noProof/>
          <w:position w:val="-6"/>
          <w:lang w:eastAsia="fi-FI"/>
        </w:rPr>
        <w:drawing>
          <wp:inline distT="0" distB="0" distL="0" distR="0">
            <wp:extent cx="295275" cy="200025"/>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2022"/>
                    <a:srcRect/>
                    <a:stretch>
                      <a:fillRect/>
                    </a:stretch>
                  </pic:blipFill>
                  <pic:spPr bwMode="auto">
                    <a:xfrm>
                      <a:off x="0" y="0"/>
                      <a:ext cx="295275" cy="200025"/>
                    </a:xfrm>
                    <a:prstGeom prst="rect">
                      <a:avLst/>
                    </a:prstGeom>
                    <a:noFill/>
                    <a:ln w="9525">
                      <a:noFill/>
                      <a:miter lim="800000"/>
                      <a:headEnd/>
                      <a:tailEnd/>
                    </a:ln>
                  </pic:spPr>
                </pic:pic>
              </a:graphicData>
            </a:graphic>
          </wp:inline>
        </w:drawing>
      </w:r>
      <w:r>
        <w:t xml:space="preserve"> </w:t>
      </w:r>
    </w:p>
    <w:p w:rsidR="004F65A1" w:rsidRDefault="006B2FCF" w:rsidP="00324479">
      <w:pPr>
        <w:pStyle w:val="abc"/>
        <w:numPr>
          <w:ilvl w:val="0"/>
          <w:numId w:val="751"/>
        </w:numPr>
      </w:pPr>
      <w:r>
        <w:rPr>
          <w:noProof/>
          <w:position w:val="-6"/>
          <w:lang w:eastAsia="fi-FI"/>
        </w:rPr>
        <w:drawing>
          <wp:inline distT="0" distB="0" distL="0" distR="0">
            <wp:extent cx="371475" cy="200025"/>
            <wp:effectExtent l="0" t="0" r="0" b="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2023"/>
                    <a:srcRect/>
                    <a:stretch>
                      <a:fillRect/>
                    </a:stretch>
                  </pic:blipFill>
                  <pic:spPr bwMode="auto">
                    <a:xfrm>
                      <a:off x="0" y="0"/>
                      <a:ext cx="371475" cy="200025"/>
                    </a:xfrm>
                    <a:prstGeom prst="rect">
                      <a:avLst/>
                    </a:prstGeom>
                    <a:noFill/>
                    <a:ln w="9525">
                      <a:noFill/>
                      <a:miter lim="800000"/>
                      <a:headEnd/>
                      <a:tailEnd/>
                    </a:ln>
                  </pic:spPr>
                </pic:pic>
              </a:graphicData>
            </a:graphic>
          </wp:inline>
        </w:drawing>
      </w:r>
      <w:r>
        <w:t xml:space="preserve"> ja </w:t>
      </w:r>
      <w:r>
        <w:rPr>
          <w:noProof/>
          <w:position w:val="-6"/>
          <w:lang w:eastAsia="fi-FI"/>
        </w:rPr>
        <w:drawing>
          <wp:inline distT="0" distB="0" distL="0" distR="0">
            <wp:extent cx="314325" cy="180975"/>
            <wp:effectExtent l="0" t="0" r="0" b="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2024"/>
                    <a:srcRect/>
                    <a:stretch>
                      <a:fillRect/>
                    </a:stretch>
                  </pic:blipFill>
                  <pic:spPr bwMode="auto">
                    <a:xfrm>
                      <a:off x="0" y="0"/>
                      <a:ext cx="314325" cy="180975"/>
                    </a:xfrm>
                    <a:prstGeom prst="rect">
                      <a:avLst/>
                    </a:prstGeom>
                    <a:noFill/>
                    <a:ln w="9525">
                      <a:noFill/>
                      <a:miter lim="800000"/>
                      <a:headEnd/>
                      <a:tailEnd/>
                    </a:ln>
                  </pic:spPr>
                </pic:pic>
              </a:graphicData>
            </a:graphic>
          </wp:inline>
        </w:drawing>
      </w:r>
      <w:r>
        <w:t xml:space="preserve"> </w:t>
      </w:r>
    </w:p>
    <w:p w:rsidR="004F65A1" w:rsidRDefault="006B2FCF" w:rsidP="00324479">
      <w:pPr>
        <w:pStyle w:val="abc"/>
        <w:numPr>
          <w:ilvl w:val="0"/>
          <w:numId w:val="751"/>
        </w:numPr>
      </w:pPr>
      <w:r>
        <w:rPr>
          <w:noProof/>
          <w:position w:val="-24"/>
          <w:lang w:eastAsia="fi-FI"/>
        </w:rPr>
        <w:drawing>
          <wp:inline distT="0" distB="0" distL="0" distR="0">
            <wp:extent cx="295275" cy="390525"/>
            <wp:effectExtent l="0" t="0" r="0"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2025"/>
                    <a:srcRect/>
                    <a:stretch>
                      <a:fillRect/>
                    </a:stretch>
                  </pic:blipFill>
                  <pic:spPr bwMode="auto">
                    <a:xfrm>
                      <a:off x="0" y="0"/>
                      <a:ext cx="295275" cy="390525"/>
                    </a:xfrm>
                    <a:prstGeom prst="rect">
                      <a:avLst/>
                    </a:prstGeom>
                    <a:noFill/>
                    <a:ln w="9525">
                      <a:noFill/>
                      <a:miter lim="800000"/>
                      <a:headEnd/>
                      <a:tailEnd/>
                    </a:ln>
                  </pic:spPr>
                </pic:pic>
              </a:graphicData>
            </a:graphic>
          </wp:inline>
        </w:drawing>
      </w:r>
      <w:r>
        <w:t xml:space="preserve"> ja </w:t>
      </w:r>
      <w:r>
        <w:rPr>
          <w:noProof/>
          <w:position w:val="-6"/>
          <w:lang w:eastAsia="fi-FI"/>
        </w:rPr>
        <w:drawing>
          <wp:inline distT="0" distB="0" distL="0" distR="0">
            <wp:extent cx="342900" cy="200025"/>
            <wp:effectExtent l="19050" t="0" r="0"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2026"/>
                    <a:srcRect/>
                    <a:stretch>
                      <a:fillRect/>
                    </a:stretch>
                  </pic:blipFill>
                  <pic:spPr bwMode="auto">
                    <a:xfrm>
                      <a:off x="0" y="0"/>
                      <a:ext cx="342900" cy="200025"/>
                    </a:xfrm>
                    <a:prstGeom prst="rect">
                      <a:avLst/>
                    </a:prstGeom>
                    <a:noFill/>
                    <a:ln w="9525">
                      <a:noFill/>
                      <a:miter lim="800000"/>
                      <a:headEnd/>
                      <a:tailEnd/>
                    </a:ln>
                  </pic:spPr>
                </pic:pic>
              </a:graphicData>
            </a:graphic>
          </wp:inline>
        </w:drawing>
      </w:r>
      <w:r>
        <w:t xml:space="preserve"> </w:t>
      </w:r>
    </w:p>
    <w:p w:rsidR="004F65A1" w:rsidRDefault="006B2FCF">
      <w:pPr>
        <w:rPr>
          <w:lang w:val="fi-FI"/>
        </w:rPr>
      </w:pPr>
      <w:r>
        <w:rPr>
          <w:lang w:val="fi-FI"/>
        </w:rPr>
        <w:t>tulo.</w:t>
      </w:r>
    </w:p>
    <w:p w:rsidR="004F65A1" w:rsidRDefault="004F65A1">
      <w:pPr>
        <w:rPr>
          <w:lang w:val="en-US"/>
        </w:rPr>
      </w:pPr>
    </w:p>
    <w:p w:rsidR="004F65A1" w:rsidRDefault="004F65A1">
      <w:pPr>
        <w:pStyle w:val="tehtvt"/>
        <w:rPr>
          <w:lang w:val="en-US"/>
        </w:rPr>
      </w:pPr>
    </w:p>
    <w:p w:rsidR="004F65A1" w:rsidRDefault="006B2FCF">
      <w:proofErr w:type="gramStart"/>
      <w:r>
        <w:t>Sievennä.</w:t>
      </w:r>
      <w:proofErr w:type="gramEnd"/>
    </w:p>
    <w:p w:rsidR="004F65A1" w:rsidRDefault="006B2FCF" w:rsidP="00324479">
      <w:pPr>
        <w:pStyle w:val="abc"/>
        <w:numPr>
          <w:ilvl w:val="0"/>
          <w:numId w:val="328"/>
        </w:numPr>
      </w:pPr>
      <w:r>
        <w:rPr>
          <w:noProof/>
          <w:position w:val="-6"/>
          <w:lang w:eastAsia="fi-FI"/>
        </w:rPr>
        <w:drawing>
          <wp:inline distT="0" distB="0" distL="0" distR="0">
            <wp:extent cx="581025" cy="171450"/>
            <wp:effectExtent l="1905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2027"/>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4F65A1" w:rsidRDefault="006B2FCF" w:rsidP="00324479">
      <w:pPr>
        <w:pStyle w:val="abc"/>
        <w:numPr>
          <w:ilvl w:val="0"/>
          <w:numId w:val="328"/>
        </w:numPr>
      </w:pPr>
      <w:r>
        <w:rPr>
          <w:noProof/>
          <w:position w:val="-10"/>
          <w:lang w:eastAsia="fi-FI"/>
        </w:rPr>
        <w:drawing>
          <wp:inline distT="0" distB="0" distL="0" distR="0">
            <wp:extent cx="904875" cy="209550"/>
            <wp:effectExtent l="0" t="0" r="9525" b="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028"/>
                    <a:srcRect/>
                    <a:stretch>
                      <a:fillRect/>
                    </a:stretch>
                  </pic:blipFill>
                  <pic:spPr bwMode="auto">
                    <a:xfrm>
                      <a:off x="0" y="0"/>
                      <a:ext cx="904875" cy="209550"/>
                    </a:xfrm>
                    <a:prstGeom prst="rect">
                      <a:avLst/>
                    </a:prstGeom>
                    <a:noFill/>
                    <a:ln w="9525">
                      <a:noFill/>
                      <a:miter lim="800000"/>
                      <a:headEnd/>
                      <a:tailEnd/>
                    </a:ln>
                  </pic:spPr>
                </pic:pic>
              </a:graphicData>
            </a:graphic>
          </wp:inline>
        </w:drawing>
      </w:r>
    </w:p>
    <w:p w:rsidR="004F65A1" w:rsidRDefault="006B2FCF" w:rsidP="00324479">
      <w:pPr>
        <w:pStyle w:val="abc"/>
        <w:numPr>
          <w:ilvl w:val="0"/>
          <w:numId w:val="328"/>
        </w:numPr>
      </w:pPr>
      <w:r>
        <w:rPr>
          <w:noProof/>
          <w:position w:val="-10"/>
          <w:lang w:eastAsia="fi-FI"/>
        </w:rPr>
        <w:drawing>
          <wp:inline distT="0" distB="0" distL="0" distR="0">
            <wp:extent cx="904875" cy="200025"/>
            <wp:effectExtent l="0" t="0" r="9525" b="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2029"/>
                    <a:srcRect/>
                    <a:stretch>
                      <a:fillRect/>
                    </a:stretch>
                  </pic:blipFill>
                  <pic:spPr bwMode="auto">
                    <a:xfrm>
                      <a:off x="0" y="0"/>
                      <a:ext cx="904875"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515"/>
        </w:numPr>
      </w:pPr>
      <w:r>
        <w:rPr>
          <w:noProof/>
          <w:position w:val="-6"/>
          <w:lang w:eastAsia="fi-FI"/>
        </w:rPr>
        <w:drawing>
          <wp:inline distT="0" distB="0" distL="0" distR="0">
            <wp:extent cx="514350" cy="200025"/>
            <wp:effectExtent l="19050" t="0" r="0" b="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2030"/>
                    <a:srcRect/>
                    <a:stretch>
                      <a:fillRect/>
                    </a:stretch>
                  </pic:blipFill>
                  <pic:spPr bwMode="auto">
                    <a:xfrm>
                      <a:off x="0" y="0"/>
                      <a:ext cx="51435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15"/>
        </w:numPr>
      </w:pPr>
      <w:r>
        <w:rPr>
          <w:noProof/>
          <w:position w:val="-6"/>
          <w:lang w:eastAsia="fi-FI"/>
        </w:rPr>
        <w:drawing>
          <wp:inline distT="0" distB="0" distL="0" distR="0">
            <wp:extent cx="542925" cy="200025"/>
            <wp:effectExtent l="19050" t="0" r="0" b="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2031"/>
                    <a:srcRect/>
                    <a:stretch>
                      <a:fillRect/>
                    </a:stretch>
                  </pic:blipFill>
                  <pic:spPr bwMode="auto">
                    <a:xfrm>
                      <a:off x="0" y="0"/>
                      <a:ext cx="5429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15"/>
        </w:numPr>
      </w:pPr>
      <w:r>
        <w:rPr>
          <w:noProof/>
          <w:position w:val="-10"/>
          <w:lang w:eastAsia="fi-FI"/>
        </w:rPr>
        <w:drawing>
          <wp:inline distT="0" distB="0" distL="0" distR="0">
            <wp:extent cx="723900" cy="228600"/>
            <wp:effectExtent l="0" t="0" r="0" b="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2032"/>
                    <a:srcRect/>
                    <a:stretch>
                      <a:fillRect/>
                    </a:stretch>
                  </pic:blipFill>
                  <pic:spPr bwMode="auto">
                    <a:xfrm>
                      <a:off x="0" y="0"/>
                      <a:ext cx="723900"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515"/>
        </w:numPr>
      </w:pPr>
      <w:r>
        <w:rPr>
          <w:noProof/>
          <w:position w:val="-10"/>
          <w:lang w:eastAsia="fi-FI"/>
        </w:rPr>
        <w:drawing>
          <wp:inline distT="0" distB="0" distL="0" distR="0">
            <wp:extent cx="885825" cy="228600"/>
            <wp:effectExtent l="19050" t="0" r="9525"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033"/>
                    <a:srcRect/>
                    <a:stretch>
                      <a:fillRect/>
                    </a:stretch>
                  </pic:blipFill>
                  <pic:spPr bwMode="auto">
                    <a:xfrm>
                      <a:off x="0" y="0"/>
                      <a:ext cx="885825"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Jäljennä kuvio vihkoosi ja merkitse vierekkäisten potenssien tulo niiden yllä olevaan ympyrään.</w:t>
      </w:r>
    </w:p>
    <w:p w:rsidR="004F65A1" w:rsidRDefault="006B2FCF">
      <w:pPr>
        <w:rPr>
          <w:b/>
          <w:bCs/>
          <w:color w:val="CC99FF"/>
          <w:lang w:val="fi-FI"/>
        </w:rPr>
      </w:pPr>
      <w:r>
        <w:rPr>
          <w:b/>
          <w:bCs/>
          <w:noProof/>
          <w:color w:val="CC99FF"/>
          <w:lang w:val="fi-FI" w:eastAsia="fi-FI"/>
        </w:rPr>
        <w:drawing>
          <wp:inline distT="0" distB="0" distL="0" distR="0">
            <wp:extent cx="1857375" cy="1609725"/>
            <wp:effectExtent l="19050" t="0" r="9525" b="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2034"/>
                    <a:srcRect/>
                    <a:stretch>
                      <a:fillRect/>
                    </a:stretch>
                  </pic:blipFill>
                  <pic:spPr bwMode="auto">
                    <a:xfrm>
                      <a:off x="0" y="0"/>
                      <a:ext cx="1857375" cy="1609725"/>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rPr>
          <w:lang w:val="en-US"/>
        </w:rPr>
      </w:pPr>
    </w:p>
    <w:p w:rsidR="004F65A1" w:rsidRDefault="004F65A1">
      <w:pPr>
        <w:pStyle w:val="tehtvt"/>
      </w:pPr>
    </w:p>
    <w:p w:rsidR="004F65A1" w:rsidRDefault="006B2FCF">
      <w:pPr>
        <w:rPr>
          <w:lang w:val="fi-FI"/>
        </w:rPr>
      </w:pPr>
      <w:r>
        <w:rPr>
          <w:lang w:val="fi-FI"/>
        </w:rPr>
        <w:t xml:space="preserve">Päättele mikä luku sopii </w:t>
      </w:r>
      <w:r>
        <w:rPr>
          <w:i/>
          <w:iCs/>
          <w:lang w:val="fi-FI"/>
        </w:rPr>
        <w:t>x</w:t>
      </w:r>
      <w:r>
        <w:rPr>
          <w:lang w:val="fi-FI"/>
        </w:rPr>
        <w:t>:n paikalle?</w:t>
      </w:r>
    </w:p>
    <w:p w:rsidR="004F65A1" w:rsidRDefault="006B2FCF" w:rsidP="00324479">
      <w:pPr>
        <w:pStyle w:val="abc"/>
        <w:numPr>
          <w:ilvl w:val="0"/>
          <w:numId w:val="517"/>
        </w:numPr>
      </w:pPr>
      <w:r>
        <w:rPr>
          <w:noProof/>
          <w:position w:val="-6"/>
          <w:lang w:eastAsia="fi-FI"/>
        </w:rPr>
        <w:drawing>
          <wp:inline distT="0" distB="0" distL="0" distR="0">
            <wp:extent cx="962025" cy="200025"/>
            <wp:effectExtent l="19050" t="0" r="0" b="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2035"/>
                    <a:srcRect/>
                    <a:stretch>
                      <a:fillRect/>
                    </a:stretch>
                  </pic:blipFill>
                  <pic:spPr bwMode="auto">
                    <a:xfrm>
                      <a:off x="0" y="0"/>
                      <a:ext cx="9620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17"/>
        </w:numPr>
      </w:pPr>
      <w:r>
        <w:rPr>
          <w:noProof/>
          <w:position w:val="-6"/>
          <w:lang w:eastAsia="fi-FI"/>
        </w:rPr>
        <w:drawing>
          <wp:inline distT="0" distB="0" distL="0" distR="0">
            <wp:extent cx="923925" cy="200025"/>
            <wp:effectExtent l="19050" t="0" r="0" b="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2036"/>
                    <a:srcRect/>
                    <a:stretch>
                      <a:fillRect/>
                    </a:stretch>
                  </pic:blipFill>
                  <pic:spPr bwMode="auto">
                    <a:xfrm>
                      <a:off x="0" y="0"/>
                      <a:ext cx="9239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17"/>
        </w:numPr>
      </w:pPr>
      <w:r>
        <w:rPr>
          <w:noProof/>
          <w:position w:val="-6"/>
          <w:lang w:eastAsia="fi-FI"/>
        </w:rPr>
        <w:drawing>
          <wp:inline distT="0" distB="0" distL="0" distR="0">
            <wp:extent cx="1104900" cy="200025"/>
            <wp:effectExtent l="1905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2037"/>
                    <a:srcRect/>
                    <a:stretch>
                      <a:fillRect/>
                    </a:stretch>
                  </pic:blipFill>
                  <pic:spPr bwMode="auto">
                    <a:xfrm>
                      <a:off x="0" y="0"/>
                      <a:ext cx="1104900" cy="200025"/>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Samankantaisten potenssien osamäärä ja nolla eksponetti </w:t>
      </w:r>
    </w:p>
    <w:p w:rsidR="004F65A1" w:rsidRDefault="004F65A1">
      <w:pPr>
        <w:rPr>
          <w:lang w:val="fi-FI"/>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529"/>
        </w:numPr>
      </w:pPr>
      <w:r>
        <w:rPr>
          <w:noProof/>
          <w:position w:val="-24"/>
          <w:lang w:eastAsia="fi-FI"/>
        </w:rPr>
        <w:drawing>
          <wp:inline distT="0" distB="0" distL="0" distR="0">
            <wp:extent cx="266700" cy="419100"/>
            <wp:effectExtent l="0" t="0" r="0" b="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2038"/>
                    <a:srcRect/>
                    <a:stretch>
                      <a:fillRect/>
                    </a:stretch>
                  </pic:blipFill>
                  <pic:spPr bwMode="auto">
                    <a:xfrm>
                      <a:off x="0" y="0"/>
                      <a:ext cx="266700"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529"/>
        </w:numPr>
      </w:pPr>
      <w:r>
        <w:rPr>
          <w:noProof/>
          <w:position w:val="-24"/>
          <w:lang w:eastAsia="fi-FI"/>
        </w:rPr>
        <w:drawing>
          <wp:inline distT="0" distB="0" distL="0" distR="0">
            <wp:extent cx="304800" cy="419100"/>
            <wp:effectExtent l="0" t="0" r="0" b="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2039"/>
                    <a:srcRect/>
                    <a:stretch>
                      <a:fillRect/>
                    </a:stretch>
                  </pic:blipFill>
                  <pic:spPr bwMode="auto">
                    <a:xfrm>
                      <a:off x="0" y="0"/>
                      <a:ext cx="304800"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529"/>
        </w:numPr>
      </w:pPr>
      <w:r>
        <w:rPr>
          <w:noProof/>
          <w:position w:val="-24"/>
          <w:lang w:eastAsia="fi-FI"/>
        </w:rPr>
        <w:drawing>
          <wp:inline distT="0" distB="0" distL="0" distR="0">
            <wp:extent cx="266700" cy="419100"/>
            <wp:effectExtent l="0" t="0" r="0" b="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2040"/>
                    <a:srcRect/>
                    <a:stretch>
                      <a:fillRect/>
                    </a:stretch>
                  </pic:blipFill>
                  <pic:spPr bwMode="auto">
                    <a:xfrm>
                      <a:off x="0" y="0"/>
                      <a:ext cx="266700"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529"/>
        </w:numPr>
      </w:pPr>
      <w:r>
        <w:rPr>
          <w:noProof/>
          <w:position w:val="-24"/>
          <w:lang w:eastAsia="fi-FI"/>
        </w:rPr>
        <w:drawing>
          <wp:inline distT="0" distB="0" distL="0" distR="0">
            <wp:extent cx="266700" cy="419100"/>
            <wp:effectExtent l="0" t="0" r="0" b="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2041"/>
                    <a:srcRect/>
                    <a:stretch>
                      <a:fillRect/>
                    </a:stretch>
                  </pic:blipFill>
                  <pic:spPr bwMode="auto">
                    <a:xfrm>
                      <a:off x="0" y="0"/>
                      <a:ext cx="266700" cy="419100"/>
                    </a:xfrm>
                    <a:prstGeom prst="rect">
                      <a:avLst/>
                    </a:prstGeom>
                    <a:noFill/>
                    <a:ln w="9525">
                      <a:noFill/>
                      <a:miter lim="800000"/>
                      <a:headEnd/>
                      <a:tailEnd/>
                    </a:ln>
                  </pic:spPr>
                </pic:pic>
              </a:graphicData>
            </a:graphic>
          </wp:inline>
        </w:drawing>
      </w:r>
    </w:p>
    <w:p w:rsidR="004F65A1" w:rsidRDefault="004F65A1">
      <w:pPr>
        <w:rPr>
          <w:b/>
          <w:bCs/>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330"/>
        </w:numPr>
      </w:pPr>
      <w:r>
        <w:rPr>
          <w:noProof/>
          <w:position w:val="-6"/>
          <w:lang w:eastAsia="fi-FI"/>
        </w:rPr>
        <w:drawing>
          <wp:inline distT="0" distB="0" distL="0" distR="0">
            <wp:extent cx="180975" cy="200025"/>
            <wp:effectExtent l="0" t="0" r="0" b="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2042"/>
                    <a:srcRect/>
                    <a:stretch>
                      <a:fillRect/>
                    </a:stretch>
                  </pic:blipFill>
                  <pic:spPr bwMode="auto">
                    <a:xfrm>
                      <a:off x="0" y="0"/>
                      <a:ext cx="1809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330"/>
        </w:numPr>
      </w:pPr>
      <w:r>
        <w:rPr>
          <w:noProof/>
          <w:position w:val="-10"/>
          <w:lang w:eastAsia="fi-FI"/>
        </w:rPr>
        <w:drawing>
          <wp:inline distT="0" distB="0" distL="0" distR="0">
            <wp:extent cx="447675" cy="228600"/>
            <wp:effectExtent l="19050" t="0" r="0" b="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2043"/>
                    <a:srcRect/>
                    <a:stretch>
                      <a:fillRect/>
                    </a:stretch>
                  </pic:blipFill>
                  <pic:spPr bwMode="auto">
                    <a:xfrm>
                      <a:off x="0" y="0"/>
                      <a:ext cx="4476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330"/>
        </w:numPr>
      </w:pPr>
      <w:r>
        <w:rPr>
          <w:noProof/>
          <w:position w:val="-6"/>
          <w:lang w:eastAsia="fi-FI"/>
        </w:rPr>
        <w:drawing>
          <wp:inline distT="0" distB="0" distL="0" distR="0">
            <wp:extent cx="295275" cy="200025"/>
            <wp:effectExtent l="0" t="0" r="0" b="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2044"/>
                    <a:srcRect/>
                    <a:stretch>
                      <a:fillRect/>
                    </a:stretch>
                  </pic:blipFill>
                  <pic:spPr bwMode="auto">
                    <a:xfrm>
                      <a:off x="0" y="0"/>
                      <a:ext cx="2952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330"/>
        </w:numPr>
      </w:pPr>
      <w:r>
        <w:rPr>
          <w:noProof/>
          <w:position w:val="-10"/>
          <w:lang w:eastAsia="fi-FI"/>
        </w:rPr>
        <w:drawing>
          <wp:inline distT="0" distB="0" distL="0" distR="0">
            <wp:extent cx="495300" cy="22860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2045"/>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330"/>
        </w:numPr>
      </w:pPr>
      <w:r>
        <w:rPr>
          <w:noProof/>
          <w:position w:val="-6"/>
          <w:lang w:eastAsia="fi-FI"/>
        </w:rPr>
        <w:drawing>
          <wp:inline distT="0" distB="0" distL="0" distR="0">
            <wp:extent cx="419100" cy="200025"/>
            <wp:effectExtent l="1905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2046"/>
                    <a:srcRect/>
                    <a:stretch>
                      <a:fillRect/>
                    </a:stretch>
                  </pic:blipFill>
                  <pic:spPr bwMode="auto">
                    <a:xfrm>
                      <a:off x="0" y="0"/>
                      <a:ext cx="419100"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521"/>
        </w:numPr>
      </w:pPr>
      <w:r>
        <w:rPr>
          <w:noProof/>
          <w:position w:val="-24"/>
          <w:lang w:eastAsia="fi-FI"/>
        </w:rPr>
        <w:lastRenderedPageBreak/>
        <w:drawing>
          <wp:inline distT="0" distB="0" distL="0" distR="0">
            <wp:extent cx="304800" cy="419100"/>
            <wp:effectExtent l="0" t="0" r="0" b="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047"/>
                    <a:srcRect/>
                    <a:stretch>
                      <a:fillRect/>
                    </a:stretch>
                  </pic:blipFill>
                  <pic:spPr bwMode="auto">
                    <a:xfrm>
                      <a:off x="0" y="0"/>
                      <a:ext cx="304800"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521"/>
        </w:numPr>
      </w:pPr>
      <w:r>
        <w:rPr>
          <w:noProof/>
          <w:position w:val="-24"/>
          <w:lang w:eastAsia="fi-FI"/>
        </w:rPr>
        <w:drawing>
          <wp:inline distT="0" distB="0" distL="0" distR="0">
            <wp:extent cx="409575" cy="419100"/>
            <wp:effectExtent l="0" t="0" r="0" b="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2048"/>
                    <a:srcRect/>
                    <a:stretch>
                      <a:fillRect/>
                    </a:stretch>
                  </pic:blipFill>
                  <pic:spPr bwMode="auto">
                    <a:xfrm>
                      <a:off x="0" y="0"/>
                      <a:ext cx="409575"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521"/>
        </w:numPr>
      </w:pPr>
      <w:r>
        <w:rPr>
          <w:noProof/>
          <w:position w:val="-24"/>
          <w:lang w:eastAsia="fi-FI"/>
        </w:rPr>
        <w:drawing>
          <wp:inline distT="0" distB="0" distL="0" distR="0">
            <wp:extent cx="295275" cy="419100"/>
            <wp:effectExtent l="0" t="0" r="0" b="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2049"/>
                    <a:srcRect/>
                    <a:stretch>
                      <a:fillRect/>
                    </a:stretch>
                  </pic:blipFill>
                  <pic:spPr bwMode="auto">
                    <a:xfrm>
                      <a:off x="0" y="0"/>
                      <a:ext cx="295275"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521"/>
        </w:numPr>
      </w:pPr>
      <w:r>
        <w:rPr>
          <w:noProof/>
          <w:position w:val="-24"/>
          <w:lang w:eastAsia="fi-FI"/>
        </w:rPr>
        <w:drawing>
          <wp:inline distT="0" distB="0" distL="0" distR="0">
            <wp:extent cx="314325" cy="419100"/>
            <wp:effectExtent l="0" t="0" r="0" b="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2050"/>
                    <a:srcRect/>
                    <a:stretch>
                      <a:fillRect/>
                    </a:stretch>
                  </pic:blipFill>
                  <pic:spPr bwMode="auto">
                    <a:xfrm>
                      <a:off x="0" y="0"/>
                      <a:ext cx="314325" cy="4191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Merkitse yhtenä potenssina ja laske.</w:t>
      </w:r>
    </w:p>
    <w:p w:rsidR="004F65A1" w:rsidRDefault="006B2FCF" w:rsidP="00324479">
      <w:pPr>
        <w:pStyle w:val="abc"/>
        <w:numPr>
          <w:ilvl w:val="0"/>
          <w:numId w:val="757"/>
        </w:numPr>
      </w:pPr>
      <w:r>
        <w:rPr>
          <w:noProof/>
          <w:position w:val="-24"/>
          <w:lang w:eastAsia="fi-FI"/>
        </w:rPr>
        <w:drawing>
          <wp:inline distT="0" distB="0" distL="0" distR="0">
            <wp:extent cx="457200" cy="419100"/>
            <wp:effectExtent l="0" t="0" r="0" b="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2051"/>
                    <a:srcRect/>
                    <a:stretch>
                      <a:fillRect/>
                    </a:stretch>
                  </pic:blipFill>
                  <pic:spPr bwMode="auto">
                    <a:xfrm>
                      <a:off x="0" y="0"/>
                      <a:ext cx="457200"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757"/>
        </w:numPr>
      </w:pPr>
      <w:r>
        <w:rPr>
          <w:noProof/>
          <w:position w:val="-30"/>
          <w:lang w:eastAsia="fi-FI"/>
        </w:rPr>
        <w:drawing>
          <wp:inline distT="0" distB="0" distL="0" distR="0">
            <wp:extent cx="828675" cy="457200"/>
            <wp:effectExtent l="0" t="0" r="9525"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2052"/>
                    <a:srcRect/>
                    <a:stretch>
                      <a:fillRect/>
                    </a:stretch>
                  </pic:blipFill>
                  <pic:spPr bwMode="auto">
                    <a:xfrm>
                      <a:off x="0" y="0"/>
                      <a:ext cx="828675" cy="457200"/>
                    </a:xfrm>
                    <a:prstGeom prst="rect">
                      <a:avLst/>
                    </a:prstGeom>
                    <a:noFill/>
                    <a:ln w="9525">
                      <a:noFill/>
                      <a:miter lim="800000"/>
                      <a:headEnd/>
                      <a:tailEnd/>
                    </a:ln>
                  </pic:spPr>
                </pic:pic>
              </a:graphicData>
            </a:graphic>
          </wp:inline>
        </w:drawing>
      </w:r>
    </w:p>
    <w:p w:rsidR="004F65A1" w:rsidRDefault="006B2FCF" w:rsidP="00324479">
      <w:pPr>
        <w:pStyle w:val="abc"/>
        <w:numPr>
          <w:ilvl w:val="0"/>
          <w:numId w:val="757"/>
        </w:numPr>
      </w:pPr>
      <w:r>
        <w:rPr>
          <w:noProof/>
          <w:position w:val="-30"/>
          <w:lang w:eastAsia="fi-FI"/>
        </w:rPr>
        <w:drawing>
          <wp:inline distT="0" distB="0" distL="0" distR="0">
            <wp:extent cx="904875" cy="457200"/>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2053"/>
                    <a:srcRect/>
                    <a:stretch>
                      <a:fillRect/>
                    </a:stretch>
                  </pic:blipFill>
                  <pic:spPr bwMode="auto">
                    <a:xfrm>
                      <a:off x="0" y="0"/>
                      <a:ext cx="904875" cy="4572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Merkitse ja sievennä potenssien </w:t>
      </w:r>
      <w:r>
        <w:rPr>
          <w:noProof/>
          <w:position w:val="-6"/>
          <w:lang w:val="fi-FI" w:eastAsia="fi-FI"/>
        </w:rPr>
        <w:drawing>
          <wp:inline distT="0" distB="0" distL="0" distR="0">
            <wp:extent cx="257175" cy="200025"/>
            <wp:effectExtent l="1905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054"/>
                    <a:srcRect/>
                    <a:stretch>
                      <a:fillRect/>
                    </a:stretch>
                  </pic:blipFill>
                  <pic:spPr bwMode="auto">
                    <a:xfrm>
                      <a:off x="0" y="0"/>
                      <a:ext cx="257175" cy="200025"/>
                    </a:xfrm>
                    <a:prstGeom prst="rect">
                      <a:avLst/>
                    </a:prstGeom>
                    <a:noFill/>
                    <a:ln w="9525">
                      <a:noFill/>
                      <a:miter lim="800000"/>
                      <a:headEnd/>
                      <a:tailEnd/>
                    </a:ln>
                  </pic:spPr>
                </pic:pic>
              </a:graphicData>
            </a:graphic>
          </wp:inline>
        </w:drawing>
      </w:r>
      <w:r>
        <w:rPr>
          <w:lang w:val="fi-FI"/>
        </w:rPr>
        <w:t xml:space="preserve"> ja </w:t>
      </w:r>
      <w:r>
        <w:rPr>
          <w:noProof/>
          <w:position w:val="-6"/>
          <w:lang w:val="fi-FI" w:eastAsia="fi-FI"/>
        </w:rPr>
        <w:drawing>
          <wp:inline distT="0" distB="0" distL="0" distR="0">
            <wp:extent cx="257175" cy="200025"/>
            <wp:effectExtent l="19050" t="0" r="9525"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055"/>
                    <a:srcRect/>
                    <a:stretch>
                      <a:fillRect/>
                    </a:stretch>
                  </pic:blipFill>
                  <pic:spPr bwMode="auto">
                    <a:xfrm>
                      <a:off x="0" y="0"/>
                      <a:ext cx="257175" cy="200025"/>
                    </a:xfrm>
                    <a:prstGeom prst="rect">
                      <a:avLst/>
                    </a:prstGeom>
                    <a:noFill/>
                    <a:ln w="9525">
                      <a:noFill/>
                      <a:miter lim="800000"/>
                      <a:headEnd/>
                      <a:tailEnd/>
                    </a:ln>
                  </pic:spPr>
                </pic:pic>
              </a:graphicData>
            </a:graphic>
          </wp:inline>
        </w:drawing>
      </w:r>
      <w:r>
        <w:rPr>
          <w:lang w:val="fi-FI"/>
        </w:rPr>
        <w:t xml:space="preserve"> </w:t>
      </w:r>
    </w:p>
    <w:p w:rsidR="004F65A1" w:rsidRDefault="006B2FCF" w:rsidP="00324479">
      <w:pPr>
        <w:pStyle w:val="abc"/>
        <w:numPr>
          <w:ilvl w:val="0"/>
          <w:numId w:val="525"/>
        </w:numPr>
      </w:pPr>
      <w:r>
        <w:t>osamäärä</w:t>
      </w:r>
    </w:p>
    <w:p w:rsidR="004F65A1" w:rsidRDefault="006B2FCF" w:rsidP="00324479">
      <w:pPr>
        <w:pStyle w:val="abc"/>
        <w:numPr>
          <w:ilvl w:val="0"/>
          <w:numId w:val="525"/>
        </w:numPr>
      </w:pPr>
      <w:r>
        <w:t>tulo.</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Sievennä ja laske lausekkeen arvo, kun </w:t>
      </w:r>
      <w:r>
        <w:rPr>
          <w:noProof/>
          <w:position w:val="-6"/>
          <w:lang w:val="fi-FI" w:eastAsia="fi-FI"/>
        </w:rPr>
        <w:drawing>
          <wp:inline distT="0" distB="0" distL="0" distR="0">
            <wp:extent cx="447675" cy="180975"/>
            <wp:effectExtent l="0" t="0" r="9525"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2056"/>
                    <a:srcRect/>
                    <a:stretch>
                      <a:fillRect/>
                    </a:stretch>
                  </pic:blipFill>
                  <pic:spPr bwMode="auto">
                    <a:xfrm>
                      <a:off x="0" y="0"/>
                      <a:ext cx="447675" cy="180975"/>
                    </a:xfrm>
                    <a:prstGeom prst="rect">
                      <a:avLst/>
                    </a:prstGeom>
                    <a:noFill/>
                    <a:ln w="9525">
                      <a:noFill/>
                      <a:miter lim="800000"/>
                      <a:headEnd/>
                      <a:tailEnd/>
                    </a:ln>
                  </pic:spPr>
                </pic:pic>
              </a:graphicData>
            </a:graphic>
          </wp:inline>
        </w:drawing>
      </w:r>
      <w:r>
        <w:rPr>
          <w:lang w:val="fi-FI"/>
        </w:rPr>
        <w:t>.</w:t>
      </w:r>
    </w:p>
    <w:p w:rsidR="004F65A1" w:rsidRDefault="006B2FCF" w:rsidP="00324479">
      <w:pPr>
        <w:pStyle w:val="abc"/>
        <w:numPr>
          <w:ilvl w:val="0"/>
          <w:numId w:val="755"/>
        </w:numPr>
      </w:pPr>
      <w:r>
        <w:rPr>
          <w:noProof/>
          <w:position w:val="-24"/>
          <w:lang w:eastAsia="fi-FI"/>
        </w:rPr>
        <w:drawing>
          <wp:inline distT="0" distB="0" distL="0" distR="0">
            <wp:extent cx="457200" cy="419100"/>
            <wp:effectExtent l="0" t="0" r="0" b="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2057"/>
                    <a:srcRect/>
                    <a:stretch>
                      <a:fillRect/>
                    </a:stretch>
                  </pic:blipFill>
                  <pic:spPr bwMode="auto">
                    <a:xfrm>
                      <a:off x="0" y="0"/>
                      <a:ext cx="457200"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755"/>
        </w:numPr>
      </w:pPr>
      <w:r>
        <w:rPr>
          <w:noProof/>
          <w:position w:val="-24"/>
          <w:lang w:eastAsia="fi-FI"/>
        </w:rPr>
        <w:drawing>
          <wp:inline distT="0" distB="0" distL="0" distR="0">
            <wp:extent cx="695325" cy="419100"/>
            <wp:effectExtent l="0" t="0" r="0" b="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2058"/>
                    <a:srcRect/>
                    <a:stretch>
                      <a:fillRect/>
                    </a:stretch>
                  </pic:blipFill>
                  <pic:spPr bwMode="auto">
                    <a:xfrm>
                      <a:off x="0" y="0"/>
                      <a:ext cx="695325" cy="4191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roofErr w:type="gramStart"/>
      <w:r>
        <w:t>Päättele puuttuva termi.</w:t>
      </w:r>
      <w:proofErr w:type="gramEnd"/>
    </w:p>
    <w:p w:rsidR="004F65A1" w:rsidRDefault="006B2FCF" w:rsidP="00324479">
      <w:pPr>
        <w:pStyle w:val="abc"/>
        <w:numPr>
          <w:ilvl w:val="0"/>
          <w:numId w:val="523"/>
        </w:numPr>
      </w:pPr>
      <w:r>
        <w:rPr>
          <w:noProof/>
          <w:position w:val="-24"/>
          <w:lang w:eastAsia="fi-FI"/>
        </w:rPr>
        <w:drawing>
          <wp:inline distT="0" distB="0" distL="0" distR="0">
            <wp:extent cx="676275" cy="419100"/>
            <wp:effectExtent l="0" t="0" r="0" b="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2059"/>
                    <a:srcRect/>
                    <a:stretch>
                      <a:fillRect/>
                    </a:stretch>
                  </pic:blipFill>
                  <pic:spPr bwMode="auto">
                    <a:xfrm>
                      <a:off x="0" y="0"/>
                      <a:ext cx="676275"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523"/>
        </w:numPr>
      </w:pPr>
      <w:r>
        <w:rPr>
          <w:noProof/>
          <w:position w:val="-24"/>
          <w:lang w:eastAsia="fi-FI"/>
        </w:rPr>
        <w:drawing>
          <wp:inline distT="0" distB="0" distL="0" distR="0">
            <wp:extent cx="600075" cy="390525"/>
            <wp:effectExtent l="19050" t="0" r="0"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2060"/>
                    <a:srcRect/>
                    <a:stretch>
                      <a:fillRect/>
                    </a:stretch>
                  </pic:blipFill>
                  <pic:spPr bwMode="auto">
                    <a:xfrm>
                      <a:off x="0" y="0"/>
                      <a:ext cx="600075" cy="390525"/>
                    </a:xfrm>
                    <a:prstGeom prst="rect">
                      <a:avLst/>
                    </a:prstGeom>
                    <a:noFill/>
                    <a:ln w="9525">
                      <a:noFill/>
                      <a:miter lim="800000"/>
                      <a:headEnd/>
                      <a:tailEnd/>
                    </a:ln>
                  </pic:spPr>
                </pic:pic>
              </a:graphicData>
            </a:graphic>
          </wp:inline>
        </w:drawing>
      </w:r>
    </w:p>
    <w:p w:rsidR="004F65A1" w:rsidRDefault="006B2FCF" w:rsidP="00324479">
      <w:pPr>
        <w:pStyle w:val="abc"/>
        <w:numPr>
          <w:ilvl w:val="0"/>
          <w:numId w:val="523"/>
        </w:numPr>
      </w:pPr>
      <w:r>
        <w:rPr>
          <w:noProof/>
          <w:position w:val="-24"/>
          <w:lang w:eastAsia="fi-FI"/>
        </w:rPr>
        <w:drawing>
          <wp:inline distT="0" distB="0" distL="0" distR="0">
            <wp:extent cx="647700" cy="419100"/>
            <wp:effectExtent l="0" t="0" r="0" b="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2061"/>
                    <a:srcRect/>
                    <a:stretch>
                      <a:fillRect/>
                    </a:stretch>
                  </pic:blipFill>
                  <pic:spPr bwMode="auto">
                    <a:xfrm>
                      <a:off x="0" y="0"/>
                      <a:ext cx="647700"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523"/>
        </w:numPr>
      </w:pPr>
      <w:r>
        <w:rPr>
          <w:noProof/>
          <w:position w:val="-24"/>
          <w:lang w:eastAsia="fi-FI"/>
        </w:rPr>
        <w:drawing>
          <wp:inline distT="0" distB="0" distL="0" distR="0">
            <wp:extent cx="809625" cy="419100"/>
            <wp:effectExtent l="0" t="0" r="0"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2062"/>
                    <a:srcRect/>
                    <a:stretch>
                      <a:fillRect/>
                    </a:stretch>
                  </pic:blipFill>
                  <pic:spPr bwMode="auto">
                    <a:xfrm>
                      <a:off x="0" y="0"/>
                      <a:ext cx="809625" cy="419100"/>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753"/>
        </w:numPr>
      </w:pPr>
      <w:r>
        <w:rPr>
          <w:noProof/>
          <w:position w:val="-24"/>
          <w:lang w:eastAsia="fi-FI"/>
        </w:rPr>
        <w:lastRenderedPageBreak/>
        <w:drawing>
          <wp:inline distT="0" distB="0" distL="0" distR="0">
            <wp:extent cx="619125" cy="419100"/>
            <wp:effectExtent l="0" t="0" r="0" b="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2063"/>
                    <a:srcRect/>
                    <a:stretch>
                      <a:fillRect/>
                    </a:stretch>
                  </pic:blipFill>
                  <pic:spPr bwMode="auto">
                    <a:xfrm>
                      <a:off x="0" y="0"/>
                      <a:ext cx="619125"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753"/>
        </w:numPr>
      </w:pPr>
      <w:r>
        <w:rPr>
          <w:noProof/>
          <w:position w:val="-24"/>
          <w:lang w:eastAsia="fi-FI"/>
        </w:rPr>
        <w:drawing>
          <wp:inline distT="0" distB="0" distL="0" distR="0">
            <wp:extent cx="714375" cy="419100"/>
            <wp:effectExtent l="0" t="0" r="0" b="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2064"/>
                    <a:srcRect/>
                    <a:stretch>
                      <a:fillRect/>
                    </a:stretch>
                  </pic:blipFill>
                  <pic:spPr bwMode="auto">
                    <a:xfrm>
                      <a:off x="0" y="0"/>
                      <a:ext cx="714375"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753"/>
        </w:numPr>
      </w:pPr>
      <w:r>
        <w:rPr>
          <w:noProof/>
          <w:position w:val="-24"/>
          <w:lang w:eastAsia="fi-FI"/>
        </w:rPr>
        <w:drawing>
          <wp:inline distT="0" distB="0" distL="0" distR="0">
            <wp:extent cx="685800" cy="419100"/>
            <wp:effectExtent l="19050" t="0" r="0" b="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2065"/>
                    <a:srcRect/>
                    <a:stretch>
                      <a:fillRect/>
                    </a:stretch>
                  </pic:blipFill>
                  <pic:spPr bwMode="auto">
                    <a:xfrm>
                      <a:off x="0" y="0"/>
                      <a:ext cx="685800" cy="419100"/>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Potenssin potenssi </w:t>
      </w:r>
    </w:p>
    <w:p w:rsidR="004F65A1" w:rsidRDefault="004F65A1">
      <w:pPr>
        <w:rPr>
          <w:lang w:val="fi-FI"/>
        </w:rPr>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826"/>
        </w:numPr>
      </w:pPr>
      <w:r>
        <w:rPr>
          <w:noProof/>
          <w:position w:val="-10"/>
          <w:lang w:eastAsia="fi-FI"/>
        </w:rPr>
        <w:drawing>
          <wp:inline distT="0" distB="0" distL="0" distR="0">
            <wp:extent cx="333375" cy="266700"/>
            <wp:effectExtent l="19050" t="0" r="9525" b="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2066"/>
                    <a:srcRect/>
                    <a:stretch>
                      <a:fillRect/>
                    </a:stretch>
                  </pic:blipFill>
                  <pic:spPr bwMode="auto">
                    <a:xfrm>
                      <a:off x="0" y="0"/>
                      <a:ext cx="333375"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50"/>
        </w:numPr>
      </w:pPr>
      <w:r>
        <w:rPr>
          <w:noProof/>
          <w:position w:val="-10"/>
          <w:lang w:eastAsia="fi-FI"/>
        </w:rPr>
        <w:drawing>
          <wp:inline distT="0" distB="0" distL="0" distR="0">
            <wp:extent cx="333375" cy="266700"/>
            <wp:effectExtent l="19050" t="0" r="9525" b="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2067"/>
                    <a:srcRect/>
                    <a:stretch>
                      <a:fillRect/>
                    </a:stretch>
                  </pic:blipFill>
                  <pic:spPr bwMode="auto">
                    <a:xfrm>
                      <a:off x="0" y="0"/>
                      <a:ext cx="333375"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50"/>
        </w:numPr>
      </w:pPr>
      <w:r>
        <w:rPr>
          <w:noProof/>
          <w:position w:val="-10"/>
          <w:lang w:eastAsia="fi-FI"/>
        </w:rPr>
        <w:drawing>
          <wp:inline distT="0" distB="0" distL="0" distR="0">
            <wp:extent cx="381000" cy="266700"/>
            <wp:effectExtent l="19050" t="0" r="0"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2068"/>
                    <a:srcRect/>
                    <a:stretch>
                      <a:fillRect/>
                    </a:stretch>
                  </pic:blipFill>
                  <pic:spPr bwMode="auto">
                    <a:xfrm>
                      <a:off x="0" y="0"/>
                      <a:ext cx="381000" cy="266700"/>
                    </a:xfrm>
                    <a:prstGeom prst="rect">
                      <a:avLst/>
                    </a:prstGeom>
                    <a:noFill/>
                    <a:ln w="9525">
                      <a:noFill/>
                      <a:miter lim="800000"/>
                      <a:headEnd/>
                      <a:tailEnd/>
                    </a:ln>
                  </pic:spPr>
                </pic:pic>
              </a:graphicData>
            </a:graphic>
          </wp:inline>
        </w:drawing>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828"/>
        </w:numPr>
      </w:pPr>
      <w:r>
        <w:rPr>
          <w:noProof/>
          <w:position w:val="-10"/>
          <w:lang w:eastAsia="fi-FI"/>
        </w:rPr>
        <w:drawing>
          <wp:inline distT="0" distB="0" distL="0" distR="0">
            <wp:extent cx="428625" cy="228600"/>
            <wp:effectExtent l="19050" t="0" r="0" b="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069"/>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51"/>
        </w:numPr>
      </w:pPr>
      <w:r>
        <w:rPr>
          <w:noProof/>
          <w:position w:val="-10"/>
          <w:lang w:eastAsia="fi-FI"/>
        </w:rPr>
        <w:drawing>
          <wp:inline distT="0" distB="0" distL="0" distR="0">
            <wp:extent cx="428625" cy="228600"/>
            <wp:effectExtent l="19050" t="0" r="0" b="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2070"/>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51"/>
        </w:numPr>
      </w:pPr>
      <w:r>
        <w:rPr>
          <w:noProof/>
          <w:position w:val="-10"/>
          <w:lang w:eastAsia="fi-FI"/>
        </w:rPr>
        <w:drawing>
          <wp:inline distT="0" distB="0" distL="0" distR="0">
            <wp:extent cx="409575" cy="266700"/>
            <wp:effectExtent l="1905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2071"/>
                    <a:srcRect/>
                    <a:stretch>
                      <a:fillRect/>
                    </a:stretch>
                  </pic:blipFill>
                  <pic:spPr bwMode="auto">
                    <a:xfrm>
                      <a:off x="0" y="0"/>
                      <a:ext cx="409575"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51"/>
        </w:numPr>
      </w:pPr>
      <w:r>
        <w:rPr>
          <w:noProof/>
          <w:position w:val="-10"/>
          <w:lang w:eastAsia="fi-FI"/>
        </w:rPr>
        <w:drawing>
          <wp:inline distT="0" distB="0" distL="0" distR="0">
            <wp:extent cx="457200" cy="228600"/>
            <wp:effectExtent l="19050" t="0" r="0"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2072"/>
                    <a:srcRect/>
                    <a:stretch>
                      <a:fillRect/>
                    </a:stretch>
                  </pic:blipFill>
                  <pic:spPr bwMode="auto">
                    <a:xfrm>
                      <a:off x="0" y="0"/>
                      <a:ext cx="457200"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Päättele, mikä luku sopii </w:t>
      </w:r>
      <w:r>
        <w:rPr>
          <w:i/>
          <w:iCs/>
          <w:lang w:val="fi-FI"/>
        </w:rPr>
        <w:t>x</w:t>
      </w:r>
      <w:r>
        <w:rPr>
          <w:lang w:val="fi-FI"/>
        </w:rPr>
        <w:t>:n paikalle?</w:t>
      </w:r>
    </w:p>
    <w:p w:rsidR="004F65A1" w:rsidRDefault="006B2FCF" w:rsidP="00324479">
      <w:pPr>
        <w:pStyle w:val="abc"/>
        <w:numPr>
          <w:ilvl w:val="0"/>
          <w:numId w:val="837"/>
        </w:numPr>
      </w:pPr>
      <w:r>
        <w:rPr>
          <w:noProof/>
          <w:position w:val="-10"/>
          <w:lang w:eastAsia="fi-FI"/>
        </w:rPr>
        <w:drawing>
          <wp:inline distT="0" distB="0" distL="0" distR="0">
            <wp:extent cx="676275" cy="228600"/>
            <wp:effectExtent l="19050" t="0" r="0" b="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2073"/>
                    <a:srcRect/>
                    <a:stretch>
                      <a:fillRect/>
                    </a:stretch>
                  </pic:blipFill>
                  <pic:spPr bwMode="auto">
                    <a:xfrm>
                      <a:off x="0" y="0"/>
                      <a:ext cx="6762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837"/>
        </w:numPr>
      </w:pPr>
      <w:r>
        <w:rPr>
          <w:noProof/>
          <w:position w:val="-10"/>
          <w:lang w:eastAsia="fi-FI"/>
        </w:rPr>
        <w:drawing>
          <wp:inline distT="0" distB="0" distL="0" distR="0">
            <wp:extent cx="676275" cy="228600"/>
            <wp:effectExtent l="19050" t="0" r="9525"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2074"/>
                    <a:srcRect/>
                    <a:stretch>
                      <a:fillRect/>
                    </a:stretch>
                  </pic:blipFill>
                  <pic:spPr bwMode="auto">
                    <a:xfrm>
                      <a:off x="0" y="0"/>
                      <a:ext cx="6762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837"/>
        </w:numPr>
      </w:pPr>
      <w:r>
        <w:rPr>
          <w:noProof/>
          <w:position w:val="-10"/>
          <w:lang w:eastAsia="fi-FI"/>
        </w:rPr>
        <w:drawing>
          <wp:inline distT="0" distB="0" distL="0" distR="0">
            <wp:extent cx="695325" cy="228600"/>
            <wp:effectExtent l="19050" t="0" r="9525"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2075"/>
                    <a:srcRect/>
                    <a:stretch>
                      <a:fillRect/>
                    </a:stretch>
                  </pic:blipFill>
                  <pic:spPr bwMode="auto">
                    <a:xfrm>
                      <a:off x="0" y="0"/>
                      <a:ext cx="6953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837"/>
        </w:numPr>
      </w:pPr>
      <w:r>
        <w:rPr>
          <w:noProof/>
          <w:position w:val="-10"/>
          <w:lang w:eastAsia="fi-FI"/>
        </w:rPr>
        <w:drawing>
          <wp:inline distT="0" distB="0" distL="0" distR="0">
            <wp:extent cx="676275" cy="228600"/>
            <wp:effectExtent l="19050" t="0" r="9525" b="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2076"/>
                    <a:srcRect/>
                    <a:stretch>
                      <a:fillRect/>
                    </a:stretch>
                  </pic:blipFill>
                  <pic:spPr bwMode="auto">
                    <a:xfrm>
                      <a:off x="0" y="0"/>
                      <a:ext cx="676275"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roofErr w:type="gramStart"/>
      <w:r>
        <w:t>Sievennä .</w:t>
      </w:r>
      <w:proofErr w:type="gramEnd"/>
    </w:p>
    <w:p w:rsidR="004F65A1" w:rsidRDefault="006B2FCF" w:rsidP="00324479">
      <w:pPr>
        <w:pStyle w:val="abc"/>
        <w:numPr>
          <w:ilvl w:val="0"/>
          <w:numId w:val="326"/>
        </w:numPr>
      </w:pPr>
      <w:r>
        <w:rPr>
          <w:noProof/>
          <w:position w:val="-6"/>
          <w:lang w:eastAsia="fi-FI"/>
        </w:rPr>
        <w:drawing>
          <wp:inline distT="0" distB="0" distL="0" distR="0">
            <wp:extent cx="523875" cy="200025"/>
            <wp:effectExtent l="19050" t="0" r="9525" b="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077"/>
                    <a:srcRect/>
                    <a:stretch>
                      <a:fillRect/>
                    </a:stretch>
                  </pic:blipFill>
                  <pic:spPr bwMode="auto">
                    <a:xfrm>
                      <a:off x="0" y="0"/>
                      <a:ext cx="5238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326"/>
        </w:numPr>
      </w:pPr>
      <w:r>
        <w:rPr>
          <w:noProof/>
          <w:position w:val="-24"/>
          <w:lang w:eastAsia="fi-FI"/>
        </w:rPr>
        <w:drawing>
          <wp:inline distT="0" distB="0" distL="0" distR="0">
            <wp:extent cx="257175" cy="419100"/>
            <wp:effectExtent l="0" t="0" r="0" b="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2078"/>
                    <a:srcRect/>
                    <a:stretch>
                      <a:fillRect/>
                    </a:stretch>
                  </pic:blipFill>
                  <pic:spPr bwMode="auto">
                    <a:xfrm>
                      <a:off x="0" y="0"/>
                      <a:ext cx="257175"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326"/>
        </w:numPr>
      </w:pPr>
      <w:r>
        <w:rPr>
          <w:noProof/>
          <w:position w:val="-28"/>
          <w:lang w:eastAsia="fi-FI"/>
        </w:rPr>
        <w:drawing>
          <wp:inline distT="0" distB="0" distL="0" distR="0">
            <wp:extent cx="342900" cy="447675"/>
            <wp:effectExtent l="19050" t="0" r="0" b="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2079"/>
                    <a:srcRect/>
                    <a:stretch>
                      <a:fillRect/>
                    </a:stretch>
                  </pic:blipFill>
                  <pic:spPr bwMode="auto">
                    <a:xfrm>
                      <a:off x="0" y="0"/>
                      <a:ext cx="342900" cy="447675"/>
                    </a:xfrm>
                    <a:prstGeom prst="rect">
                      <a:avLst/>
                    </a:prstGeom>
                    <a:noFill/>
                    <a:ln w="9525">
                      <a:noFill/>
                      <a:miter lim="800000"/>
                      <a:headEnd/>
                      <a:tailEnd/>
                    </a:ln>
                  </pic:spPr>
                </pic:pic>
              </a:graphicData>
            </a:graphic>
          </wp:inline>
        </w:drawing>
      </w:r>
    </w:p>
    <w:p w:rsidR="004F65A1" w:rsidRDefault="006B2FCF" w:rsidP="00324479">
      <w:pPr>
        <w:pStyle w:val="abc"/>
        <w:numPr>
          <w:ilvl w:val="0"/>
          <w:numId w:val="326"/>
        </w:numPr>
      </w:pPr>
      <w:r>
        <w:rPr>
          <w:noProof/>
          <w:position w:val="-10"/>
          <w:lang w:eastAsia="fi-FI"/>
        </w:rPr>
        <w:drawing>
          <wp:inline distT="0" distB="0" distL="0" distR="0">
            <wp:extent cx="466725" cy="295275"/>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2080"/>
                    <a:srcRect/>
                    <a:stretch>
                      <a:fillRect/>
                    </a:stretch>
                  </pic:blipFill>
                  <pic:spPr bwMode="auto">
                    <a:xfrm>
                      <a:off x="0" y="0"/>
                      <a:ext cx="466725" cy="29527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03"/>
        </w:numPr>
      </w:pPr>
      <w:r>
        <w:rPr>
          <w:noProof/>
          <w:position w:val="-10"/>
          <w:lang w:eastAsia="fi-FI"/>
        </w:rPr>
        <w:drawing>
          <wp:inline distT="0" distB="0" distL="0" distR="0">
            <wp:extent cx="571500" cy="266700"/>
            <wp:effectExtent l="0" t="0" r="0" b="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2081"/>
                    <a:srcRect/>
                    <a:stretch>
                      <a:fillRect/>
                    </a:stretch>
                  </pic:blipFill>
                  <pic:spPr bwMode="auto">
                    <a:xfrm>
                      <a:off x="0" y="0"/>
                      <a:ext cx="571500"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603"/>
        </w:numPr>
      </w:pPr>
      <w:r>
        <w:rPr>
          <w:noProof/>
          <w:position w:val="-10"/>
          <w:lang w:eastAsia="fi-FI"/>
        </w:rPr>
        <w:lastRenderedPageBreak/>
        <w:drawing>
          <wp:inline distT="0" distB="0" distL="0" distR="0">
            <wp:extent cx="762000" cy="266700"/>
            <wp:effectExtent l="1905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2082"/>
                    <a:srcRect/>
                    <a:stretch>
                      <a:fillRect/>
                    </a:stretch>
                  </pic:blipFill>
                  <pic:spPr bwMode="auto">
                    <a:xfrm>
                      <a:off x="0" y="0"/>
                      <a:ext cx="762000"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603"/>
        </w:numPr>
      </w:pPr>
      <w:r>
        <w:rPr>
          <w:noProof/>
          <w:position w:val="-10"/>
          <w:lang w:eastAsia="fi-FI"/>
        </w:rPr>
        <w:drawing>
          <wp:inline distT="0" distB="0" distL="0" distR="0">
            <wp:extent cx="714375" cy="266700"/>
            <wp:effectExtent l="19050" t="0" r="9525"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2083"/>
                    <a:srcRect/>
                    <a:stretch>
                      <a:fillRect/>
                    </a:stretch>
                  </pic:blipFill>
                  <pic:spPr bwMode="auto">
                    <a:xfrm>
                      <a:off x="0" y="0"/>
                      <a:ext cx="714375" cy="266700"/>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05"/>
        </w:numPr>
      </w:pPr>
      <w:r>
        <w:rPr>
          <w:noProof/>
          <w:position w:val="-24"/>
          <w:lang w:eastAsia="fi-FI"/>
        </w:rPr>
        <w:drawing>
          <wp:inline distT="0" distB="0" distL="0" distR="0">
            <wp:extent cx="381000" cy="447675"/>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2084"/>
                    <a:srcRect/>
                    <a:stretch>
                      <a:fillRect/>
                    </a:stretch>
                  </pic:blipFill>
                  <pic:spPr bwMode="auto">
                    <a:xfrm>
                      <a:off x="0" y="0"/>
                      <a:ext cx="381000" cy="447675"/>
                    </a:xfrm>
                    <a:prstGeom prst="rect">
                      <a:avLst/>
                    </a:prstGeom>
                    <a:noFill/>
                    <a:ln w="9525">
                      <a:noFill/>
                      <a:miter lim="800000"/>
                      <a:headEnd/>
                      <a:tailEnd/>
                    </a:ln>
                  </pic:spPr>
                </pic:pic>
              </a:graphicData>
            </a:graphic>
          </wp:inline>
        </w:drawing>
      </w:r>
    </w:p>
    <w:p w:rsidR="004F65A1" w:rsidRDefault="006B2FCF" w:rsidP="00324479">
      <w:pPr>
        <w:pStyle w:val="abc"/>
        <w:numPr>
          <w:ilvl w:val="0"/>
          <w:numId w:val="605"/>
        </w:numPr>
      </w:pPr>
      <w:r>
        <w:rPr>
          <w:noProof/>
          <w:position w:val="-34"/>
          <w:lang w:eastAsia="fi-FI"/>
        </w:rPr>
        <w:drawing>
          <wp:inline distT="0" distB="0" distL="0" distR="0">
            <wp:extent cx="419100" cy="504825"/>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2085"/>
                    <a:srcRect/>
                    <a:stretch>
                      <a:fillRect/>
                    </a:stretch>
                  </pic:blipFill>
                  <pic:spPr bwMode="auto">
                    <a:xfrm>
                      <a:off x="0" y="0"/>
                      <a:ext cx="419100" cy="504825"/>
                    </a:xfrm>
                    <a:prstGeom prst="rect">
                      <a:avLst/>
                    </a:prstGeom>
                    <a:noFill/>
                    <a:ln w="9525">
                      <a:noFill/>
                      <a:miter lim="800000"/>
                      <a:headEnd/>
                      <a:tailEnd/>
                    </a:ln>
                  </pic:spPr>
                </pic:pic>
              </a:graphicData>
            </a:graphic>
          </wp:inline>
        </w:drawing>
      </w:r>
    </w:p>
    <w:p w:rsidR="004F65A1" w:rsidRDefault="006B2FCF" w:rsidP="00324479">
      <w:pPr>
        <w:pStyle w:val="abc"/>
        <w:numPr>
          <w:ilvl w:val="0"/>
          <w:numId w:val="605"/>
        </w:numPr>
      </w:pPr>
      <w:r>
        <w:rPr>
          <w:noProof/>
          <w:position w:val="-34"/>
          <w:lang w:eastAsia="fi-FI"/>
        </w:rPr>
        <w:drawing>
          <wp:inline distT="0" distB="0" distL="0" distR="0">
            <wp:extent cx="409575" cy="504825"/>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2086"/>
                    <a:srcRect/>
                    <a:stretch>
                      <a:fillRect/>
                    </a:stretch>
                  </pic:blipFill>
                  <pic:spPr bwMode="auto">
                    <a:xfrm>
                      <a:off x="0" y="0"/>
                      <a:ext cx="409575" cy="5048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Mikä luvun </w:t>
      </w:r>
    </w:p>
    <w:p w:rsidR="004F65A1" w:rsidRDefault="006B2FCF" w:rsidP="00324479">
      <w:pPr>
        <w:pStyle w:val="abc"/>
        <w:numPr>
          <w:ilvl w:val="0"/>
          <w:numId w:val="599"/>
        </w:numPr>
      </w:pPr>
      <w:r>
        <w:t>4 potenssi on yhtä suuri kuin 16</w:t>
      </w:r>
      <w:r>
        <w:rPr>
          <w:vertAlign w:val="superscript"/>
        </w:rPr>
        <w:t>3</w:t>
      </w:r>
    </w:p>
    <w:p w:rsidR="004F65A1" w:rsidRDefault="006B2FCF" w:rsidP="00324479">
      <w:pPr>
        <w:pStyle w:val="abc"/>
        <w:numPr>
          <w:ilvl w:val="0"/>
          <w:numId w:val="599"/>
        </w:numPr>
      </w:pPr>
      <w:r>
        <w:t>5 potenssi on yhtä suuri kuin 25</w:t>
      </w:r>
      <w:r>
        <w:rPr>
          <w:vertAlign w:val="superscript"/>
        </w:rPr>
        <w:t>8</w:t>
      </w:r>
      <w:r>
        <w:t xml:space="preserve"> </w:t>
      </w:r>
    </w:p>
    <w:p w:rsidR="004F65A1" w:rsidRDefault="006B2FCF" w:rsidP="00324479">
      <w:pPr>
        <w:pStyle w:val="abc"/>
        <w:numPr>
          <w:ilvl w:val="0"/>
          <w:numId w:val="599"/>
        </w:numPr>
      </w:pPr>
      <w:r>
        <w:t xml:space="preserve">8 potenssi on yhtä suuri </w:t>
      </w:r>
      <w:proofErr w:type="gramStart"/>
      <w:r>
        <w:t>kuin  64</w:t>
      </w:r>
      <w:r>
        <w:rPr>
          <w:vertAlign w:val="superscript"/>
        </w:rPr>
        <w:t>9</w:t>
      </w:r>
      <w:proofErr w:type="gramEnd"/>
    </w:p>
    <w:p w:rsidR="004F65A1" w:rsidRDefault="004F65A1">
      <w:pPr>
        <w:rPr>
          <w:b/>
          <w:bCs/>
          <w:color w:val="CC99FF"/>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834"/>
        </w:numPr>
      </w:pPr>
      <w:r>
        <w:rPr>
          <w:noProof/>
          <w:position w:val="-10"/>
          <w:lang w:eastAsia="fi-FI"/>
        </w:rPr>
        <w:drawing>
          <wp:inline distT="0" distB="0" distL="0" distR="0">
            <wp:extent cx="685800" cy="2667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2087"/>
                    <a:srcRect/>
                    <a:stretch>
                      <a:fillRect/>
                    </a:stretch>
                  </pic:blipFill>
                  <pic:spPr bwMode="auto">
                    <a:xfrm>
                      <a:off x="0" y="0"/>
                      <a:ext cx="685800"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834"/>
        </w:numPr>
      </w:pPr>
      <w:r>
        <w:rPr>
          <w:noProof/>
          <w:position w:val="-10"/>
          <w:lang w:eastAsia="fi-FI"/>
        </w:rPr>
        <w:drawing>
          <wp:inline distT="0" distB="0" distL="0" distR="0">
            <wp:extent cx="952500" cy="26670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2088"/>
                    <a:srcRect/>
                    <a:stretch>
                      <a:fillRect/>
                    </a:stretch>
                  </pic:blipFill>
                  <pic:spPr bwMode="auto">
                    <a:xfrm>
                      <a:off x="0" y="0"/>
                      <a:ext cx="952500"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834"/>
        </w:numPr>
      </w:pPr>
      <w:r>
        <w:rPr>
          <w:noProof/>
          <w:position w:val="-10"/>
          <w:lang w:eastAsia="fi-FI"/>
        </w:rPr>
        <w:drawing>
          <wp:inline distT="0" distB="0" distL="0" distR="0">
            <wp:extent cx="685800" cy="266700"/>
            <wp:effectExtent l="1905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089"/>
                    <a:srcRect/>
                    <a:stretch>
                      <a:fillRect/>
                    </a:stretch>
                  </pic:blipFill>
                  <pic:spPr bwMode="auto">
                    <a:xfrm>
                      <a:off x="0" y="0"/>
                      <a:ext cx="685800"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834"/>
        </w:numPr>
      </w:pPr>
      <w:r>
        <w:rPr>
          <w:noProof/>
          <w:position w:val="-10"/>
          <w:lang w:eastAsia="fi-FI"/>
        </w:rPr>
        <w:drawing>
          <wp:inline distT="0" distB="0" distL="0" distR="0">
            <wp:extent cx="952500" cy="2667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2090"/>
                    <a:srcRect/>
                    <a:stretch>
                      <a:fillRect/>
                    </a:stretch>
                  </pic:blipFill>
                  <pic:spPr bwMode="auto">
                    <a:xfrm>
                      <a:off x="0" y="0"/>
                      <a:ext cx="952500" cy="266700"/>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Negatiivinen eksponentti </w:t>
      </w:r>
    </w:p>
    <w:p w:rsidR="004F65A1" w:rsidRDefault="004F65A1">
      <w:pPr>
        <w:rPr>
          <w:lang w:val="fi-FI"/>
        </w:rPr>
      </w:pPr>
    </w:p>
    <w:p w:rsidR="004F65A1" w:rsidRDefault="004F65A1">
      <w:pPr>
        <w:pStyle w:val="tehtvt"/>
      </w:pPr>
    </w:p>
    <w:p w:rsidR="004F65A1" w:rsidRDefault="006B2FCF">
      <w:pPr>
        <w:rPr>
          <w:lang w:val="fi-FI"/>
        </w:rPr>
      </w:pPr>
      <w:r>
        <w:rPr>
          <w:lang w:val="fi-FI"/>
        </w:rPr>
        <w:t>Merkitse murtolukuna.</w:t>
      </w:r>
    </w:p>
    <w:p w:rsidR="004F65A1" w:rsidRDefault="006B2FCF" w:rsidP="00324479">
      <w:pPr>
        <w:pStyle w:val="abc"/>
        <w:numPr>
          <w:ilvl w:val="0"/>
          <w:numId w:val="539"/>
        </w:numPr>
      </w:pPr>
      <w:r>
        <w:rPr>
          <w:noProof/>
          <w:position w:val="-6"/>
          <w:lang w:eastAsia="fi-FI"/>
        </w:rPr>
        <w:drawing>
          <wp:inline distT="0" distB="0" distL="0" distR="0">
            <wp:extent cx="219075" cy="200025"/>
            <wp:effectExtent l="1905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2091"/>
                    <a:srcRect/>
                    <a:stretch>
                      <a:fillRect/>
                    </a:stretch>
                  </pic:blipFill>
                  <pic:spPr bwMode="auto">
                    <a:xfrm>
                      <a:off x="0" y="0"/>
                      <a:ext cx="2190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39"/>
        </w:numPr>
      </w:pPr>
      <w:r>
        <w:rPr>
          <w:noProof/>
          <w:position w:val="-6"/>
          <w:lang w:eastAsia="fi-FI"/>
        </w:rPr>
        <w:drawing>
          <wp:inline distT="0" distB="0" distL="0" distR="0">
            <wp:extent cx="295275" cy="200025"/>
            <wp:effectExtent l="1905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092"/>
                    <a:srcRect/>
                    <a:stretch>
                      <a:fillRect/>
                    </a:stretch>
                  </pic:blipFill>
                  <pic:spPr bwMode="auto">
                    <a:xfrm>
                      <a:off x="0" y="0"/>
                      <a:ext cx="2952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39"/>
        </w:numPr>
      </w:pPr>
      <w:r>
        <w:rPr>
          <w:noProof/>
          <w:position w:val="-6"/>
          <w:lang w:eastAsia="fi-FI"/>
        </w:rPr>
        <w:drawing>
          <wp:inline distT="0" distB="0" distL="0" distR="0">
            <wp:extent cx="228600" cy="200025"/>
            <wp:effectExtent l="1905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2093"/>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39"/>
        </w:numPr>
      </w:pPr>
      <w:r>
        <w:rPr>
          <w:noProof/>
          <w:position w:val="-6"/>
          <w:lang w:eastAsia="fi-FI"/>
        </w:rPr>
        <w:drawing>
          <wp:inline distT="0" distB="0" distL="0" distR="0">
            <wp:extent cx="228600" cy="200025"/>
            <wp:effectExtent l="0" t="0" r="0"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2094"/>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Merkitse positiivisen eksponentin avulla.</w:t>
      </w:r>
    </w:p>
    <w:p w:rsidR="004F65A1" w:rsidRDefault="006B2FCF" w:rsidP="00324479">
      <w:pPr>
        <w:pStyle w:val="abc"/>
        <w:numPr>
          <w:ilvl w:val="0"/>
          <w:numId w:val="541"/>
        </w:numPr>
      </w:pPr>
      <w:r>
        <w:rPr>
          <w:noProof/>
          <w:position w:val="-4"/>
          <w:lang w:eastAsia="fi-FI"/>
        </w:rPr>
        <w:drawing>
          <wp:inline distT="0" distB="0" distL="0" distR="0">
            <wp:extent cx="228600" cy="190500"/>
            <wp:effectExtent l="19050" t="0" r="0" b="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2095"/>
                    <a:srcRect/>
                    <a:stretch>
                      <a:fillRect/>
                    </a:stretch>
                  </pic:blipFill>
                  <pic:spPr bwMode="auto">
                    <a:xfrm>
                      <a:off x="0" y="0"/>
                      <a:ext cx="228600" cy="190500"/>
                    </a:xfrm>
                    <a:prstGeom prst="rect">
                      <a:avLst/>
                    </a:prstGeom>
                    <a:noFill/>
                    <a:ln w="9525">
                      <a:noFill/>
                      <a:miter lim="800000"/>
                      <a:headEnd/>
                      <a:tailEnd/>
                    </a:ln>
                  </pic:spPr>
                </pic:pic>
              </a:graphicData>
            </a:graphic>
          </wp:inline>
        </w:drawing>
      </w:r>
    </w:p>
    <w:p w:rsidR="004F65A1" w:rsidRDefault="006B2FCF" w:rsidP="00324479">
      <w:pPr>
        <w:pStyle w:val="abc"/>
        <w:numPr>
          <w:ilvl w:val="0"/>
          <w:numId w:val="541"/>
        </w:numPr>
      </w:pPr>
      <w:r>
        <w:rPr>
          <w:noProof/>
          <w:position w:val="-6"/>
          <w:lang w:eastAsia="fi-FI"/>
        </w:rPr>
        <w:drawing>
          <wp:inline distT="0" distB="0" distL="0" distR="0">
            <wp:extent cx="219075" cy="200025"/>
            <wp:effectExtent l="19050" t="0" r="0" b="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2096"/>
                    <a:srcRect/>
                    <a:stretch>
                      <a:fillRect/>
                    </a:stretch>
                  </pic:blipFill>
                  <pic:spPr bwMode="auto">
                    <a:xfrm>
                      <a:off x="0" y="0"/>
                      <a:ext cx="2190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41"/>
        </w:numPr>
      </w:pPr>
      <w:r>
        <w:rPr>
          <w:noProof/>
          <w:position w:val="-6"/>
          <w:lang w:eastAsia="fi-FI"/>
        </w:rPr>
        <w:drawing>
          <wp:inline distT="0" distB="0" distL="0" distR="0">
            <wp:extent cx="228600" cy="200025"/>
            <wp:effectExtent l="1905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2097"/>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41"/>
        </w:numPr>
      </w:pPr>
      <w:r>
        <w:rPr>
          <w:noProof/>
          <w:position w:val="-10"/>
          <w:lang w:eastAsia="fi-FI"/>
        </w:rPr>
        <w:drawing>
          <wp:inline distT="0" distB="0" distL="0" distR="0">
            <wp:extent cx="409575" cy="228600"/>
            <wp:effectExtent l="19050" t="0" r="9525"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2098"/>
                    <a:srcRect/>
                    <a:stretch>
                      <a:fillRect/>
                    </a:stretch>
                  </pic:blipFill>
                  <pic:spPr bwMode="auto">
                    <a:xfrm>
                      <a:off x="0" y="0"/>
                      <a:ext cx="4095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541"/>
        </w:numPr>
      </w:pPr>
      <w:r>
        <w:rPr>
          <w:noProof/>
          <w:position w:val="-6"/>
          <w:lang w:eastAsia="fi-FI"/>
        </w:rPr>
        <w:drawing>
          <wp:inline distT="0" distB="0" distL="0" distR="0">
            <wp:extent cx="304800" cy="200025"/>
            <wp:effectExtent l="19050" t="0" r="0" b="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099"/>
                    <a:srcRect/>
                    <a:stretch>
                      <a:fillRect/>
                    </a:stretch>
                  </pic:blipFill>
                  <pic:spPr bwMode="auto">
                    <a:xfrm>
                      <a:off x="0" y="0"/>
                      <a:ext cx="304800"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Laske, ilmoita vastaus murtolukuna.</w:t>
      </w:r>
    </w:p>
    <w:p w:rsidR="004F65A1" w:rsidRDefault="006B2FCF" w:rsidP="00324479">
      <w:pPr>
        <w:pStyle w:val="abc"/>
        <w:numPr>
          <w:ilvl w:val="0"/>
          <w:numId w:val="543"/>
        </w:numPr>
      </w:pPr>
      <w:r>
        <w:rPr>
          <w:noProof/>
          <w:position w:val="-6"/>
          <w:lang w:eastAsia="fi-FI"/>
        </w:rPr>
        <w:drawing>
          <wp:inline distT="0" distB="0" distL="0" distR="0">
            <wp:extent cx="228600" cy="200025"/>
            <wp:effectExtent l="19050" t="0" r="0" b="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2100"/>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43"/>
        </w:numPr>
      </w:pPr>
      <w:r>
        <w:rPr>
          <w:noProof/>
          <w:position w:val="-6"/>
          <w:lang w:eastAsia="fi-FI"/>
        </w:rPr>
        <w:drawing>
          <wp:inline distT="0" distB="0" distL="0" distR="0">
            <wp:extent cx="228600" cy="200025"/>
            <wp:effectExtent l="19050" t="0" r="0" b="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2101"/>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43"/>
        </w:numPr>
      </w:pPr>
      <w:r>
        <w:rPr>
          <w:noProof/>
          <w:position w:val="-4"/>
          <w:lang w:eastAsia="fi-FI"/>
        </w:rPr>
        <w:drawing>
          <wp:inline distT="0" distB="0" distL="0" distR="0">
            <wp:extent cx="228600" cy="190500"/>
            <wp:effectExtent l="19050" t="0" r="0" b="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2102"/>
                    <a:srcRect/>
                    <a:stretch>
                      <a:fillRect/>
                    </a:stretch>
                  </pic:blipFill>
                  <pic:spPr bwMode="auto">
                    <a:xfrm>
                      <a:off x="0" y="0"/>
                      <a:ext cx="228600" cy="190500"/>
                    </a:xfrm>
                    <a:prstGeom prst="rect">
                      <a:avLst/>
                    </a:prstGeom>
                    <a:noFill/>
                    <a:ln w="9525">
                      <a:noFill/>
                      <a:miter lim="800000"/>
                      <a:headEnd/>
                      <a:tailEnd/>
                    </a:ln>
                  </pic:spPr>
                </pic:pic>
              </a:graphicData>
            </a:graphic>
          </wp:inline>
        </w:drawing>
      </w:r>
    </w:p>
    <w:p w:rsidR="004F65A1" w:rsidRDefault="006B2FCF" w:rsidP="00324479">
      <w:pPr>
        <w:pStyle w:val="abc"/>
        <w:numPr>
          <w:ilvl w:val="0"/>
          <w:numId w:val="543"/>
        </w:numPr>
      </w:pPr>
      <w:r>
        <w:rPr>
          <w:noProof/>
          <w:position w:val="-4"/>
          <w:lang w:eastAsia="fi-FI"/>
        </w:rPr>
        <w:drawing>
          <wp:inline distT="0" distB="0" distL="0" distR="0">
            <wp:extent cx="228600" cy="190500"/>
            <wp:effectExtent l="19050" t="0" r="0" b="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2103"/>
                    <a:srcRect/>
                    <a:stretch>
                      <a:fillRect/>
                    </a:stretch>
                  </pic:blipFill>
                  <pic:spPr bwMode="auto">
                    <a:xfrm>
                      <a:off x="0" y="0"/>
                      <a:ext cx="228600" cy="1905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lukujen </w:t>
      </w:r>
      <w:r>
        <w:rPr>
          <w:noProof/>
          <w:position w:val="-4"/>
          <w:lang w:val="fi-FI" w:eastAsia="fi-FI"/>
        </w:rPr>
        <w:drawing>
          <wp:inline distT="0" distB="0" distL="0" distR="0">
            <wp:extent cx="228600" cy="190500"/>
            <wp:effectExtent l="19050" t="0" r="0"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2104"/>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lang w:val="fi-FI"/>
        </w:rPr>
        <w:t xml:space="preserve"> ja </w:t>
      </w:r>
      <w:r>
        <w:rPr>
          <w:noProof/>
          <w:position w:val="-4"/>
          <w:lang w:val="fi-FI" w:eastAsia="fi-FI"/>
        </w:rPr>
        <w:drawing>
          <wp:inline distT="0" distB="0" distL="0" distR="0">
            <wp:extent cx="228600" cy="190500"/>
            <wp:effectExtent l="19050" t="0" r="0" b="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2105"/>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lang w:val="fi-FI"/>
        </w:rPr>
        <w:t xml:space="preserve"> </w:t>
      </w:r>
    </w:p>
    <w:p w:rsidR="004F65A1" w:rsidRDefault="006B2FCF" w:rsidP="00324479">
      <w:pPr>
        <w:pStyle w:val="abc"/>
        <w:numPr>
          <w:ilvl w:val="0"/>
          <w:numId w:val="547"/>
        </w:numPr>
      </w:pPr>
      <w:r>
        <w:t>summa</w:t>
      </w:r>
    </w:p>
    <w:p w:rsidR="004F65A1" w:rsidRDefault="006B2FCF" w:rsidP="00324479">
      <w:pPr>
        <w:pStyle w:val="abc"/>
        <w:numPr>
          <w:ilvl w:val="0"/>
          <w:numId w:val="547"/>
        </w:numPr>
      </w:pPr>
      <w:r>
        <w:t>erotus</w:t>
      </w:r>
    </w:p>
    <w:p w:rsidR="004F65A1" w:rsidRDefault="006B2FCF" w:rsidP="00324479">
      <w:pPr>
        <w:pStyle w:val="abc"/>
        <w:numPr>
          <w:ilvl w:val="0"/>
          <w:numId w:val="547"/>
        </w:numPr>
      </w:pPr>
      <w:r>
        <w:t>tulo</w:t>
      </w:r>
    </w:p>
    <w:p w:rsidR="004F65A1" w:rsidRDefault="006B2FCF" w:rsidP="00324479">
      <w:pPr>
        <w:pStyle w:val="abc"/>
        <w:numPr>
          <w:ilvl w:val="0"/>
          <w:numId w:val="547"/>
        </w:numPr>
      </w:pPr>
      <w:r>
        <w:t>osamäärä.</w:t>
      </w:r>
    </w:p>
    <w:p w:rsidR="004F65A1" w:rsidRDefault="006B2FCF">
      <w:pPr>
        <w:rPr>
          <w:lang w:val="fi-FI"/>
        </w:rPr>
      </w:pPr>
      <w:r>
        <w:rPr>
          <w:lang w:val="fi-FI"/>
        </w:rPr>
        <w:t>Anna vastaus murtolukuna.</w:t>
      </w:r>
    </w:p>
    <w:p w:rsidR="004F65A1" w:rsidRDefault="004F65A1">
      <w:pPr>
        <w:rPr>
          <w:lang w:val="fi-FI"/>
        </w:rPr>
      </w:pPr>
    </w:p>
    <w:p w:rsidR="004F65A1" w:rsidRDefault="004F65A1">
      <w:pPr>
        <w:pStyle w:val="tehtvt"/>
      </w:pPr>
    </w:p>
    <w:p w:rsidR="004F65A1" w:rsidRDefault="006B2FCF">
      <w:pPr>
        <w:rPr>
          <w:lang w:val="fi-FI"/>
        </w:rPr>
      </w:pPr>
      <w:r>
        <w:rPr>
          <w:lang w:val="fi-FI"/>
        </w:rPr>
        <w:t>Kirjoita positiivisen eksponentin avulla.</w:t>
      </w:r>
    </w:p>
    <w:p w:rsidR="004F65A1" w:rsidRDefault="006B2FCF" w:rsidP="00324479">
      <w:pPr>
        <w:pStyle w:val="abc"/>
        <w:numPr>
          <w:ilvl w:val="0"/>
          <w:numId w:val="73"/>
        </w:numPr>
      </w:pPr>
      <w:r>
        <w:rPr>
          <w:noProof/>
          <w:position w:val="-4"/>
          <w:lang w:eastAsia="fi-FI"/>
        </w:rPr>
        <w:drawing>
          <wp:inline distT="0" distB="0" distL="0" distR="0">
            <wp:extent cx="228600" cy="190500"/>
            <wp:effectExtent l="19050" t="0" r="0" b="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2106"/>
                    <a:srcRect/>
                    <a:stretch>
                      <a:fillRect/>
                    </a:stretch>
                  </pic:blipFill>
                  <pic:spPr bwMode="auto">
                    <a:xfrm>
                      <a:off x="0" y="0"/>
                      <a:ext cx="228600" cy="190500"/>
                    </a:xfrm>
                    <a:prstGeom prst="rect">
                      <a:avLst/>
                    </a:prstGeom>
                    <a:noFill/>
                    <a:ln w="9525">
                      <a:noFill/>
                      <a:miter lim="800000"/>
                      <a:headEnd/>
                      <a:tailEnd/>
                    </a:ln>
                  </pic:spPr>
                </pic:pic>
              </a:graphicData>
            </a:graphic>
          </wp:inline>
        </w:drawing>
      </w:r>
    </w:p>
    <w:p w:rsidR="004F65A1" w:rsidRDefault="006B2FCF" w:rsidP="00324479">
      <w:pPr>
        <w:pStyle w:val="abc"/>
        <w:numPr>
          <w:ilvl w:val="0"/>
          <w:numId w:val="73"/>
        </w:numPr>
      </w:pPr>
      <w:r>
        <w:rPr>
          <w:noProof/>
          <w:position w:val="-10"/>
          <w:lang w:eastAsia="fi-FI"/>
        </w:rPr>
        <w:drawing>
          <wp:inline distT="0" distB="0" distL="0" distR="0">
            <wp:extent cx="390525" cy="228600"/>
            <wp:effectExtent l="0" t="0" r="9525" b="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2107"/>
                    <a:srcRect/>
                    <a:stretch>
                      <a:fillRect/>
                    </a:stretch>
                  </pic:blipFill>
                  <pic:spPr bwMode="auto">
                    <a:xfrm>
                      <a:off x="0" y="0"/>
                      <a:ext cx="3905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3"/>
        </w:numPr>
      </w:pPr>
      <w:r>
        <w:rPr>
          <w:noProof/>
          <w:position w:val="-6"/>
          <w:lang w:eastAsia="fi-FI"/>
        </w:rPr>
        <w:drawing>
          <wp:inline distT="0" distB="0" distL="0" distR="0">
            <wp:extent cx="219075" cy="200025"/>
            <wp:effectExtent l="19050" t="0" r="0" b="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2108"/>
                    <a:srcRect/>
                    <a:stretch>
                      <a:fillRect/>
                    </a:stretch>
                  </pic:blipFill>
                  <pic:spPr bwMode="auto">
                    <a:xfrm>
                      <a:off x="0" y="0"/>
                      <a:ext cx="2190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3"/>
        </w:numPr>
      </w:pPr>
      <w:r>
        <w:rPr>
          <w:noProof/>
          <w:position w:val="-6"/>
          <w:lang w:eastAsia="fi-FI"/>
        </w:rPr>
        <w:drawing>
          <wp:inline distT="0" distB="0" distL="0" distR="0">
            <wp:extent cx="295275" cy="200025"/>
            <wp:effectExtent l="19050" t="0" r="0" b="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2109"/>
                    <a:srcRect/>
                    <a:stretch>
                      <a:fillRect/>
                    </a:stretch>
                  </pic:blipFill>
                  <pic:spPr bwMode="auto">
                    <a:xfrm>
                      <a:off x="0" y="0"/>
                      <a:ext cx="295275"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76"/>
        </w:numPr>
      </w:pPr>
      <w:r>
        <w:rPr>
          <w:noProof/>
          <w:position w:val="-10"/>
          <w:lang w:eastAsia="fi-FI"/>
        </w:rPr>
        <w:drawing>
          <wp:inline distT="0" distB="0" distL="0" distR="0">
            <wp:extent cx="381000" cy="238125"/>
            <wp:effectExtent l="0" t="0" r="0"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2110"/>
                    <a:srcRect/>
                    <a:stretch>
                      <a:fillRect/>
                    </a:stretch>
                  </pic:blipFill>
                  <pic:spPr bwMode="auto">
                    <a:xfrm>
                      <a:off x="0" y="0"/>
                      <a:ext cx="381000"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76"/>
        </w:numPr>
      </w:pPr>
      <w:r>
        <w:rPr>
          <w:noProof/>
          <w:position w:val="-4"/>
          <w:lang w:eastAsia="fi-FI"/>
        </w:rPr>
        <w:drawing>
          <wp:inline distT="0" distB="0" distL="0" distR="0">
            <wp:extent cx="228600" cy="190500"/>
            <wp:effectExtent l="19050" t="0" r="0" b="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2111"/>
                    <a:srcRect/>
                    <a:stretch>
                      <a:fillRect/>
                    </a:stretch>
                  </pic:blipFill>
                  <pic:spPr bwMode="auto">
                    <a:xfrm>
                      <a:off x="0" y="0"/>
                      <a:ext cx="228600" cy="190500"/>
                    </a:xfrm>
                    <a:prstGeom prst="rect">
                      <a:avLst/>
                    </a:prstGeom>
                    <a:noFill/>
                    <a:ln w="9525">
                      <a:noFill/>
                      <a:miter lim="800000"/>
                      <a:headEnd/>
                      <a:tailEnd/>
                    </a:ln>
                  </pic:spPr>
                </pic:pic>
              </a:graphicData>
            </a:graphic>
          </wp:inline>
        </w:drawing>
      </w:r>
    </w:p>
    <w:p w:rsidR="004F65A1" w:rsidRDefault="006B2FCF" w:rsidP="00324479">
      <w:pPr>
        <w:pStyle w:val="abc"/>
        <w:numPr>
          <w:ilvl w:val="0"/>
          <w:numId w:val="76"/>
        </w:numPr>
      </w:pPr>
      <w:r>
        <w:rPr>
          <w:noProof/>
          <w:position w:val="-28"/>
          <w:lang w:eastAsia="fi-FI"/>
        </w:rPr>
        <w:drawing>
          <wp:inline distT="0" distB="0" distL="0" distR="0">
            <wp:extent cx="390525" cy="466725"/>
            <wp:effectExtent l="19050" t="0" r="0" b="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2112"/>
                    <a:srcRect/>
                    <a:stretch>
                      <a:fillRect/>
                    </a:stretch>
                  </pic:blipFill>
                  <pic:spPr bwMode="auto">
                    <a:xfrm>
                      <a:off x="0" y="0"/>
                      <a:ext cx="390525"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76"/>
        </w:numPr>
      </w:pPr>
      <w:r>
        <w:rPr>
          <w:noProof/>
          <w:position w:val="-28"/>
          <w:lang w:eastAsia="fi-FI"/>
        </w:rPr>
        <w:drawing>
          <wp:inline distT="0" distB="0" distL="0" distR="0">
            <wp:extent cx="390525" cy="466725"/>
            <wp:effectExtent l="19050" t="0" r="0" b="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2113"/>
                    <a:srcRect/>
                    <a:stretch>
                      <a:fillRect/>
                    </a:stretch>
                  </pic:blipFill>
                  <pic:spPr bwMode="auto">
                    <a:xfrm>
                      <a:off x="0" y="0"/>
                      <a:ext cx="390525" cy="4667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roofErr w:type="gramStart"/>
      <w:r>
        <w:t>Laske.</w:t>
      </w:r>
      <w:proofErr w:type="gramEnd"/>
    </w:p>
    <w:p w:rsidR="004F65A1" w:rsidRDefault="006B2FCF" w:rsidP="00324479">
      <w:pPr>
        <w:pStyle w:val="abc"/>
        <w:numPr>
          <w:ilvl w:val="0"/>
          <w:numId w:val="81"/>
        </w:numPr>
      </w:pPr>
      <w:r>
        <w:rPr>
          <w:noProof/>
          <w:position w:val="-6"/>
          <w:lang w:eastAsia="fi-FI"/>
        </w:rPr>
        <w:drawing>
          <wp:inline distT="0" distB="0" distL="0" distR="0">
            <wp:extent cx="581025" cy="200025"/>
            <wp:effectExtent l="19050" t="0" r="0"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2114"/>
                    <a:srcRect/>
                    <a:stretch>
                      <a:fillRect/>
                    </a:stretch>
                  </pic:blipFill>
                  <pic:spPr bwMode="auto">
                    <a:xfrm>
                      <a:off x="0" y="0"/>
                      <a:ext cx="5810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81"/>
        </w:numPr>
      </w:pPr>
      <w:r>
        <w:rPr>
          <w:noProof/>
          <w:position w:val="-6"/>
          <w:lang w:eastAsia="fi-FI"/>
        </w:rPr>
        <w:drawing>
          <wp:inline distT="0" distB="0" distL="0" distR="0">
            <wp:extent cx="876300" cy="200025"/>
            <wp:effectExtent l="19050" t="0" r="0"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2115"/>
                    <a:srcRect/>
                    <a:stretch>
                      <a:fillRect/>
                    </a:stretch>
                  </pic:blipFill>
                  <pic:spPr bwMode="auto">
                    <a:xfrm>
                      <a:off x="0" y="0"/>
                      <a:ext cx="8763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81"/>
        </w:numPr>
      </w:pPr>
      <w:r>
        <w:rPr>
          <w:noProof/>
          <w:position w:val="-6"/>
          <w:lang w:eastAsia="fi-FI"/>
        </w:rPr>
        <w:drawing>
          <wp:inline distT="0" distB="0" distL="0" distR="0">
            <wp:extent cx="876300" cy="200025"/>
            <wp:effectExtent l="19050" t="0" r="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2116"/>
                    <a:srcRect/>
                    <a:stretch>
                      <a:fillRect/>
                    </a:stretch>
                  </pic:blipFill>
                  <pic:spPr bwMode="auto">
                    <a:xfrm>
                      <a:off x="0" y="0"/>
                      <a:ext cx="8763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81"/>
        </w:numPr>
      </w:pPr>
      <w:r>
        <w:rPr>
          <w:noProof/>
          <w:position w:val="-6"/>
          <w:lang w:eastAsia="fi-FI"/>
        </w:rPr>
        <w:drawing>
          <wp:inline distT="0" distB="0" distL="0" distR="0">
            <wp:extent cx="571500" cy="200025"/>
            <wp:effectExtent l="19050" t="0" r="0" b="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2117"/>
                    <a:srcRect/>
                    <a:stretch>
                      <a:fillRect/>
                    </a:stretch>
                  </pic:blipFill>
                  <pic:spPr bwMode="auto">
                    <a:xfrm>
                      <a:off x="0" y="0"/>
                      <a:ext cx="571500"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Ilmoita luvun kaksi potensseina sievennetyssä muodossa.</w:t>
      </w:r>
    </w:p>
    <w:p w:rsidR="004F65A1" w:rsidRDefault="006B2FCF" w:rsidP="00324479">
      <w:pPr>
        <w:pStyle w:val="abc"/>
        <w:numPr>
          <w:ilvl w:val="0"/>
          <w:numId w:val="822"/>
        </w:numPr>
      </w:pPr>
      <w:r>
        <w:rPr>
          <w:noProof/>
          <w:position w:val="-10"/>
          <w:lang w:eastAsia="fi-FI"/>
        </w:rPr>
        <w:drawing>
          <wp:inline distT="0" distB="0" distL="0" distR="0">
            <wp:extent cx="409575" cy="228600"/>
            <wp:effectExtent l="1905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2118"/>
                    <a:srcRect/>
                    <a:stretch>
                      <a:fillRect/>
                    </a:stretch>
                  </pic:blipFill>
                  <pic:spPr bwMode="auto">
                    <a:xfrm>
                      <a:off x="0" y="0"/>
                      <a:ext cx="4095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87"/>
        </w:numPr>
      </w:pPr>
      <w:r>
        <w:rPr>
          <w:noProof/>
          <w:position w:val="-10"/>
          <w:lang w:eastAsia="fi-FI"/>
        </w:rPr>
        <w:drawing>
          <wp:inline distT="0" distB="0" distL="0" distR="0">
            <wp:extent cx="390525" cy="228600"/>
            <wp:effectExtent l="19050" t="0" r="0" b="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2119"/>
                    <a:srcRect/>
                    <a:stretch>
                      <a:fillRect/>
                    </a:stretch>
                  </pic:blipFill>
                  <pic:spPr bwMode="auto">
                    <a:xfrm>
                      <a:off x="0" y="0"/>
                      <a:ext cx="3905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87"/>
        </w:numPr>
      </w:pPr>
      <w:r>
        <w:rPr>
          <w:noProof/>
          <w:position w:val="-10"/>
          <w:lang w:eastAsia="fi-FI"/>
        </w:rPr>
        <w:drawing>
          <wp:inline distT="0" distB="0" distL="0" distR="0">
            <wp:extent cx="466725" cy="228600"/>
            <wp:effectExtent l="19050" t="0" r="0"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2120"/>
                    <a:srcRect/>
                    <a:stretch>
                      <a:fillRect/>
                    </a:stretch>
                  </pic:blipFill>
                  <pic:spPr bwMode="auto">
                    <a:xfrm>
                      <a:off x="0" y="0"/>
                      <a:ext cx="4667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87"/>
        </w:numPr>
      </w:pPr>
      <w:r>
        <w:rPr>
          <w:noProof/>
          <w:position w:val="-10"/>
          <w:lang w:eastAsia="fi-FI"/>
        </w:rPr>
        <w:drawing>
          <wp:inline distT="0" distB="0" distL="0" distR="0">
            <wp:extent cx="352425" cy="228600"/>
            <wp:effectExtent l="19050" t="0" r="952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2121"/>
                    <a:srcRect/>
                    <a:stretch>
                      <a:fillRect/>
                    </a:stretch>
                  </pic:blipFill>
                  <pic:spPr bwMode="auto">
                    <a:xfrm>
                      <a:off x="0" y="0"/>
                      <a:ext cx="352425"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rPr>
          <w:lang w:val="fi-FI"/>
        </w:rPr>
      </w:pPr>
    </w:p>
    <w:p w:rsidR="004F65A1" w:rsidRDefault="006B2FCF">
      <w:pPr>
        <w:rPr>
          <w:b/>
          <w:bCs/>
          <w:color w:val="666699"/>
          <w:lang w:val="fi-FI"/>
        </w:rPr>
      </w:pPr>
      <w:r>
        <w:rPr>
          <w:b/>
          <w:bCs/>
          <w:color w:val="666699"/>
          <w:lang w:val="fi-FI"/>
        </w:rPr>
        <w:t xml:space="preserve">Tulon potenssi  </w:t>
      </w:r>
    </w:p>
    <w:p w:rsidR="004F65A1" w:rsidRDefault="004F65A1">
      <w:pPr>
        <w:rPr>
          <w:lang w:val="fi-FI"/>
        </w:rPr>
      </w:pPr>
    </w:p>
    <w:p w:rsidR="004F65A1" w:rsidRDefault="004F65A1">
      <w:pPr>
        <w:pStyle w:val="tehtvt"/>
      </w:pPr>
    </w:p>
    <w:p w:rsidR="004F65A1" w:rsidRDefault="006B2FCF">
      <w:proofErr w:type="gramStart"/>
      <w:r>
        <w:rPr>
          <w:lang w:val="en-US"/>
        </w:rPr>
        <w:t>Sievennä</w:t>
      </w:r>
      <w:r>
        <w:t>.</w:t>
      </w:r>
      <w:proofErr w:type="gramEnd"/>
    </w:p>
    <w:p w:rsidR="004F65A1" w:rsidRDefault="006B2FCF" w:rsidP="00324479">
      <w:pPr>
        <w:pStyle w:val="abc"/>
        <w:numPr>
          <w:ilvl w:val="0"/>
          <w:numId w:val="406"/>
        </w:numPr>
      </w:pPr>
      <w:r>
        <w:rPr>
          <w:noProof/>
          <w:position w:val="-10"/>
          <w:lang w:eastAsia="fi-FI"/>
        </w:rPr>
        <w:drawing>
          <wp:inline distT="0" distB="0" distL="0" distR="0">
            <wp:extent cx="371475" cy="228600"/>
            <wp:effectExtent l="19050" t="0" r="0" b="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2122"/>
                    <a:srcRect/>
                    <a:stretch>
                      <a:fillRect/>
                    </a:stretch>
                  </pic:blipFill>
                  <pic:spPr bwMode="auto">
                    <a:xfrm>
                      <a:off x="0" y="0"/>
                      <a:ext cx="3714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406"/>
        </w:numPr>
      </w:pPr>
      <w:r>
        <w:rPr>
          <w:noProof/>
          <w:position w:val="-10"/>
          <w:lang w:eastAsia="fi-FI"/>
        </w:rPr>
        <w:drawing>
          <wp:inline distT="0" distB="0" distL="0" distR="0">
            <wp:extent cx="352425" cy="228600"/>
            <wp:effectExtent l="19050" t="0" r="0" b="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2123"/>
                    <a:srcRect/>
                    <a:stretch>
                      <a:fillRect/>
                    </a:stretch>
                  </pic:blipFill>
                  <pic:spPr bwMode="auto">
                    <a:xfrm>
                      <a:off x="0" y="0"/>
                      <a:ext cx="3524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406"/>
        </w:numPr>
      </w:pPr>
      <w:r>
        <w:rPr>
          <w:noProof/>
          <w:position w:val="-10"/>
          <w:lang w:eastAsia="fi-FI"/>
        </w:rPr>
        <w:drawing>
          <wp:inline distT="0" distB="0" distL="0" distR="0">
            <wp:extent cx="352425" cy="228600"/>
            <wp:effectExtent l="19050" t="0" r="0"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2124"/>
                    <a:srcRect/>
                    <a:stretch>
                      <a:fillRect/>
                    </a:stretch>
                  </pic:blipFill>
                  <pic:spPr bwMode="auto">
                    <a:xfrm>
                      <a:off x="0" y="0"/>
                      <a:ext cx="3524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406"/>
        </w:numPr>
      </w:pPr>
      <w:r>
        <w:rPr>
          <w:noProof/>
          <w:position w:val="-10"/>
          <w:lang w:eastAsia="fi-FI"/>
        </w:rPr>
        <w:drawing>
          <wp:inline distT="0" distB="0" distL="0" distR="0">
            <wp:extent cx="371475" cy="228600"/>
            <wp:effectExtent l="19050" t="0" r="0" b="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2125"/>
                    <a:srcRect/>
                    <a:stretch>
                      <a:fillRect/>
                    </a:stretch>
                  </pic:blipFill>
                  <pic:spPr bwMode="auto">
                    <a:xfrm>
                      <a:off x="0" y="0"/>
                      <a:ext cx="371475"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Merkitse neliön pinta-ala potenssimuodossa ja sievennä lauseke, kun neliön sivun pituus on </w:t>
      </w:r>
    </w:p>
    <w:p w:rsidR="004F65A1" w:rsidRDefault="006B2FCF" w:rsidP="00324479">
      <w:pPr>
        <w:pStyle w:val="abc"/>
        <w:numPr>
          <w:ilvl w:val="0"/>
          <w:numId w:val="443"/>
        </w:numPr>
      </w:pPr>
      <w:r>
        <w:t>6 m</w:t>
      </w:r>
    </w:p>
    <w:p w:rsidR="004F65A1" w:rsidRDefault="006B2FCF" w:rsidP="00324479">
      <w:pPr>
        <w:pStyle w:val="abc"/>
        <w:numPr>
          <w:ilvl w:val="0"/>
          <w:numId w:val="409"/>
        </w:numPr>
      </w:pPr>
      <w:r>
        <w:t>9 m.</w:t>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819"/>
        </w:numPr>
      </w:pPr>
      <w:r>
        <w:rPr>
          <w:noProof/>
          <w:position w:val="-10"/>
          <w:lang w:eastAsia="fi-FI"/>
        </w:rPr>
        <w:drawing>
          <wp:inline distT="0" distB="0" distL="0" distR="0">
            <wp:extent cx="419100" cy="238125"/>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2126"/>
                    <a:srcRect/>
                    <a:stretch>
                      <a:fillRect/>
                    </a:stretch>
                  </pic:blipFill>
                  <pic:spPr bwMode="auto">
                    <a:xfrm>
                      <a:off x="0" y="0"/>
                      <a:ext cx="419100"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414"/>
        </w:numPr>
      </w:pPr>
      <w:r>
        <w:rPr>
          <w:noProof/>
          <w:position w:val="-10"/>
          <w:lang w:eastAsia="fi-FI"/>
        </w:rPr>
        <w:drawing>
          <wp:inline distT="0" distB="0" distL="0" distR="0">
            <wp:extent cx="342900" cy="238125"/>
            <wp:effectExtent l="0" t="0" r="0" b="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2127"/>
                    <a:srcRect/>
                    <a:stretch>
                      <a:fillRect/>
                    </a:stretch>
                  </pic:blipFill>
                  <pic:spPr bwMode="auto">
                    <a:xfrm>
                      <a:off x="0" y="0"/>
                      <a:ext cx="342900"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414"/>
        </w:numPr>
      </w:pPr>
      <w:r>
        <w:rPr>
          <w:noProof/>
          <w:position w:val="-10"/>
          <w:lang w:eastAsia="fi-FI"/>
        </w:rPr>
        <w:drawing>
          <wp:inline distT="0" distB="0" distL="0" distR="0">
            <wp:extent cx="466725" cy="266700"/>
            <wp:effectExtent l="19050" t="0" r="9525"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2128"/>
                    <a:srcRect/>
                    <a:stretch>
                      <a:fillRect/>
                    </a:stretch>
                  </pic:blipFill>
                  <pic:spPr bwMode="auto">
                    <a:xfrm>
                      <a:off x="0" y="0"/>
                      <a:ext cx="466725" cy="266700"/>
                    </a:xfrm>
                    <a:prstGeom prst="rect">
                      <a:avLst/>
                    </a:prstGeom>
                    <a:noFill/>
                    <a:ln w="9525">
                      <a:noFill/>
                      <a:miter lim="800000"/>
                      <a:headEnd/>
                      <a:tailEnd/>
                    </a:ln>
                  </pic:spPr>
                </pic:pic>
              </a:graphicData>
            </a:graphic>
          </wp:inline>
        </w:drawing>
      </w:r>
      <w:r>
        <w:t xml:space="preserve"> </w:t>
      </w:r>
      <w:r>
        <w:tab/>
      </w:r>
    </w:p>
    <w:p w:rsidR="004F65A1" w:rsidRDefault="006B2FCF" w:rsidP="00324479">
      <w:pPr>
        <w:pStyle w:val="abc"/>
        <w:numPr>
          <w:ilvl w:val="0"/>
          <w:numId w:val="414"/>
        </w:numPr>
      </w:pPr>
      <w:r>
        <w:rPr>
          <w:noProof/>
          <w:position w:val="-24"/>
          <w:lang w:eastAsia="fi-FI"/>
        </w:rPr>
        <w:drawing>
          <wp:inline distT="0" distB="0" distL="0" distR="0">
            <wp:extent cx="533400" cy="447675"/>
            <wp:effectExtent l="0" t="0" r="0" b="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2129"/>
                    <a:srcRect/>
                    <a:stretch>
                      <a:fillRect/>
                    </a:stretch>
                  </pic:blipFill>
                  <pic:spPr bwMode="auto">
                    <a:xfrm>
                      <a:off x="0" y="0"/>
                      <a:ext cx="533400" cy="447675"/>
                    </a:xfrm>
                    <a:prstGeom prst="rect">
                      <a:avLst/>
                    </a:prstGeom>
                    <a:noFill/>
                    <a:ln w="9525">
                      <a:noFill/>
                      <a:miter lim="800000"/>
                      <a:headEnd/>
                      <a:tailEnd/>
                    </a:ln>
                  </pic:spPr>
                </pic:pic>
              </a:graphicData>
            </a:graphic>
          </wp:inline>
        </w:drawing>
      </w:r>
      <w:r>
        <w:t xml:space="preserve"> </w:t>
      </w:r>
    </w:p>
    <w:p w:rsidR="004F65A1" w:rsidRDefault="004F65A1">
      <w:pPr>
        <w:rPr>
          <w:lang w:val="fi-FI"/>
        </w:rPr>
      </w:pPr>
    </w:p>
    <w:p w:rsidR="004F65A1" w:rsidRDefault="004F65A1">
      <w:pPr>
        <w:pStyle w:val="tehtvt"/>
      </w:pPr>
    </w:p>
    <w:p w:rsidR="004F65A1" w:rsidRDefault="006B2FCF">
      <w:pPr>
        <w:rPr>
          <w:lang w:val="fi-FI"/>
        </w:rPr>
      </w:pPr>
      <w:r>
        <w:rPr>
          <w:lang w:val="fi-FI"/>
        </w:rPr>
        <w:t>Merkitse ja sievennä potenssi, jonka</w:t>
      </w:r>
    </w:p>
    <w:p w:rsidR="004F65A1" w:rsidRDefault="006B2FCF" w:rsidP="00324479">
      <w:pPr>
        <w:pStyle w:val="abc"/>
        <w:numPr>
          <w:ilvl w:val="0"/>
          <w:numId w:val="445"/>
        </w:numPr>
      </w:pPr>
      <w:r>
        <w:t>kantaluku on 3</w:t>
      </w:r>
      <w:r>
        <w:rPr>
          <w:i/>
          <w:iCs/>
        </w:rPr>
        <w:t>x</w:t>
      </w:r>
      <w:r>
        <w:t xml:space="preserve"> ja eksponentti 2</w:t>
      </w:r>
    </w:p>
    <w:p w:rsidR="004F65A1" w:rsidRDefault="006B2FCF" w:rsidP="00324479">
      <w:pPr>
        <w:pStyle w:val="abc"/>
        <w:numPr>
          <w:ilvl w:val="0"/>
          <w:numId w:val="14"/>
        </w:numPr>
      </w:pPr>
      <w:r>
        <w:t xml:space="preserve">kantaluku on </w:t>
      </w:r>
      <w:r>
        <w:rPr>
          <w:i/>
          <w:iCs/>
        </w:rPr>
        <w:t>bcd</w:t>
      </w:r>
      <w:r>
        <w:t xml:space="preserve"> ja eksponentti 5</w:t>
      </w:r>
    </w:p>
    <w:p w:rsidR="004F65A1" w:rsidRDefault="006B2FCF" w:rsidP="00324479">
      <w:pPr>
        <w:pStyle w:val="abc"/>
        <w:numPr>
          <w:ilvl w:val="0"/>
          <w:numId w:val="14"/>
        </w:numPr>
      </w:pPr>
      <w:r>
        <w:t xml:space="preserve">kantaluku on </w:t>
      </w:r>
      <w:proofErr w:type="gramStart"/>
      <w:r>
        <w:t>–4</w:t>
      </w:r>
      <w:r>
        <w:rPr>
          <w:i/>
          <w:iCs/>
        </w:rPr>
        <w:t>a</w:t>
      </w:r>
      <w:proofErr w:type="gramEnd"/>
      <w:r>
        <w:t xml:space="preserve"> ja eksponentti 2</w:t>
      </w:r>
    </w:p>
    <w:p w:rsidR="004F65A1" w:rsidRDefault="006B2FCF" w:rsidP="00324479">
      <w:pPr>
        <w:pStyle w:val="abc"/>
        <w:numPr>
          <w:ilvl w:val="0"/>
          <w:numId w:val="14"/>
        </w:numPr>
      </w:pPr>
      <w:r>
        <w:t xml:space="preserve">kantaluku on </w:t>
      </w:r>
      <w:r>
        <w:rPr>
          <w:noProof/>
          <w:position w:val="-10"/>
          <w:lang w:eastAsia="fi-FI"/>
        </w:rPr>
        <w:drawing>
          <wp:inline distT="0" distB="0" distL="0" distR="0">
            <wp:extent cx="409575" cy="228600"/>
            <wp:effectExtent l="0" t="0" r="0"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2130"/>
                    <a:srcRect/>
                    <a:stretch>
                      <a:fillRect/>
                    </a:stretch>
                  </pic:blipFill>
                  <pic:spPr bwMode="auto">
                    <a:xfrm>
                      <a:off x="0" y="0"/>
                      <a:ext cx="409575" cy="228600"/>
                    </a:xfrm>
                    <a:prstGeom prst="rect">
                      <a:avLst/>
                    </a:prstGeom>
                    <a:noFill/>
                    <a:ln w="9525">
                      <a:noFill/>
                      <a:miter lim="800000"/>
                      <a:headEnd/>
                      <a:tailEnd/>
                    </a:ln>
                  </pic:spPr>
                </pic:pic>
              </a:graphicData>
            </a:graphic>
          </wp:inline>
        </w:drawing>
      </w:r>
      <w:r>
        <w:t>ja eksponentti 3.</w:t>
      </w:r>
    </w:p>
    <w:p w:rsidR="004F65A1" w:rsidRDefault="004F65A1">
      <w:pPr>
        <w:pStyle w:val="BodyText2"/>
      </w:pPr>
    </w:p>
    <w:p w:rsidR="004F65A1" w:rsidRDefault="004F65A1">
      <w:pPr>
        <w:pStyle w:val="tehtvt"/>
      </w:pPr>
    </w:p>
    <w:p w:rsidR="004F65A1" w:rsidRDefault="006B2FCF">
      <w:pPr>
        <w:rPr>
          <w:lang w:val="fi-FI"/>
        </w:rPr>
      </w:pPr>
      <w:r>
        <w:rPr>
          <w:lang w:val="fi-FI"/>
        </w:rPr>
        <w:t>Minkä lausekkeen kuutio on</w:t>
      </w:r>
    </w:p>
    <w:p w:rsidR="004F65A1" w:rsidRDefault="006B2FCF" w:rsidP="00324479">
      <w:pPr>
        <w:pStyle w:val="abc"/>
        <w:numPr>
          <w:ilvl w:val="0"/>
          <w:numId w:val="447"/>
        </w:numPr>
      </w:pPr>
      <w:r>
        <w:rPr>
          <w:noProof/>
          <w:position w:val="-6"/>
          <w:lang w:eastAsia="fi-FI"/>
        </w:rPr>
        <w:drawing>
          <wp:inline distT="0" distB="0" distL="0" distR="0">
            <wp:extent cx="257175" cy="200025"/>
            <wp:effectExtent l="19050" t="0" r="0" b="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2131"/>
                    <a:srcRect/>
                    <a:stretch>
                      <a:fillRect/>
                    </a:stretch>
                  </pic:blipFill>
                  <pic:spPr bwMode="auto">
                    <a:xfrm>
                      <a:off x="0" y="0"/>
                      <a:ext cx="2571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02"/>
        </w:numPr>
      </w:pPr>
      <w:r>
        <w:rPr>
          <w:noProof/>
          <w:position w:val="-6"/>
          <w:lang w:eastAsia="fi-FI"/>
        </w:rPr>
        <w:drawing>
          <wp:inline distT="0" distB="0" distL="0" distR="0">
            <wp:extent cx="504825" cy="200025"/>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132"/>
                    <a:srcRect/>
                    <a:stretch>
                      <a:fillRect/>
                    </a:stretch>
                  </pic:blipFill>
                  <pic:spPr bwMode="auto">
                    <a:xfrm>
                      <a:off x="0" y="0"/>
                      <a:ext cx="5048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02"/>
        </w:numPr>
      </w:pPr>
      <w:r>
        <w:rPr>
          <w:noProof/>
          <w:position w:val="-10"/>
          <w:lang w:eastAsia="fi-FI"/>
        </w:rPr>
        <w:drawing>
          <wp:inline distT="0" distB="0" distL="0" distR="0">
            <wp:extent cx="657225" cy="228600"/>
            <wp:effectExtent l="0" t="0" r="9525" b="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133"/>
                    <a:srcRect/>
                    <a:stretch>
                      <a:fillRect/>
                    </a:stretch>
                  </pic:blipFill>
                  <pic:spPr bwMode="auto">
                    <a:xfrm>
                      <a:off x="0" y="0"/>
                      <a:ext cx="6572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402"/>
        </w:numPr>
      </w:pPr>
      <w:r>
        <w:rPr>
          <w:noProof/>
          <w:position w:val="-6"/>
          <w:lang w:eastAsia="fi-FI"/>
        </w:rPr>
        <w:drawing>
          <wp:inline distT="0" distB="0" distL="0" distR="0">
            <wp:extent cx="466725" cy="200025"/>
            <wp:effectExtent l="0" t="0" r="0" b="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134"/>
                    <a:srcRect/>
                    <a:stretch>
                      <a:fillRect/>
                    </a:stretch>
                  </pic:blipFill>
                  <pic:spPr bwMode="auto">
                    <a:xfrm>
                      <a:off x="0" y="0"/>
                      <a:ext cx="4667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02"/>
        </w:numPr>
      </w:pPr>
      <w:r>
        <w:rPr>
          <w:noProof/>
          <w:position w:val="-6"/>
          <w:lang w:eastAsia="fi-FI"/>
        </w:rPr>
        <w:drawing>
          <wp:inline distT="0" distB="0" distL="0" distR="0">
            <wp:extent cx="342900" cy="200025"/>
            <wp:effectExtent l="1905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2135"/>
                    <a:srcRect/>
                    <a:stretch>
                      <a:fillRect/>
                    </a:stretch>
                  </pic:blipFill>
                  <pic:spPr bwMode="auto">
                    <a:xfrm>
                      <a:off x="0" y="0"/>
                      <a:ext cx="342900" cy="200025"/>
                    </a:xfrm>
                    <a:prstGeom prst="rect">
                      <a:avLst/>
                    </a:prstGeom>
                    <a:noFill/>
                    <a:ln w="9525">
                      <a:noFill/>
                      <a:miter lim="800000"/>
                      <a:headEnd/>
                      <a:tailEnd/>
                    </a:ln>
                  </pic:spPr>
                </pic:pic>
              </a:graphicData>
            </a:graphic>
          </wp:inline>
        </w:drawing>
      </w:r>
      <w:r>
        <w:rPr>
          <w:lang w:val="en-US"/>
        </w:rPr>
        <w:t>?</w:t>
      </w:r>
    </w:p>
    <w:p w:rsidR="004F65A1" w:rsidRDefault="004F65A1"/>
    <w:p w:rsidR="004F65A1" w:rsidRDefault="004F65A1">
      <w:pPr>
        <w:pStyle w:val="tehtvt"/>
      </w:pPr>
    </w:p>
    <w:p w:rsidR="004F65A1" w:rsidRDefault="006B2FCF">
      <w:pPr>
        <w:rPr>
          <w:lang w:val="fi-FI"/>
        </w:rPr>
      </w:pPr>
      <w:r>
        <w:rPr>
          <w:lang w:val="fi-FI"/>
        </w:rPr>
        <w:t>Päättele puuttuva kantaluku.</w:t>
      </w:r>
    </w:p>
    <w:p w:rsidR="004F65A1" w:rsidRDefault="006B2FCF" w:rsidP="00324479">
      <w:pPr>
        <w:pStyle w:val="abc"/>
        <w:numPr>
          <w:ilvl w:val="0"/>
          <w:numId w:val="449"/>
        </w:numPr>
      </w:pPr>
      <w:r>
        <w:rPr>
          <w:noProof/>
          <w:position w:val="-10"/>
          <w:lang w:eastAsia="fi-FI"/>
        </w:rPr>
        <w:drawing>
          <wp:inline distT="0" distB="0" distL="0" distR="0">
            <wp:extent cx="752475" cy="238125"/>
            <wp:effectExtent l="0" t="0" r="0" b="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2136"/>
                    <a:srcRect/>
                    <a:stretch>
                      <a:fillRect/>
                    </a:stretch>
                  </pic:blipFill>
                  <pic:spPr bwMode="auto">
                    <a:xfrm>
                      <a:off x="0" y="0"/>
                      <a:ext cx="752475"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20"/>
        </w:numPr>
      </w:pPr>
      <w:r>
        <w:rPr>
          <w:noProof/>
          <w:position w:val="-10"/>
          <w:lang w:eastAsia="fi-FI"/>
        </w:rPr>
        <w:drawing>
          <wp:inline distT="0" distB="0" distL="0" distR="0">
            <wp:extent cx="1066800" cy="238125"/>
            <wp:effectExtent l="0" t="0" r="0" b="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2137"/>
                    <a:srcRect/>
                    <a:stretch>
                      <a:fillRect/>
                    </a:stretch>
                  </pic:blipFill>
                  <pic:spPr bwMode="auto">
                    <a:xfrm>
                      <a:off x="0" y="0"/>
                      <a:ext cx="1066800"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20"/>
        </w:numPr>
      </w:pPr>
      <w:r>
        <w:rPr>
          <w:noProof/>
          <w:position w:val="-10"/>
          <w:lang w:eastAsia="fi-FI"/>
        </w:rPr>
        <w:drawing>
          <wp:inline distT="0" distB="0" distL="0" distR="0">
            <wp:extent cx="914400" cy="238125"/>
            <wp:effectExtent l="0" t="0" r="0" b="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2138"/>
                    <a:srcRect/>
                    <a:stretch>
                      <a:fillRect/>
                    </a:stretch>
                  </pic:blipFill>
                  <pic:spPr bwMode="auto">
                    <a:xfrm>
                      <a:off x="0" y="0"/>
                      <a:ext cx="914400"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20"/>
        </w:numPr>
      </w:pPr>
      <w:r>
        <w:rPr>
          <w:noProof/>
          <w:position w:val="-10"/>
          <w:lang w:eastAsia="fi-FI"/>
        </w:rPr>
        <w:drawing>
          <wp:inline distT="0" distB="0" distL="0" distR="0">
            <wp:extent cx="809625" cy="238125"/>
            <wp:effectExtent l="0" t="0" r="0"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2139"/>
                    <a:srcRect/>
                    <a:stretch>
                      <a:fillRect/>
                    </a:stretch>
                  </pic:blipFill>
                  <pic:spPr bwMode="auto">
                    <a:xfrm>
                      <a:off x="0" y="0"/>
                      <a:ext cx="809625" cy="238125"/>
                    </a:xfrm>
                    <a:prstGeom prst="rect">
                      <a:avLst/>
                    </a:prstGeom>
                    <a:noFill/>
                    <a:ln w="9525">
                      <a:noFill/>
                      <a:miter lim="800000"/>
                      <a:headEnd/>
                      <a:tailEnd/>
                    </a:ln>
                  </pic:spPr>
                </pic:pic>
              </a:graphicData>
            </a:graphic>
          </wp:inline>
        </w:drawing>
      </w:r>
    </w:p>
    <w:p w:rsidR="004F65A1" w:rsidRDefault="004F65A1">
      <w:pPr>
        <w:pStyle w:val="BodyText2"/>
      </w:pPr>
    </w:p>
    <w:p w:rsidR="004F65A1" w:rsidRDefault="004F65A1">
      <w:pPr>
        <w:pStyle w:val="tehtvt"/>
      </w:pPr>
    </w:p>
    <w:p w:rsidR="004F65A1" w:rsidRDefault="006B2FCF">
      <w:pPr>
        <w:rPr>
          <w:lang w:val="fi-FI"/>
        </w:rPr>
      </w:pPr>
      <w:r>
        <w:rPr>
          <w:lang w:val="fi-FI"/>
        </w:rPr>
        <w:t>Merkitse yhtenä potenssina.</w:t>
      </w:r>
    </w:p>
    <w:p w:rsidR="004F65A1" w:rsidRDefault="006B2FCF" w:rsidP="00324479">
      <w:pPr>
        <w:pStyle w:val="abc"/>
        <w:numPr>
          <w:ilvl w:val="0"/>
          <w:numId w:val="451"/>
        </w:numPr>
      </w:pPr>
      <w:r>
        <w:rPr>
          <w:noProof/>
          <w:position w:val="-6"/>
          <w:lang w:eastAsia="fi-FI"/>
        </w:rPr>
        <w:drawing>
          <wp:inline distT="0" distB="0" distL="0" distR="0">
            <wp:extent cx="342900" cy="200025"/>
            <wp:effectExtent l="19050" t="0" r="0" b="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140"/>
                    <a:srcRect/>
                    <a:stretch>
                      <a:fillRect/>
                    </a:stretch>
                  </pic:blipFill>
                  <pic:spPr bwMode="auto">
                    <a:xfrm>
                      <a:off x="0" y="0"/>
                      <a:ext cx="3429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26"/>
        </w:numPr>
      </w:pPr>
      <w:r>
        <w:rPr>
          <w:noProof/>
          <w:position w:val="-6"/>
          <w:lang w:eastAsia="fi-FI"/>
        </w:rPr>
        <w:drawing>
          <wp:inline distT="0" distB="0" distL="0" distR="0">
            <wp:extent cx="409575" cy="200025"/>
            <wp:effectExtent l="0" t="0" r="0"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2141"/>
                    <a:srcRect/>
                    <a:stretch>
                      <a:fillRect/>
                    </a:stretch>
                  </pic:blipFill>
                  <pic:spPr bwMode="auto">
                    <a:xfrm>
                      <a:off x="0" y="0"/>
                      <a:ext cx="4095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26"/>
        </w:numPr>
      </w:pPr>
      <w:r>
        <w:rPr>
          <w:noProof/>
          <w:position w:val="-6"/>
          <w:lang w:eastAsia="fi-FI"/>
        </w:rPr>
        <w:drawing>
          <wp:inline distT="0" distB="0" distL="0" distR="0">
            <wp:extent cx="638175" cy="200025"/>
            <wp:effectExtent l="19050" t="0" r="0"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142"/>
                    <a:srcRect/>
                    <a:stretch>
                      <a:fillRect/>
                    </a:stretch>
                  </pic:blipFill>
                  <pic:spPr bwMode="auto">
                    <a:xfrm>
                      <a:off x="0" y="0"/>
                      <a:ext cx="6381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26"/>
        </w:numPr>
      </w:pPr>
      <w:r>
        <w:rPr>
          <w:noProof/>
          <w:position w:val="-6"/>
          <w:lang w:eastAsia="fi-FI"/>
        </w:rPr>
        <w:drawing>
          <wp:inline distT="0" distB="0" distL="0" distR="0">
            <wp:extent cx="571500" cy="200025"/>
            <wp:effectExtent l="0" t="0" r="0"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2143"/>
                    <a:srcRect/>
                    <a:stretch>
                      <a:fillRect/>
                    </a:stretch>
                  </pic:blipFill>
                  <pic:spPr bwMode="auto">
                    <a:xfrm>
                      <a:off x="0" y="0"/>
                      <a:ext cx="571500" cy="200025"/>
                    </a:xfrm>
                    <a:prstGeom prst="rect">
                      <a:avLst/>
                    </a:prstGeom>
                    <a:noFill/>
                    <a:ln w="9525">
                      <a:noFill/>
                      <a:miter lim="800000"/>
                      <a:headEnd/>
                      <a:tailEnd/>
                    </a:ln>
                  </pic:spPr>
                </pic:pic>
              </a:graphicData>
            </a:graphic>
          </wp:inline>
        </w:drawing>
      </w:r>
    </w:p>
    <w:p w:rsidR="004F65A1" w:rsidRDefault="004F65A1">
      <w:pPr>
        <w:pStyle w:val="BodyText2"/>
        <w:rPr>
          <w:lang w:val="en-US"/>
        </w:rPr>
      </w:pPr>
    </w:p>
    <w:p w:rsidR="004F65A1" w:rsidRDefault="004F65A1">
      <w:pPr>
        <w:pStyle w:val="tehtvt"/>
        <w:rPr>
          <w:lang w:val="en-US"/>
        </w:rPr>
      </w:pPr>
    </w:p>
    <w:p w:rsidR="004F65A1" w:rsidRDefault="006B2FCF">
      <w:pPr>
        <w:rPr>
          <w:b/>
          <w:bCs/>
          <w:color w:val="CC99FF"/>
          <w:lang w:val="en-US"/>
        </w:rPr>
      </w:pPr>
      <w:proofErr w:type="gramStart"/>
      <w:r>
        <w:rPr>
          <w:lang w:val="en-US"/>
        </w:rPr>
        <w:t>Sievennä.</w:t>
      </w:r>
      <w:proofErr w:type="gramEnd"/>
    </w:p>
    <w:p w:rsidR="004F65A1" w:rsidRDefault="006B2FCF" w:rsidP="00324479">
      <w:pPr>
        <w:pStyle w:val="abc"/>
        <w:numPr>
          <w:ilvl w:val="0"/>
          <w:numId w:val="537"/>
        </w:numPr>
      </w:pPr>
      <w:r>
        <w:rPr>
          <w:noProof/>
          <w:position w:val="-10"/>
          <w:lang w:eastAsia="fi-FI"/>
        </w:rPr>
        <w:drawing>
          <wp:inline distT="0" distB="0" distL="0" distR="0">
            <wp:extent cx="342900" cy="238125"/>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2144"/>
                    <a:srcRect/>
                    <a:stretch>
                      <a:fillRect/>
                    </a:stretch>
                  </pic:blipFill>
                  <pic:spPr bwMode="auto">
                    <a:xfrm>
                      <a:off x="0" y="0"/>
                      <a:ext cx="342900"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537"/>
        </w:numPr>
      </w:pPr>
      <w:r>
        <w:rPr>
          <w:noProof/>
          <w:position w:val="-6"/>
          <w:lang w:eastAsia="fi-FI"/>
        </w:rPr>
        <w:drawing>
          <wp:inline distT="0" distB="0" distL="0" distR="0">
            <wp:extent cx="390525" cy="200025"/>
            <wp:effectExtent l="1905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2145"/>
                    <a:srcRect/>
                    <a:stretch>
                      <a:fillRect/>
                    </a:stretch>
                  </pic:blipFill>
                  <pic:spPr bwMode="auto">
                    <a:xfrm>
                      <a:off x="0" y="0"/>
                      <a:ext cx="3905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37"/>
        </w:numPr>
      </w:pPr>
      <w:r>
        <w:rPr>
          <w:noProof/>
          <w:position w:val="-10"/>
          <w:lang w:eastAsia="fi-FI"/>
        </w:rPr>
        <w:drawing>
          <wp:inline distT="0" distB="0" distL="0" distR="0">
            <wp:extent cx="419100" cy="266700"/>
            <wp:effectExtent l="19050" t="0" r="0" b="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2146"/>
                    <a:srcRect/>
                    <a:stretch>
                      <a:fillRect/>
                    </a:stretch>
                  </pic:blipFill>
                  <pic:spPr bwMode="auto">
                    <a:xfrm>
                      <a:off x="0" y="0"/>
                      <a:ext cx="419100"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537"/>
        </w:numPr>
      </w:pPr>
      <w:r>
        <w:rPr>
          <w:noProof/>
          <w:position w:val="-10"/>
          <w:lang w:eastAsia="fi-FI"/>
        </w:rPr>
        <w:drawing>
          <wp:inline distT="0" distB="0" distL="0" distR="0">
            <wp:extent cx="533400" cy="266700"/>
            <wp:effectExtent l="19050" t="0" r="0" b="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2147"/>
                    <a:srcRect/>
                    <a:stretch>
                      <a:fillRect/>
                    </a:stretch>
                  </pic:blipFill>
                  <pic:spPr bwMode="auto">
                    <a:xfrm>
                      <a:off x="0" y="0"/>
                      <a:ext cx="533400" cy="266700"/>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Osamäärän potenssi </w:t>
      </w:r>
    </w:p>
    <w:p w:rsidR="004F65A1" w:rsidRDefault="004F65A1">
      <w:pPr>
        <w:rPr>
          <w:lang w:val="fi-FI"/>
        </w:rPr>
      </w:pPr>
    </w:p>
    <w:p w:rsidR="004F65A1" w:rsidRDefault="004F65A1">
      <w:pPr>
        <w:pStyle w:val="tehtvt"/>
      </w:pPr>
    </w:p>
    <w:p w:rsidR="004F65A1" w:rsidRDefault="006B2FCF">
      <w:pPr>
        <w:rPr>
          <w:lang w:val="fi-FI"/>
        </w:rPr>
      </w:pPr>
      <w:r>
        <w:rPr>
          <w:lang w:val="fi-FI"/>
        </w:rPr>
        <w:t>Mikä on eksponentin 4 kantaluku?</w:t>
      </w:r>
    </w:p>
    <w:p w:rsidR="004F65A1" w:rsidRDefault="006B2FCF" w:rsidP="00324479">
      <w:pPr>
        <w:pStyle w:val="abc"/>
        <w:numPr>
          <w:ilvl w:val="0"/>
          <w:numId w:val="846"/>
        </w:numPr>
      </w:pPr>
      <w:r>
        <w:rPr>
          <w:noProof/>
          <w:position w:val="-28"/>
          <w:lang w:eastAsia="fi-FI"/>
        </w:rPr>
        <w:drawing>
          <wp:inline distT="0" distB="0" distL="0" distR="0">
            <wp:extent cx="457200" cy="466725"/>
            <wp:effectExtent l="19050" t="0" r="0" b="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2148"/>
                    <a:srcRect/>
                    <a:stretch>
                      <a:fillRect/>
                    </a:stretch>
                  </pic:blipFill>
                  <pic:spPr bwMode="auto">
                    <a:xfrm>
                      <a:off x="0" y="0"/>
                      <a:ext cx="457200"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846"/>
        </w:numPr>
      </w:pPr>
      <w:r>
        <w:rPr>
          <w:noProof/>
          <w:position w:val="-24"/>
          <w:lang w:eastAsia="fi-FI"/>
        </w:rPr>
        <w:drawing>
          <wp:inline distT="0" distB="0" distL="0" distR="0">
            <wp:extent cx="228600" cy="4191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2149"/>
                    <a:srcRect/>
                    <a:stretch>
                      <a:fillRect/>
                    </a:stretch>
                  </pic:blipFill>
                  <pic:spPr bwMode="auto">
                    <a:xfrm>
                      <a:off x="0" y="0"/>
                      <a:ext cx="228600"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846"/>
        </w:numPr>
      </w:pPr>
      <w:r>
        <w:rPr>
          <w:noProof/>
          <w:position w:val="-24"/>
          <w:lang w:eastAsia="fi-FI"/>
        </w:rPr>
        <w:drawing>
          <wp:inline distT="0" distB="0" distL="0" distR="0">
            <wp:extent cx="419100" cy="428625"/>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2150"/>
                    <a:srcRect/>
                    <a:stretch>
                      <a:fillRect/>
                    </a:stretch>
                  </pic:blipFill>
                  <pic:spPr bwMode="auto">
                    <a:xfrm>
                      <a:off x="0" y="0"/>
                      <a:ext cx="419100" cy="428625"/>
                    </a:xfrm>
                    <a:prstGeom prst="rect">
                      <a:avLst/>
                    </a:prstGeom>
                    <a:noFill/>
                    <a:ln w="9525">
                      <a:noFill/>
                      <a:miter lim="800000"/>
                      <a:headEnd/>
                      <a:tailEnd/>
                    </a:ln>
                  </pic:spPr>
                </pic:pic>
              </a:graphicData>
            </a:graphic>
          </wp:inline>
        </w:drawing>
      </w:r>
    </w:p>
    <w:p w:rsidR="004F65A1" w:rsidRDefault="006B2FCF" w:rsidP="00324479">
      <w:pPr>
        <w:pStyle w:val="abc"/>
        <w:numPr>
          <w:ilvl w:val="0"/>
          <w:numId w:val="846"/>
        </w:numPr>
      </w:pPr>
      <w:r>
        <w:rPr>
          <w:noProof/>
          <w:position w:val="-28"/>
          <w:lang w:eastAsia="fi-FI"/>
        </w:rPr>
        <w:drawing>
          <wp:inline distT="0" distB="0" distL="0" distR="0">
            <wp:extent cx="685800" cy="466725"/>
            <wp:effectExtent l="0" t="0" r="0"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2151"/>
                    <a:srcRect/>
                    <a:stretch>
                      <a:fillRect/>
                    </a:stretch>
                  </pic:blipFill>
                  <pic:spPr bwMode="auto">
                    <a:xfrm>
                      <a:off x="0" y="0"/>
                      <a:ext cx="685800" cy="4667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815"/>
        </w:numPr>
      </w:pPr>
      <w:r>
        <w:rPr>
          <w:noProof/>
          <w:position w:val="-28"/>
          <w:lang w:eastAsia="fi-FI"/>
        </w:rPr>
        <w:drawing>
          <wp:inline distT="0" distB="0" distL="0" distR="0">
            <wp:extent cx="352425" cy="466725"/>
            <wp:effectExtent l="1905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2152"/>
                    <a:srcRect/>
                    <a:stretch>
                      <a:fillRect/>
                    </a:stretch>
                  </pic:blipFill>
                  <pic:spPr bwMode="auto">
                    <a:xfrm>
                      <a:off x="0" y="0"/>
                      <a:ext cx="352425"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11"/>
        </w:numPr>
      </w:pPr>
      <w:r>
        <w:rPr>
          <w:noProof/>
          <w:position w:val="-28"/>
          <w:lang w:eastAsia="fi-FI"/>
        </w:rPr>
        <w:drawing>
          <wp:inline distT="0" distB="0" distL="0" distR="0">
            <wp:extent cx="352425" cy="466725"/>
            <wp:effectExtent l="1905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2153"/>
                    <a:srcRect/>
                    <a:stretch>
                      <a:fillRect/>
                    </a:stretch>
                  </pic:blipFill>
                  <pic:spPr bwMode="auto">
                    <a:xfrm>
                      <a:off x="0" y="0"/>
                      <a:ext cx="352425"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11"/>
        </w:numPr>
      </w:pPr>
      <w:r>
        <w:rPr>
          <w:noProof/>
          <w:position w:val="-28"/>
          <w:lang w:eastAsia="fi-FI"/>
        </w:rPr>
        <w:drawing>
          <wp:inline distT="0" distB="0" distL="0" distR="0">
            <wp:extent cx="419100" cy="466725"/>
            <wp:effectExtent l="1905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2154"/>
                    <a:srcRect/>
                    <a:stretch>
                      <a:fillRect/>
                    </a:stretch>
                  </pic:blipFill>
                  <pic:spPr bwMode="auto">
                    <a:xfrm>
                      <a:off x="0" y="0"/>
                      <a:ext cx="419100"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11"/>
        </w:numPr>
      </w:pPr>
      <w:r>
        <w:rPr>
          <w:noProof/>
          <w:position w:val="-32"/>
          <w:lang w:eastAsia="fi-FI"/>
        </w:rPr>
        <w:drawing>
          <wp:inline distT="0" distB="0" distL="0" distR="0">
            <wp:extent cx="752475" cy="504825"/>
            <wp:effectExtent l="1905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2155"/>
                    <a:srcRect/>
                    <a:stretch>
                      <a:fillRect/>
                    </a:stretch>
                  </pic:blipFill>
                  <pic:spPr bwMode="auto">
                    <a:xfrm>
                      <a:off x="0" y="0"/>
                      <a:ext cx="752475" cy="504825"/>
                    </a:xfrm>
                    <a:prstGeom prst="rect">
                      <a:avLst/>
                    </a:prstGeom>
                    <a:noFill/>
                    <a:ln w="9525">
                      <a:noFill/>
                      <a:miter lim="800000"/>
                      <a:headEnd/>
                      <a:tailEnd/>
                    </a:ln>
                  </pic:spPr>
                </pic:pic>
              </a:graphicData>
            </a:graphic>
          </wp:inline>
        </w:drawing>
      </w:r>
      <w:r>
        <w:t xml:space="preserve"> </w:t>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610"/>
        </w:numPr>
      </w:pPr>
      <w:r>
        <w:rPr>
          <w:noProof/>
          <w:position w:val="-30"/>
          <w:lang w:eastAsia="fi-FI"/>
        </w:rPr>
        <w:lastRenderedPageBreak/>
        <w:drawing>
          <wp:inline distT="0" distB="0" distL="0" distR="0">
            <wp:extent cx="352425" cy="495300"/>
            <wp:effectExtent l="1905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2156"/>
                    <a:srcRect/>
                    <a:stretch>
                      <a:fillRect/>
                    </a:stretch>
                  </pic:blipFill>
                  <pic:spPr bwMode="auto">
                    <a:xfrm>
                      <a:off x="0" y="0"/>
                      <a:ext cx="352425" cy="495300"/>
                    </a:xfrm>
                    <a:prstGeom prst="rect">
                      <a:avLst/>
                    </a:prstGeom>
                    <a:noFill/>
                    <a:ln w="9525">
                      <a:noFill/>
                      <a:miter lim="800000"/>
                      <a:headEnd/>
                      <a:tailEnd/>
                    </a:ln>
                  </pic:spPr>
                </pic:pic>
              </a:graphicData>
            </a:graphic>
          </wp:inline>
        </w:drawing>
      </w:r>
    </w:p>
    <w:p w:rsidR="004F65A1" w:rsidRDefault="006B2FCF" w:rsidP="00324479">
      <w:pPr>
        <w:pStyle w:val="abc"/>
        <w:numPr>
          <w:ilvl w:val="0"/>
          <w:numId w:val="610"/>
        </w:numPr>
      </w:pPr>
      <w:r>
        <w:rPr>
          <w:noProof/>
          <w:position w:val="-28"/>
          <w:lang w:eastAsia="fi-FI"/>
        </w:rPr>
        <w:drawing>
          <wp:inline distT="0" distB="0" distL="0" distR="0">
            <wp:extent cx="352425" cy="466725"/>
            <wp:effectExtent l="19050" t="0" r="0" b="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2157"/>
                    <a:srcRect/>
                    <a:stretch>
                      <a:fillRect/>
                    </a:stretch>
                  </pic:blipFill>
                  <pic:spPr bwMode="auto">
                    <a:xfrm>
                      <a:off x="0" y="0"/>
                      <a:ext cx="352425"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610"/>
        </w:numPr>
      </w:pPr>
      <w:r>
        <w:rPr>
          <w:noProof/>
          <w:position w:val="-28"/>
          <w:lang w:eastAsia="fi-FI"/>
        </w:rPr>
        <w:drawing>
          <wp:inline distT="0" distB="0" distL="0" distR="0">
            <wp:extent cx="342900" cy="466725"/>
            <wp:effectExtent l="1905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2158"/>
                    <a:srcRect/>
                    <a:stretch>
                      <a:fillRect/>
                    </a:stretch>
                  </pic:blipFill>
                  <pic:spPr bwMode="auto">
                    <a:xfrm>
                      <a:off x="0" y="0"/>
                      <a:ext cx="342900" cy="466725"/>
                    </a:xfrm>
                    <a:prstGeom prst="rect">
                      <a:avLst/>
                    </a:prstGeom>
                    <a:noFill/>
                    <a:ln w="9525">
                      <a:noFill/>
                      <a:miter lim="800000"/>
                      <a:headEnd/>
                      <a:tailEnd/>
                    </a:ln>
                  </pic:spPr>
                </pic:pic>
              </a:graphicData>
            </a:graphic>
          </wp:inline>
        </w:drawing>
      </w:r>
    </w:p>
    <w:p w:rsidR="004F65A1" w:rsidRDefault="004F65A1"/>
    <w:p w:rsidR="004F65A1" w:rsidRDefault="004F65A1">
      <w:pPr>
        <w:pStyle w:val="tehtvt"/>
        <w:rPr>
          <w:lang w:val="en-US"/>
        </w:rPr>
      </w:pPr>
    </w:p>
    <w:p w:rsidR="004F65A1" w:rsidRDefault="006B2FCF">
      <w:proofErr w:type="gramStart"/>
      <w:r>
        <w:t>Sievennä.</w:t>
      </w:r>
      <w:proofErr w:type="gramEnd"/>
    </w:p>
    <w:p w:rsidR="004F65A1" w:rsidRDefault="006B2FCF" w:rsidP="00324479">
      <w:pPr>
        <w:pStyle w:val="abc"/>
        <w:numPr>
          <w:ilvl w:val="0"/>
          <w:numId w:val="811"/>
        </w:numPr>
      </w:pPr>
      <w:r>
        <w:rPr>
          <w:noProof/>
          <w:position w:val="-28"/>
          <w:lang w:eastAsia="fi-FI"/>
        </w:rPr>
        <w:drawing>
          <wp:inline distT="0" distB="0" distL="0" distR="0">
            <wp:extent cx="419100" cy="466725"/>
            <wp:effectExtent l="19050" t="0" r="0"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2159"/>
                    <a:srcRect/>
                    <a:stretch>
                      <a:fillRect/>
                    </a:stretch>
                  </pic:blipFill>
                  <pic:spPr bwMode="auto">
                    <a:xfrm>
                      <a:off x="0" y="0"/>
                      <a:ext cx="419100"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811"/>
        </w:numPr>
      </w:pPr>
      <w:r>
        <w:rPr>
          <w:noProof/>
          <w:position w:val="-28"/>
          <w:lang w:eastAsia="fi-FI"/>
        </w:rPr>
        <w:drawing>
          <wp:inline distT="0" distB="0" distL="0" distR="0">
            <wp:extent cx="466725" cy="466725"/>
            <wp:effectExtent l="19050" t="0" r="9525"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2160"/>
                    <a:srcRect/>
                    <a:stretch>
                      <a:fillRect/>
                    </a:stretch>
                  </pic:blipFill>
                  <pic:spPr bwMode="auto">
                    <a:xfrm>
                      <a:off x="0" y="0"/>
                      <a:ext cx="466725"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811"/>
        </w:numPr>
      </w:pPr>
      <w:r>
        <w:rPr>
          <w:noProof/>
          <w:position w:val="-30"/>
          <w:lang w:eastAsia="fi-FI"/>
        </w:rPr>
        <w:drawing>
          <wp:inline distT="0" distB="0" distL="0" distR="0">
            <wp:extent cx="428625" cy="495300"/>
            <wp:effectExtent l="1905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2161"/>
                    <a:srcRect/>
                    <a:stretch>
                      <a:fillRect/>
                    </a:stretch>
                  </pic:blipFill>
                  <pic:spPr bwMode="auto">
                    <a:xfrm>
                      <a:off x="0" y="0"/>
                      <a:ext cx="428625" cy="495300"/>
                    </a:xfrm>
                    <a:prstGeom prst="rect">
                      <a:avLst/>
                    </a:prstGeom>
                    <a:noFill/>
                    <a:ln w="9525">
                      <a:noFill/>
                      <a:miter lim="800000"/>
                      <a:headEnd/>
                      <a:tailEnd/>
                    </a:ln>
                  </pic:spPr>
                </pic:pic>
              </a:graphicData>
            </a:graphic>
          </wp:inline>
        </w:drawing>
      </w:r>
    </w:p>
    <w:p w:rsidR="004F65A1" w:rsidRDefault="004F65A1"/>
    <w:p w:rsidR="004F65A1" w:rsidRDefault="004F65A1">
      <w:pPr>
        <w:pStyle w:val="tehtvt"/>
        <w:rPr>
          <w:lang w:val="en-US"/>
        </w:rPr>
      </w:pPr>
    </w:p>
    <w:p w:rsidR="004F65A1" w:rsidRDefault="006B2FCF">
      <w:pPr>
        <w:rPr>
          <w:lang w:val="fi-FI"/>
        </w:rPr>
      </w:pPr>
      <w:r>
        <w:rPr>
          <w:lang w:val="fi-FI"/>
        </w:rPr>
        <w:t xml:space="preserve">Muodosta ja sievennä lukujen </w:t>
      </w:r>
      <w:r>
        <w:rPr>
          <w:noProof/>
          <w:position w:val="-10"/>
          <w:lang w:val="fi-FI" w:eastAsia="fi-FI"/>
        </w:rPr>
        <w:drawing>
          <wp:inline distT="0" distB="0" distL="0" distR="0">
            <wp:extent cx="409575" cy="228600"/>
            <wp:effectExtent l="0" t="0" r="0"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2162"/>
                    <a:srcRect/>
                    <a:stretch>
                      <a:fillRect/>
                    </a:stretch>
                  </pic:blipFill>
                  <pic:spPr bwMode="auto">
                    <a:xfrm>
                      <a:off x="0" y="0"/>
                      <a:ext cx="409575" cy="228600"/>
                    </a:xfrm>
                    <a:prstGeom prst="rect">
                      <a:avLst/>
                    </a:prstGeom>
                    <a:noFill/>
                    <a:ln w="9525">
                      <a:noFill/>
                      <a:miter lim="800000"/>
                      <a:headEnd/>
                      <a:tailEnd/>
                    </a:ln>
                  </pic:spPr>
                </pic:pic>
              </a:graphicData>
            </a:graphic>
          </wp:inline>
        </w:drawing>
      </w:r>
      <w:r>
        <w:rPr>
          <w:lang w:val="fi-FI"/>
        </w:rPr>
        <w:t xml:space="preserve"> ja </w:t>
      </w:r>
      <w:r>
        <w:rPr>
          <w:noProof/>
          <w:position w:val="-10"/>
          <w:lang w:val="fi-FI" w:eastAsia="fi-FI"/>
        </w:rPr>
        <w:drawing>
          <wp:inline distT="0" distB="0" distL="0" distR="0">
            <wp:extent cx="352425" cy="228600"/>
            <wp:effectExtent l="0" t="0" r="0" b="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2163"/>
                    <a:srcRect/>
                    <a:stretch>
                      <a:fillRect/>
                    </a:stretch>
                  </pic:blipFill>
                  <pic:spPr bwMode="auto">
                    <a:xfrm>
                      <a:off x="0" y="0"/>
                      <a:ext cx="352425" cy="228600"/>
                    </a:xfrm>
                    <a:prstGeom prst="rect">
                      <a:avLst/>
                    </a:prstGeom>
                    <a:noFill/>
                    <a:ln w="9525">
                      <a:noFill/>
                      <a:miter lim="800000"/>
                      <a:headEnd/>
                      <a:tailEnd/>
                    </a:ln>
                  </pic:spPr>
                </pic:pic>
              </a:graphicData>
            </a:graphic>
          </wp:inline>
        </w:drawing>
      </w:r>
      <w:r>
        <w:rPr>
          <w:lang w:val="fi-FI"/>
        </w:rPr>
        <w:t xml:space="preserve"> osamäärän kuutio.</w:t>
      </w:r>
    </w:p>
    <w:p w:rsidR="004F65A1" w:rsidRPr="00772797" w:rsidRDefault="004F65A1">
      <w:pPr>
        <w:rPr>
          <w:lang w:val="fi-FI"/>
        </w:rPr>
      </w:pPr>
    </w:p>
    <w:p w:rsidR="004F65A1" w:rsidRPr="00772797" w:rsidRDefault="004F65A1">
      <w:pPr>
        <w:pStyle w:val="tehtvt"/>
      </w:pPr>
    </w:p>
    <w:p w:rsidR="004F65A1" w:rsidRDefault="006B2FCF">
      <w:proofErr w:type="gramStart"/>
      <w:r>
        <w:t>Sievennä.</w:t>
      </w:r>
      <w:proofErr w:type="gramEnd"/>
    </w:p>
    <w:p w:rsidR="004F65A1" w:rsidRDefault="006B2FCF" w:rsidP="00324479">
      <w:pPr>
        <w:pStyle w:val="abc"/>
        <w:numPr>
          <w:ilvl w:val="0"/>
          <w:numId w:val="611"/>
        </w:numPr>
      </w:pPr>
      <w:r>
        <w:rPr>
          <w:noProof/>
          <w:position w:val="-28"/>
          <w:lang w:eastAsia="fi-FI"/>
        </w:rPr>
        <w:drawing>
          <wp:inline distT="0" distB="0" distL="0" distR="0">
            <wp:extent cx="428625" cy="466725"/>
            <wp:effectExtent l="19050" t="0" r="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2164"/>
                    <a:srcRect/>
                    <a:stretch>
                      <a:fillRect/>
                    </a:stretch>
                  </pic:blipFill>
                  <pic:spPr bwMode="auto">
                    <a:xfrm>
                      <a:off x="0" y="0"/>
                      <a:ext cx="428625"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611"/>
        </w:numPr>
      </w:pPr>
      <w:r>
        <w:rPr>
          <w:noProof/>
          <w:position w:val="-28"/>
          <w:lang w:eastAsia="fi-FI"/>
        </w:rPr>
        <w:drawing>
          <wp:inline distT="0" distB="0" distL="0" distR="0">
            <wp:extent cx="457200" cy="466725"/>
            <wp:effectExtent l="1905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2165"/>
                    <a:srcRect/>
                    <a:stretch>
                      <a:fillRect/>
                    </a:stretch>
                  </pic:blipFill>
                  <pic:spPr bwMode="auto">
                    <a:xfrm>
                      <a:off x="0" y="0"/>
                      <a:ext cx="457200"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611"/>
        </w:numPr>
      </w:pPr>
      <w:r>
        <w:rPr>
          <w:noProof/>
          <w:position w:val="-28"/>
          <w:lang w:eastAsia="fi-FI"/>
        </w:rPr>
        <w:drawing>
          <wp:inline distT="0" distB="0" distL="0" distR="0">
            <wp:extent cx="542925" cy="466725"/>
            <wp:effectExtent l="1905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2166"/>
                    <a:srcRect/>
                    <a:stretch>
                      <a:fillRect/>
                    </a:stretch>
                  </pic:blipFill>
                  <pic:spPr bwMode="auto">
                    <a:xfrm>
                      <a:off x="0" y="0"/>
                      <a:ext cx="542925" cy="4667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Merkitse yhtenä potenssina.</w:t>
      </w:r>
    </w:p>
    <w:p w:rsidR="004F65A1" w:rsidRDefault="006B2FCF" w:rsidP="00324479">
      <w:pPr>
        <w:pStyle w:val="abc"/>
        <w:numPr>
          <w:ilvl w:val="0"/>
          <w:numId w:val="813"/>
        </w:numPr>
      </w:pPr>
      <w:r>
        <w:rPr>
          <w:noProof/>
          <w:position w:val="-28"/>
          <w:lang w:eastAsia="fi-FI"/>
        </w:rPr>
        <w:drawing>
          <wp:inline distT="0" distB="0" distL="0" distR="0">
            <wp:extent cx="571500" cy="466725"/>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2167"/>
                    <a:srcRect/>
                    <a:stretch>
                      <a:fillRect/>
                    </a:stretch>
                  </pic:blipFill>
                  <pic:spPr bwMode="auto">
                    <a:xfrm>
                      <a:off x="0" y="0"/>
                      <a:ext cx="571500" cy="466725"/>
                    </a:xfrm>
                    <a:prstGeom prst="rect">
                      <a:avLst/>
                    </a:prstGeom>
                    <a:noFill/>
                    <a:ln w="9525">
                      <a:noFill/>
                      <a:miter lim="800000"/>
                      <a:headEnd/>
                      <a:tailEnd/>
                    </a:ln>
                  </pic:spPr>
                </pic:pic>
              </a:graphicData>
            </a:graphic>
          </wp:inline>
        </w:drawing>
      </w:r>
    </w:p>
    <w:p w:rsidR="004F65A1" w:rsidRDefault="006B2FCF" w:rsidP="00324479">
      <w:pPr>
        <w:pStyle w:val="abc"/>
        <w:numPr>
          <w:ilvl w:val="0"/>
          <w:numId w:val="813"/>
        </w:numPr>
      </w:pPr>
      <w:r>
        <w:rPr>
          <w:noProof/>
          <w:position w:val="-24"/>
          <w:lang w:eastAsia="fi-FI"/>
        </w:rPr>
        <w:drawing>
          <wp:inline distT="0" distB="0" distL="0" distR="0">
            <wp:extent cx="495300" cy="4191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168"/>
                    <a:srcRect/>
                    <a:stretch>
                      <a:fillRect/>
                    </a:stretch>
                  </pic:blipFill>
                  <pic:spPr bwMode="auto">
                    <a:xfrm>
                      <a:off x="0" y="0"/>
                      <a:ext cx="495300"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813"/>
        </w:numPr>
      </w:pPr>
      <w:r>
        <w:rPr>
          <w:noProof/>
          <w:position w:val="-30"/>
          <w:lang w:eastAsia="fi-FI"/>
        </w:rPr>
        <w:drawing>
          <wp:inline distT="0" distB="0" distL="0" distR="0">
            <wp:extent cx="409575" cy="457200"/>
            <wp:effectExtent l="0" t="0" r="0"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169"/>
                    <a:srcRect/>
                    <a:stretch>
                      <a:fillRect/>
                    </a:stretch>
                  </pic:blipFill>
                  <pic:spPr bwMode="auto">
                    <a:xfrm>
                      <a:off x="0" y="0"/>
                      <a:ext cx="409575" cy="457200"/>
                    </a:xfrm>
                    <a:prstGeom prst="rect">
                      <a:avLst/>
                    </a:prstGeom>
                    <a:noFill/>
                    <a:ln w="9525">
                      <a:noFill/>
                      <a:miter lim="800000"/>
                      <a:headEnd/>
                      <a:tailEnd/>
                    </a:ln>
                  </pic:spPr>
                </pic:pic>
              </a:graphicData>
            </a:graphic>
          </wp:inline>
        </w:drawing>
      </w:r>
    </w:p>
    <w:p w:rsidR="004F65A1" w:rsidRDefault="006B2FCF" w:rsidP="00324479">
      <w:pPr>
        <w:pStyle w:val="abc"/>
        <w:numPr>
          <w:ilvl w:val="0"/>
          <w:numId w:val="813"/>
        </w:numPr>
      </w:pPr>
      <w:r>
        <w:rPr>
          <w:noProof/>
          <w:position w:val="-24"/>
          <w:lang w:eastAsia="fi-FI"/>
        </w:rPr>
        <w:drawing>
          <wp:inline distT="0" distB="0" distL="0" distR="0">
            <wp:extent cx="371475" cy="419100"/>
            <wp:effectExtent l="19050" t="0" r="0" b="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2170"/>
                    <a:srcRect/>
                    <a:stretch>
                      <a:fillRect/>
                    </a:stretch>
                  </pic:blipFill>
                  <pic:spPr bwMode="auto">
                    <a:xfrm>
                      <a:off x="0" y="0"/>
                      <a:ext cx="371475" cy="419100"/>
                    </a:xfrm>
                    <a:prstGeom prst="rect">
                      <a:avLst/>
                    </a:prstGeom>
                    <a:noFill/>
                    <a:ln w="9525">
                      <a:noFill/>
                      <a:miter lim="800000"/>
                      <a:headEnd/>
                      <a:tailEnd/>
                    </a:ln>
                  </pic:spPr>
                </pic:pic>
              </a:graphicData>
            </a:graphic>
          </wp:inline>
        </w:drawing>
      </w:r>
    </w:p>
    <w:p w:rsidR="004F65A1" w:rsidRDefault="004F65A1"/>
    <w:p w:rsidR="004F65A1" w:rsidRDefault="004F65A1">
      <w:pPr>
        <w:pStyle w:val="tehtvt"/>
        <w:rPr>
          <w:lang w:val="en-US"/>
        </w:rPr>
      </w:pPr>
    </w:p>
    <w:p w:rsidR="004F65A1" w:rsidRDefault="006B2FCF">
      <w:pPr>
        <w:rPr>
          <w:lang w:val="fi-FI"/>
        </w:rPr>
      </w:pPr>
      <w:r>
        <w:rPr>
          <w:lang w:val="fi-FI"/>
        </w:rPr>
        <w:t>Sievennä. Vastauksissa ei saa saa esiintyä negatiivisia eksponentteja.</w:t>
      </w:r>
    </w:p>
    <w:p w:rsidR="004F65A1" w:rsidRDefault="006B2FCF" w:rsidP="00324479">
      <w:pPr>
        <w:pStyle w:val="abc"/>
        <w:numPr>
          <w:ilvl w:val="0"/>
          <w:numId w:val="682"/>
        </w:numPr>
      </w:pPr>
      <w:r>
        <w:rPr>
          <w:noProof/>
          <w:position w:val="-32"/>
          <w:lang w:eastAsia="fi-FI"/>
        </w:rPr>
        <w:lastRenderedPageBreak/>
        <w:drawing>
          <wp:inline distT="0" distB="0" distL="0" distR="0">
            <wp:extent cx="571500" cy="504825"/>
            <wp:effectExtent l="1905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171"/>
                    <a:srcRect/>
                    <a:stretch>
                      <a:fillRect/>
                    </a:stretch>
                  </pic:blipFill>
                  <pic:spPr bwMode="auto">
                    <a:xfrm>
                      <a:off x="0" y="0"/>
                      <a:ext cx="571500" cy="504825"/>
                    </a:xfrm>
                    <a:prstGeom prst="rect">
                      <a:avLst/>
                    </a:prstGeom>
                    <a:noFill/>
                    <a:ln w="9525">
                      <a:noFill/>
                      <a:miter lim="800000"/>
                      <a:headEnd/>
                      <a:tailEnd/>
                    </a:ln>
                  </pic:spPr>
                </pic:pic>
              </a:graphicData>
            </a:graphic>
          </wp:inline>
        </w:drawing>
      </w:r>
    </w:p>
    <w:p w:rsidR="004F65A1" w:rsidRDefault="006B2FCF" w:rsidP="00324479">
      <w:pPr>
        <w:pStyle w:val="abc"/>
        <w:numPr>
          <w:ilvl w:val="0"/>
          <w:numId w:val="610"/>
        </w:numPr>
      </w:pPr>
      <w:r>
        <w:rPr>
          <w:noProof/>
          <w:position w:val="-32"/>
          <w:lang w:eastAsia="fi-FI"/>
        </w:rPr>
        <w:drawing>
          <wp:inline distT="0" distB="0" distL="0" distR="0">
            <wp:extent cx="638175" cy="504825"/>
            <wp:effectExtent l="19050" t="0" r="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172"/>
                    <a:srcRect/>
                    <a:stretch>
                      <a:fillRect/>
                    </a:stretch>
                  </pic:blipFill>
                  <pic:spPr bwMode="auto">
                    <a:xfrm>
                      <a:off x="0" y="0"/>
                      <a:ext cx="638175" cy="504825"/>
                    </a:xfrm>
                    <a:prstGeom prst="rect">
                      <a:avLst/>
                    </a:prstGeom>
                    <a:noFill/>
                    <a:ln w="9525">
                      <a:noFill/>
                      <a:miter lim="800000"/>
                      <a:headEnd/>
                      <a:tailEnd/>
                    </a:ln>
                  </pic:spPr>
                </pic:pic>
              </a:graphicData>
            </a:graphic>
          </wp:inline>
        </w:drawing>
      </w:r>
    </w:p>
    <w:p w:rsidR="004F65A1" w:rsidRDefault="006B2FCF" w:rsidP="00324479">
      <w:pPr>
        <w:pStyle w:val="abc"/>
        <w:numPr>
          <w:ilvl w:val="0"/>
          <w:numId w:val="610"/>
        </w:numPr>
      </w:pPr>
      <w:r>
        <w:rPr>
          <w:noProof/>
          <w:position w:val="-32"/>
          <w:lang w:eastAsia="fi-FI"/>
        </w:rPr>
        <w:drawing>
          <wp:inline distT="0" distB="0" distL="0" distR="0">
            <wp:extent cx="676275" cy="504825"/>
            <wp:effectExtent l="1905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2173"/>
                    <a:srcRect/>
                    <a:stretch>
                      <a:fillRect/>
                    </a:stretch>
                  </pic:blipFill>
                  <pic:spPr bwMode="auto">
                    <a:xfrm>
                      <a:off x="0" y="0"/>
                      <a:ext cx="676275" cy="504825"/>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Kymmenpotenssimuoto </w:t>
      </w:r>
    </w:p>
    <w:p w:rsidR="004F65A1" w:rsidRDefault="004F65A1">
      <w:pPr>
        <w:rPr>
          <w:lang w:val="fi-FI"/>
        </w:rPr>
      </w:pPr>
    </w:p>
    <w:p w:rsidR="004F65A1" w:rsidRDefault="004F65A1">
      <w:pPr>
        <w:pStyle w:val="tehtvt"/>
      </w:pPr>
    </w:p>
    <w:p w:rsidR="004F65A1" w:rsidRDefault="006B2FCF">
      <w:pPr>
        <w:rPr>
          <w:lang w:val="fi-FI"/>
        </w:rPr>
      </w:pPr>
      <w:r>
        <w:rPr>
          <w:lang w:val="fi-FI"/>
        </w:rPr>
        <w:t>Kirjoita kymmenpotenssien avulla</w:t>
      </w:r>
    </w:p>
    <w:p w:rsidR="004F65A1" w:rsidRDefault="006B2FCF" w:rsidP="00324479">
      <w:pPr>
        <w:pStyle w:val="abc"/>
        <w:numPr>
          <w:ilvl w:val="0"/>
          <w:numId w:val="421"/>
        </w:numPr>
      </w:pPr>
      <w:r>
        <w:t>sata</w:t>
      </w:r>
    </w:p>
    <w:p w:rsidR="004F65A1" w:rsidRDefault="006B2FCF" w:rsidP="00324479">
      <w:pPr>
        <w:pStyle w:val="abc"/>
        <w:numPr>
          <w:ilvl w:val="0"/>
          <w:numId w:val="421"/>
        </w:numPr>
      </w:pPr>
      <w:r>
        <w:t>tuhat</w:t>
      </w:r>
    </w:p>
    <w:p w:rsidR="004F65A1" w:rsidRDefault="006B2FCF" w:rsidP="00324479">
      <w:pPr>
        <w:pStyle w:val="abc"/>
        <w:numPr>
          <w:ilvl w:val="0"/>
          <w:numId w:val="421"/>
        </w:numPr>
      </w:pPr>
      <w:r>
        <w:t>miljoona</w:t>
      </w:r>
    </w:p>
    <w:p w:rsidR="004F65A1" w:rsidRDefault="004F65A1"/>
    <w:p w:rsidR="004F65A1" w:rsidRDefault="004F65A1">
      <w:pPr>
        <w:pStyle w:val="tehtvt"/>
      </w:pPr>
    </w:p>
    <w:p w:rsidR="004F65A1" w:rsidRDefault="006B2FCF">
      <w:proofErr w:type="gramStart"/>
      <w:r>
        <w:t>Kirjoita normaalimuodossa ilman kymmenpotensseja.</w:t>
      </w:r>
      <w:proofErr w:type="gramEnd"/>
      <w:r>
        <w:t xml:space="preserve"> </w:t>
      </w:r>
    </w:p>
    <w:p w:rsidR="004F65A1" w:rsidRDefault="006B2FCF" w:rsidP="00324479">
      <w:pPr>
        <w:pStyle w:val="abc"/>
        <w:numPr>
          <w:ilvl w:val="0"/>
          <w:numId w:val="93"/>
        </w:numPr>
      </w:pPr>
      <w:r>
        <w:rPr>
          <w:noProof/>
          <w:position w:val="-4"/>
          <w:lang w:eastAsia="fi-FI"/>
        </w:rPr>
        <w:drawing>
          <wp:inline distT="0" distB="0" distL="0" distR="0">
            <wp:extent cx="390525" cy="200025"/>
            <wp:effectExtent l="19050" t="0" r="9525"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2174"/>
                    <a:srcRect/>
                    <a:stretch>
                      <a:fillRect/>
                    </a:stretch>
                  </pic:blipFill>
                  <pic:spPr bwMode="auto">
                    <a:xfrm>
                      <a:off x="0" y="0"/>
                      <a:ext cx="390525" cy="200025"/>
                    </a:xfrm>
                    <a:prstGeom prst="rect">
                      <a:avLst/>
                    </a:prstGeom>
                    <a:solidFill>
                      <a:srgbClr val="FFFFFF"/>
                    </a:solidFill>
                    <a:ln w="9525">
                      <a:noFill/>
                      <a:miter lim="800000"/>
                      <a:headEnd/>
                      <a:tailEnd/>
                    </a:ln>
                  </pic:spPr>
                </pic:pic>
              </a:graphicData>
            </a:graphic>
          </wp:inline>
        </w:drawing>
      </w:r>
    </w:p>
    <w:p w:rsidR="004F65A1" w:rsidRDefault="006B2FCF" w:rsidP="00324479">
      <w:pPr>
        <w:pStyle w:val="abc"/>
        <w:numPr>
          <w:ilvl w:val="0"/>
          <w:numId w:val="93"/>
        </w:numPr>
      </w:pPr>
      <w:r>
        <w:rPr>
          <w:noProof/>
          <w:position w:val="-6"/>
          <w:lang w:eastAsia="fi-FI"/>
        </w:rPr>
        <w:drawing>
          <wp:inline distT="0" distB="0" distL="0" distR="0">
            <wp:extent cx="504825" cy="228600"/>
            <wp:effectExtent l="19050" t="0" r="9525"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2175"/>
                    <a:srcRect/>
                    <a:stretch>
                      <a:fillRect/>
                    </a:stretch>
                  </pic:blipFill>
                  <pic:spPr bwMode="auto">
                    <a:xfrm>
                      <a:off x="0" y="0"/>
                      <a:ext cx="504825" cy="228600"/>
                    </a:xfrm>
                    <a:prstGeom prst="rect">
                      <a:avLst/>
                    </a:prstGeom>
                    <a:solidFill>
                      <a:srgbClr val="FFFFFF"/>
                    </a:solidFill>
                    <a:ln w="9525">
                      <a:noFill/>
                      <a:miter lim="800000"/>
                      <a:headEnd/>
                      <a:tailEnd/>
                    </a:ln>
                  </pic:spPr>
                </pic:pic>
              </a:graphicData>
            </a:graphic>
          </wp:inline>
        </w:drawing>
      </w:r>
    </w:p>
    <w:p w:rsidR="004F65A1" w:rsidRDefault="006B2FCF" w:rsidP="00324479">
      <w:pPr>
        <w:pStyle w:val="abc"/>
        <w:numPr>
          <w:ilvl w:val="0"/>
          <w:numId w:val="93"/>
        </w:numPr>
      </w:pPr>
      <w:r>
        <w:rPr>
          <w:noProof/>
          <w:position w:val="-4"/>
          <w:lang w:eastAsia="fi-FI"/>
        </w:rPr>
        <w:drawing>
          <wp:inline distT="0" distB="0" distL="0" distR="0">
            <wp:extent cx="447675" cy="200025"/>
            <wp:effectExtent l="19050" t="0" r="9525" b="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2176"/>
                    <a:srcRect/>
                    <a:stretch>
                      <a:fillRect/>
                    </a:stretch>
                  </pic:blipFill>
                  <pic:spPr bwMode="auto">
                    <a:xfrm>
                      <a:off x="0" y="0"/>
                      <a:ext cx="447675" cy="200025"/>
                    </a:xfrm>
                    <a:prstGeom prst="rect">
                      <a:avLst/>
                    </a:prstGeom>
                    <a:solidFill>
                      <a:srgbClr val="FFFFFF"/>
                    </a:solidFill>
                    <a:ln w="9525">
                      <a:noFill/>
                      <a:miter lim="800000"/>
                      <a:headEnd/>
                      <a:tailEnd/>
                    </a:ln>
                  </pic:spPr>
                </pic:pic>
              </a:graphicData>
            </a:graphic>
          </wp:inline>
        </w:drawing>
      </w:r>
    </w:p>
    <w:p w:rsidR="004F65A1" w:rsidRDefault="006B2FCF" w:rsidP="00324479">
      <w:pPr>
        <w:pStyle w:val="abc"/>
        <w:numPr>
          <w:ilvl w:val="0"/>
          <w:numId w:val="93"/>
        </w:numPr>
      </w:pPr>
      <w:r>
        <w:rPr>
          <w:noProof/>
          <w:position w:val="-6"/>
          <w:lang w:eastAsia="fi-FI"/>
        </w:rPr>
        <w:drawing>
          <wp:inline distT="0" distB="0" distL="0" distR="0">
            <wp:extent cx="619125" cy="228600"/>
            <wp:effectExtent l="19050" t="0" r="9525" b="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2177"/>
                    <a:srcRect/>
                    <a:stretch>
                      <a:fillRect/>
                    </a:stretch>
                  </pic:blipFill>
                  <pic:spPr bwMode="auto">
                    <a:xfrm>
                      <a:off x="0" y="0"/>
                      <a:ext cx="619125" cy="228600"/>
                    </a:xfrm>
                    <a:prstGeom prst="rect">
                      <a:avLst/>
                    </a:prstGeom>
                    <a:solidFill>
                      <a:srgbClr val="FFFFFF"/>
                    </a:solidFill>
                    <a:ln w="9525">
                      <a:noFill/>
                      <a:miter lim="800000"/>
                      <a:headEnd/>
                      <a:tailEnd/>
                    </a:ln>
                  </pic:spPr>
                </pic:pic>
              </a:graphicData>
            </a:graphic>
          </wp:inline>
        </w:drawing>
      </w:r>
    </w:p>
    <w:p w:rsidR="004F65A1" w:rsidRDefault="006B2FCF" w:rsidP="00324479">
      <w:pPr>
        <w:pStyle w:val="abc"/>
        <w:numPr>
          <w:ilvl w:val="0"/>
          <w:numId w:val="93"/>
        </w:numPr>
      </w:pPr>
      <w:r>
        <w:rPr>
          <w:noProof/>
          <w:position w:val="-6"/>
          <w:lang w:eastAsia="fi-FI"/>
        </w:rPr>
        <w:drawing>
          <wp:inline distT="0" distB="0" distL="0" distR="0">
            <wp:extent cx="657225" cy="228600"/>
            <wp:effectExtent l="19050" t="0" r="9525" b="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2178"/>
                    <a:srcRect/>
                    <a:stretch>
                      <a:fillRect/>
                    </a:stretch>
                  </pic:blipFill>
                  <pic:spPr bwMode="auto">
                    <a:xfrm>
                      <a:off x="0" y="0"/>
                      <a:ext cx="657225" cy="228600"/>
                    </a:xfrm>
                    <a:prstGeom prst="rect">
                      <a:avLst/>
                    </a:prstGeom>
                    <a:solidFill>
                      <a:srgbClr val="FFFFFF"/>
                    </a:solid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en-US"/>
        </w:rPr>
      </w:pPr>
      <w:proofErr w:type="gramStart"/>
      <w:r>
        <w:rPr>
          <w:lang w:val="en-US"/>
        </w:rPr>
        <w:t>Kirjoita kymmenpotenssimuodossa.</w:t>
      </w:r>
      <w:proofErr w:type="gramEnd"/>
    </w:p>
    <w:p w:rsidR="004F65A1" w:rsidRDefault="006B2FCF" w:rsidP="00324479">
      <w:pPr>
        <w:pStyle w:val="abc"/>
        <w:numPr>
          <w:ilvl w:val="0"/>
          <w:numId w:val="420"/>
        </w:numPr>
      </w:pPr>
      <w:r>
        <w:t>2300</w:t>
      </w:r>
    </w:p>
    <w:p w:rsidR="004F65A1" w:rsidRDefault="006B2FCF" w:rsidP="00324479">
      <w:pPr>
        <w:pStyle w:val="abc"/>
        <w:numPr>
          <w:ilvl w:val="0"/>
          <w:numId w:val="25"/>
        </w:numPr>
        <w:rPr>
          <w:lang w:val="en-US"/>
        </w:rPr>
      </w:pPr>
      <w:r>
        <w:t>345 000 000</w:t>
      </w:r>
    </w:p>
    <w:p w:rsidR="004F65A1" w:rsidRDefault="006B2FCF" w:rsidP="00324479">
      <w:pPr>
        <w:pStyle w:val="abc"/>
        <w:numPr>
          <w:ilvl w:val="0"/>
          <w:numId w:val="25"/>
        </w:numPr>
      </w:pPr>
      <w:r>
        <w:rPr>
          <w:lang w:val="en-US"/>
        </w:rPr>
        <w:t>18 000</w:t>
      </w:r>
    </w:p>
    <w:p w:rsidR="004F65A1" w:rsidRDefault="006B2FCF" w:rsidP="00324479">
      <w:pPr>
        <w:pStyle w:val="abc"/>
        <w:numPr>
          <w:ilvl w:val="0"/>
          <w:numId w:val="25"/>
        </w:numPr>
      </w:pPr>
      <w:r>
        <w:t>930 000</w:t>
      </w:r>
    </w:p>
    <w:p w:rsidR="004F65A1" w:rsidRDefault="004F65A1">
      <w:pPr>
        <w:rPr>
          <w:lang w:val="en-US"/>
        </w:rPr>
      </w:pPr>
    </w:p>
    <w:p w:rsidR="004F65A1" w:rsidRDefault="004F65A1">
      <w:pPr>
        <w:pStyle w:val="tehtvt"/>
        <w:rPr>
          <w:lang w:val="en-US"/>
        </w:rPr>
      </w:pPr>
    </w:p>
    <w:p w:rsidR="004F65A1" w:rsidRDefault="006B2FCF">
      <w:pPr>
        <w:rPr>
          <w:lang w:val="en-US"/>
        </w:rPr>
      </w:pPr>
      <w:proofErr w:type="gramStart"/>
      <w:r>
        <w:rPr>
          <w:lang w:val="en-US"/>
        </w:rPr>
        <w:t>Kirjoita kymmenpotenssimuodossa.</w:t>
      </w:r>
      <w:proofErr w:type="gramEnd"/>
    </w:p>
    <w:p w:rsidR="004F65A1" w:rsidRDefault="006B2FCF" w:rsidP="00324479">
      <w:pPr>
        <w:pStyle w:val="abc"/>
        <w:numPr>
          <w:ilvl w:val="0"/>
          <w:numId w:val="486"/>
        </w:numPr>
      </w:pPr>
      <w:r>
        <w:t>180</w:t>
      </w:r>
    </w:p>
    <w:p w:rsidR="004F65A1" w:rsidRDefault="006B2FCF" w:rsidP="00324479">
      <w:pPr>
        <w:pStyle w:val="abc"/>
        <w:numPr>
          <w:ilvl w:val="0"/>
          <w:numId w:val="486"/>
        </w:numPr>
      </w:pPr>
      <w:r>
        <w:t>575 000</w:t>
      </w:r>
    </w:p>
    <w:p w:rsidR="004F65A1" w:rsidRDefault="006B2FCF" w:rsidP="00324479">
      <w:pPr>
        <w:pStyle w:val="abc"/>
        <w:numPr>
          <w:ilvl w:val="0"/>
          <w:numId w:val="486"/>
        </w:numPr>
      </w:pPr>
      <w:r>
        <w:t>12 000</w:t>
      </w:r>
    </w:p>
    <w:p w:rsidR="004F65A1" w:rsidRDefault="006B2FCF" w:rsidP="00324479">
      <w:pPr>
        <w:pStyle w:val="abc"/>
        <w:numPr>
          <w:ilvl w:val="0"/>
          <w:numId w:val="486"/>
        </w:numPr>
      </w:pPr>
      <w:r>
        <w:t>13 500 000</w:t>
      </w:r>
    </w:p>
    <w:p w:rsidR="004F65A1" w:rsidRDefault="004F65A1"/>
    <w:p w:rsidR="004F65A1" w:rsidRDefault="004F65A1">
      <w:pPr>
        <w:pStyle w:val="tehtvt"/>
      </w:pPr>
    </w:p>
    <w:p w:rsidR="004F65A1" w:rsidRDefault="006B2FCF">
      <w:pPr>
        <w:rPr>
          <w:lang w:val="fi-FI"/>
        </w:rPr>
      </w:pPr>
      <w:r>
        <w:rPr>
          <w:lang w:val="fi-FI"/>
        </w:rPr>
        <w:t>Kirjoita massat kymmenen potenssin avulla.</w:t>
      </w:r>
    </w:p>
    <w:p w:rsidR="004F65A1" w:rsidRDefault="006B2FCF" w:rsidP="00324479">
      <w:pPr>
        <w:pStyle w:val="abc"/>
        <w:numPr>
          <w:ilvl w:val="0"/>
          <w:numId w:val="104"/>
        </w:numPr>
      </w:pPr>
      <w:r>
        <w:t>0,005 kg</w:t>
      </w:r>
    </w:p>
    <w:p w:rsidR="004F65A1" w:rsidRDefault="006B2FCF" w:rsidP="00324479">
      <w:pPr>
        <w:pStyle w:val="abc"/>
        <w:numPr>
          <w:ilvl w:val="0"/>
          <w:numId w:val="104"/>
        </w:numPr>
      </w:pPr>
      <w:r>
        <w:t>0,000 002 kg</w:t>
      </w:r>
    </w:p>
    <w:p w:rsidR="004F65A1" w:rsidRDefault="006B2FCF" w:rsidP="00324479">
      <w:pPr>
        <w:pStyle w:val="abc"/>
        <w:numPr>
          <w:ilvl w:val="0"/>
          <w:numId w:val="104"/>
        </w:numPr>
      </w:pPr>
      <w:r>
        <w:t>0,000 000 000 007 kg.</w:t>
      </w:r>
    </w:p>
    <w:p w:rsidR="004F65A1" w:rsidRDefault="004F65A1"/>
    <w:p w:rsidR="004F65A1" w:rsidRDefault="004F65A1">
      <w:pPr>
        <w:pStyle w:val="tehtvt"/>
      </w:pPr>
    </w:p>
    <w:p w:rsidR="004F65A1" w:rsidRDefault="006B2FCF">
      <w:pPr>
        <w:rPr>
          <w:lang w:val="fi-FI"/>
        </w:rPr>
      </w:pPr>
      <w:r>
        <w:rPr>
          <w:lang w:val="fi-FI"/>
        </w:rPr>
        <w:t>Ilmoita luvut kymmenpotenssimuodossa.</w:t>
      </w:r>
    </w:p>
    <w:p w:rsidR="004F65A1" w:rsidRDefault="006B2FCF" w:rsidP="00324479">
      <w:pPr>
        <w:pStyle w:val="abc"/>
        <w:numPr>
          <w:ilvl w:val="0"/>
          <w:numId w:val="108"/>
        </w:numPr>
      </w:pPr>
      <w:r>
        <w:lastRenderedPageBreak/>
        <w:t>8 000 000</w:t>
      </w:r>
    </w:p>
    <w:p w:rsidR="004F65A1" w:rsidRDefault="006B2FCF" w:rsidP="00324479">
      <w:pPr>
        <w:pStyle w:val="abc"/>
        <w:numPr>
          <w:ilvl w:val="0"/>
          <w:numId w:val="108"/>
        </w:numPr>
      </w:pPr>
      <w:r>
        <w:t>34 000 000</w:t>
      </w:r>
    </w:p>
    <w:p w:rsidR="004F65A1" w:rsidRDefault="006B2FCF" w:rsidP="00324479">
      <w:pPr>
        <w:pStyle w:val="abc"/>
        <w:numPr>
          <w:ilvl w:val="0"/>
          <w:numId w:val="108"/>
        </w:numPr>
      </w:pPr>
      <w:r>
        <w:t>0,0007</w:t>
      </w:r>
    </w:p>
    <w:p w:rsidR="004F65A1" w:rsidRDefault="006B2FCF" w:rsidP="00324479">
      <w:pPr>
        <w:pStyle w:val="abc"/>
        <w:numPr>
          <w:ilvl w:val="0"/>
          <w:numId w:val="108"/>
        </w:numPr>
      </w:pPr>
      <w:r>
        <w:t>0,00000365</w:t>
      </w:r>
    </w:p>
    <w:p w:rsidR="004F65A1" w:rsidRDefault="004F65A1">
      <w:pPr>
        <w:rPr>
          <w:lang w:val="en-US"/>
        </w:rPr>
      </w:pPr>
    </w:p>
    <w:p w:rsidR="004F65A1" w:rsidRDefault="004F65A1">
      <w:pPr>
        <w:pStyle w:val="tehtvt"/>
        <w:rPr>
          <w:lang w:val="en-US"/>
        </w:rPr>
      </w:pPr>
    </w:p>
    <w:p w:rsidR="004F65A1" w:rsidRDefault="006B2FCF">
      <w:pPr>
        <w:rPr>
          <w:lang w:val="fi-FI"/>
        </w:rPr>
      </w:pPr>
      <w:r>
        <w:rPr>
          <w:lang w:val="fi-FI"/>
        </w:rPr>
        <w:t xml:space="preserve">Seuraavat kymmenpotenssimuodot eivät ole </w:t>
      </w:r>
      <w:proofErr w:type="gramStart"/>
      <w:r>
        <w:rPr>
          <w:lang w:val="fi-FI"/>
        </w:rPr>
        <w:t>oikein,  korjaa</w:t>
      </w:r>
      <w:proofErr w:type="gramEnd"/>
      <w:r>
        <w:rPr>
          <w:lang w:val="fi-FI"/>
        </w:rPr>
        <w:t xml:space="preserve"> ne.</w:t>
      </w:r>
    </w:p>
    <w:p w:rsidR="004F65A1" w:rsidRDefault="006B2FCF" w:rsidP="00324479">
      <w:pPr>
        <w:pStyle w:val="abc"/>
        <w:numPr>
          <w:ilvl w:val="0"/>
          <w:numId w:val="608"/>
        </w:numPr>
      </w:pPr>
      <w:r>
        <w:rPr>
          <w:noProof/>
          <w:position w:val="-10"/>
          <w:lang w:eastAsia="fi-FI"/>
        </w:rPr>
        <w:drawing>
          <wp:inline distT="0" distB="0" distL="0" distR="0">
            <wp:extent cx="571500" cy="228600"/>
            <wp:effectExtent l="1905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2179"/>
                    <a:srcRect/>
                    <a:stretch>
                      <a:fillRect/>
                    </a:stretch>
                  </pic:blipFill>
                  <pic:spPr bwMode="auto">
                    <a:xfrm>
                      <a:off x="0" y="0"/>
                      <a:ext cx="571500"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608"/>
        </w:numPr>
      </w:pPr>
      <w:r>
        <w:rPr>
          <w:noProof/>
          <w:position w:val="-10"/>
          <w:lang w:eastAsia="fi-FI"/>
        </w:rPr>
        <w:drawing>
          <wp:inline distT="0" distB="0" distL="0" distR="0">
            <wp:extent cx="647700" cy="228600"/>
            <wp:effectExtent l="19050" t="0" r="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2180"/>
                    <a:srcRect/>
                    <a:stretch>
                      <a:fillRect/>
                    </a:stretch>
                  </pic:blipFill>
                  <pic:spPr bwMode="auto">
                    <a:xfrm>
                      <a:off x="0" y="0"/>
                      <a:ext cx="647700"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608"/>
        </w:numPr>
      </w:pPr>
      <w:r>
        <w:rPr>
          <w:noProof/>
          <w:position w:val="-10"/>
          <w:lang w:eastAsia="fi-FI"/>
        </w:rPr>
        <w:drawing>
          <wp:inline distT="0" distB="0" distL="0" distR="0">
            <wp:extent cx="495300" cy="228600"/>
            <wp:effectExtent l="1905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181"/>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608"/>
        </w:numPr>
      </w:pPr>
      <w:r>
        <w:rPr>
          <w:noProof/>
          <w:position w:val="-10"/>
          <w:lang w:eastAsia="fi-FI"/>
        </w:rPr>
        <w:drawing>
          <wp:inline distT="0" distB="0" distL="0" distR="0">
            <wp:extent cx="638175" cy="228600"/>
            <wp:effectExtent l="19050" t="0" r="9525"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182"/>
                    <a:srcRect/>
                    <a:stretch>
                      <a:fillRect/>
                    </a:stretch>
                  </pic:blipFill>
                  <pic:spPr bwMode="auto">
                    <a:xfrm>
                      <a:off x="0" y="0"/>
                      <a:ext cx="638175" cy="228600"/>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pStyle w:val="tehtvt"/>
      </w:pPr>
    </w:p>
    <w:p w:rsidR="004F65A1" w:rsidRDefault="006B2FCF">
      <w:pPr>
        <w:rPr>
          <w:lang w:val="fi-FI"/>
        </w:rPr>
      </w:pPr>
      <w:r>
        <w:rPr>
          <w:lang w:val="fi-FI"/>
        </w:rPr>
        <w:t>Kuinka monta nollaa on luvussa (10</w:t>
      </w:r>
      <w:r>
        <w:rPr>
          <w:vertAlign w:val="superscript"/>
          <w:lang w:val="fi-FI"/>
        </w:rPr>
        <w:t>100</w:t>
      </w:r>
      <w:r>
        <w:rPr>
          <w:lang w:val="fi-FI"/>
        </w:rPr>
        <w:t>)</w:t>
      </w:r>
      <w:r>
        <w:rPr>
          <w:vertAlign w:val="superscript"/>
          <w:lang w:val="fi-FI"/>
        </w:rPr>
        <w:t>100</w:t>
      </w:r>
      <w:r>
        <w:rPr>
          <w:lang w:val="fi-FI"/>
        </w:rPr>
        <w:t>, jos se kirjoitetaan muotoon 100...00? (yo kevät 1988)</w:t>
      </w:r>
    </w:p>
    <w:p w:rsidR="004F65A1" w:rsidRDefault="004F65A1">
      <w:pPr>
        <w:rPr>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Potensseja laskimella </w:t>
      </w:r>
    </w:p>
    <w:p w:rsidR="004F65A1" w:rsidRDefault="004F65A1">
      <w:pPr>
        <w:rPr>
          <w:lang w:val="fi-FI"/>
        </w:rPr>
      </w:pPr>
    </w:p>
    <w:p w:rsidR="004F65A1" w:rsidRDefault="004F65A1">
      <w:pPr>
        <w:pStyle w:val="tehtvt"/>
      </w:pPr>
    </w:p>
    <w:p w:rsidR="004F65A1" w:rsidRDefault="006B2FCF">
      <w:pPr>
        <w:rPr>
          <w:lang w:val="fi-FI"/>
        </w:rPr>
      </w:pPr>
      <w:r>
        <w:rPr>
          <w:lang w:val="fi-FI"/>
        </w:rPr>
        <w:t>Laske lukujen kuutiot.</w:t>
      </w:r>
    </w:p>
    <w:p w:rsidR="004F65A1" w:rsidRDefault="006B2FCF" w:rsidP="00324479">
      <w:pPr>
        <w:pStyle w:val="abc"/>
        <w:numPr>
          <w:ilvl w:val="0"/>
          <w:numId w:val="688"/>
        </w:numPr>
      </w:pPr>
      <w:proofErr w:type="gramStart"/>
      <w:r>
        <w:t>-</w:t>
      </w:r>
      <w:proofErr w:type="gramEnd"/>
      <w:r>
        <w:t>9</w:t>
      </w:r>
    </w:p>
    <w:p w:rsidR="004F65A1" w:rsidRDefault="006B2FCF" w:rsidP="00324479">
      <w:pPr>
        <w:pStyle w:val="abc"/>
        <w:numPr>
          <w:ilvl w:val="0"/>
          <w:numId w:val="424"/>
        </w:numPr>
      </w:pPr>
      <w:r>
        <w:t>12</w:t>
      </w:r>
    </w:p>
    <w:p w:rsidR="004F65A1" w:rsidRDefault="006B2FCF" w:rsidP="00324479">
      <w:pPr>
        <w:pStyle w:val="abc"/>
        <w:numPr>
          <w:ilvl w:val="0"/>
          <w:numId w:val="424"/>
        </w:numPr>
      </w:pPr>
      <w:proofErr w:type="gramStart"/>
      <w:r>
        <w:t>-</w:t>
      </w:r>
      <w:proofErr w:type="gramEnd"/>
      <w:r>
        <w:t>30</w:t>
      </w:r>
    </w:p>
    <w:p w:rsidR="004F65A1" w:rsidRDefault="006B2FCF" w:rsidP="00324479">
      <w:pPr>
        <w:pStyle w:val="abc"/>
        <w:numPr>
          <w:ilvl w:val="0"/>
          <w:numId w:val="424"/>
        </w:numPr>
      </w:pPr>
      <w:r>
        <w:t>25</w:t>
      </w:r>
    </w:p>
    <w:p w:rsidR="004F65A1" w:rsidRDefault="004F65A1">
      <w:pPr>
        <w:rPr>
          <w:lang w:val="fi-FI"/>
        </w:rPr>
      </w:pPr>
    </w:p>
    <w:p w:rsidR="004F65A1" w:rsidRDefault="004F65A1">
      <w:pPr>
        <w:pStyle w:val="tehtvt"/>
      </w:pPr>
    </w:p>
    <w:p w:rsidR="004F65A1" w:rsidRDefault="006B2FCF">
      <w:pPr>
        <w:rPr>
          <w:lang w:val="fi-FI"/>
        </w:rPr>
      </w:pPr>
      <w:r>
        <w:rPr>
          <w:lang w:val="fi-FI"/>
        </w:rPr>
        <w:t>Laske ja anna vastaus kokonaislukuna tai desimaalilukuna.</w:t>
      </w:r>
    </w:p>
    <w:p w:rsidR="004F65A1" w:rsidRDefault="006B2FCF" w:rsidP="00324479">
      <w:pPr>
        <w:pStyle w:val="abc"/>
        <w:numPr>
          <w:ilvl w:val="0"/>
          <w:numId w:val="730"/>
        </w:numPr>
      </w:pPr>
      <w:r>
        <w:rPr>
          <w:noProof/>
          <w:position w:val="-24"/>
          <w:lang w:eastAsia="fi-FI"/>
        </w:rPr>
        <w:drawing>
          <wp:inline distT="0" distB="0" distL="0" distR="0">
            <wp:extent cx="428625" cy="390525"/>
            <wp:effectExtent l="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183"/>
                    <a:srcRect/>
                    <a:stretch>
                      <a:fillRect/>
                    </a:stretch>
                  </pic:blipFill>
                  <pic:spPr bwMode="auto">
                    <a:xfrm>
                      <a:off x="0" y="0"/>
                      <a:ext cx="428625" cy="390525"/>
                    </a:xfrm>
                    <a:prstGeom prst="rect">
                      <a:avLst/>
                    </a:prstGeom>
                    <a:noFill/>
                    <a:ln w="9525">
                      <a:noFill/>
                      <a:miter lim="800000"/>
                      <a:headEnd/>
                      <a:tailEnd/>
                    </a:ln>
                  </pic:spPr>
                </pic:pic>
              </a:graphicData>
            </a:graphic>
          </wp:inline>
        </w:drawing>
      </w:r>
    </w:p>
    <w:p w:rsidR="004F65A1" w:rsidRDefault="006B2FCF" w:rsidP="00324479">
      <w:pPr>
        <w:pStyle w:val="abc"/>
        <w:numPr>
          <w:ilvl w:val="0"/>
          <w:numId w:val="730"/>
        </w:numPr>
      </w:pPr>
      <w:r>
        <w:rPr>
          <w:noProof/>
          <w:position w:val="-24"/>
          <w:lang w:eastAsia="fi-FI"/>
        </w:rPr>
        <w:drawing>
          <wp:inline distT="0" distB="0" distL="0" distR="0">
            <wp:extent cx="466725" cy="390525"/>
            <wp:effectExtent l="0" t="0" r="0" b="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184"/>
                    <a:srcRect/>
                    <a:stretch>
                      <a:fillRect/>
                    </a:stretch>
                  </pic:blipFill>
                  <pic:spPr bwMode="auto">
                    <a:xfrm>
                      <a:off x="0" y="0"/>
                      <a:ext cx="466725" cy="390525"/>
                    </a:xfrm>
                    <a:prstGeom prst="rect">
                      <a:avLst/>
                    </a:prstGeom>
                    <a:noFill/>
                    <a:ln w="9525">
                      <a:noFill/>
                      <a:miter lim="800000"/>
                      <a:headEnd/>
                      <a:tailEnd/>
                    </a:ln>
                  </pic:spPr>
                </pic:pic>
              </a:graphicData>
            </a:graphic>
          </wp:inline>
        </w:drawing>
      </w:r>
    </w:p>
    <w:p w:rsidR="004F65A1" w:rsidRDefault="006B2FCF" w:rsidP="00324479">
      <w:pPr>
        <w:pStyle w:val="abc"/>
        <w:numPr>
          <w:ilvl w:val="0"/>
          <w:numId w:val="730"/>
        </w:numPr>
      </w:pPr>
      <w:r>
        <w:rPr>
          <w:noProof/>
          <w:position w:val="-24"/>
          <w:lang w:eastAsia="fi-FI"/>
        </w:rPr>
        <w:drawing>
          <wp:inline distT="0" distB="0" distL="0" distR="0">
            <wp:extent cx="523875" cy="390525"/>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185"/>
                    <a:srcRect/>
                    <a:stretch>
                      <a:fillRect/>
                    </a:stretch>
                  </pic:blipFill>
                  <pic:spPr bwMode="auto">
                    <a:xfrm>
                      <a:off x="0" y="0"/>
                      <a:ext cx="523875" cy="390525"/>
                    </a:xfrm>
                    <a:prstGeom prst="rect">
                      <a:avLst/>
                    </a:prstGeom>
                    <a:noFill/>
                    <a:ln w="9525">
                      <a:noFill/>
                      <a:miter lim="800000"/>
                      <a:headEnd/>
                      <a:tailEnd/>
                    </a:ln>
                  </pic:spPr>
                </pic:pic>
              </a:graphicData>
            </a:graphic>
          </wp:inline>
        </w:drawing>
      </w:r>
    </w:p>
    <w:p w:rsidR="004F65A1" w:rsidRDefault="006B2FCF" w:rsidP="00324479">
      <w:pPr>
        <w:pStyle w:val="abc"/>
        <w:numPr>
          <w:ilvl w:val="0"/>
          <w:numId w:val="730"/>
        </w:numPr>
      </w:pPr>
      <w:r>
        <w:rPr>
          <w:noProof/>
          <w:position w:val="-24"/>
          <w:lang w:eastAsia="fi-FI"/>
        </w:rPr>
        <w:drawing>
          <wp:inline distT="0" distB="0" distL="0" distR="0">
            <wp:extent cx="571500" cy="390525"/>
            <wp:effectExtent l="0" t="0" r="0"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2186"/>
                    <a:srcRect/>
                    <a:stretch>
                      <a:fillRect/>
                    </a:stretch>
                  </pic:blipFill>
                  <pic:spPr bwMode="auto">
                    <a:xfrm>
                      <a:off x="0" y="0"/>
                      <a:ext cx="571500" cy="3905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Anna vastaukset kymmenpotenssimuodossa kahden desimaalin tarkkuudella.</w:t>
      </w:r>
    </w:p>
    <w:p w:rsidR="004F65A1" w:rsidRDefault="006B2FCF" w:rsidP="00324479">
      <w:pPr>
        <w:pStyle w:val="abc"/>
        <w:numPr>
          <w:ilvl w:val="0"/>
          <w:numId w:val="728"/>
        </w:numPr>
      </w:pPr>
      <w:r>
        <w:t>8</w:t>
      </w:r>
      <w:r>
        <w:rPr>
          <w:vertAlign w:val="superscript"/>
        </w:rPr>
        <w:t>22</w:t>
      </w:r>
    </w:p>
    <w:p w:rsidR="004F65A1" w:rsidRDefault="006B2FCF" w:rsidP="00324479">
      <w:pPr>
        <w:pStyle w:val="abc"/>
        <w:numPr>
          <w:ilvl w:val="0"/>
          <w:numId w:val="728"/>
        </w:numPr>
      </w:pPr>
      <w:proofErr w:type="gramStart"/>
      <w:r>
        <w:t>-</w:t>
      </w:r>
      <w:proofErr w:type="gramEnd"/>
      <w:r>
        <w:t>12</w:t>
      </w:r>
      <w:r>
        <w:rPr>
          <w:vertAlign w:val="superscript"/>
        </w:rPr>
        <w:t>6</w:t>
      </w:r>
    </w:p>
    <w:p w:rsidR="004F65A1" w:rsidRDefault="006B2FCF" w:rsidP="00324479">
      <w:pPr>
        <w:pStyle w:val="abc"/>
        <w:numPr>
          <w:ilvl w:val="0"/>
          <w:numId w:val="728"/>
        </w:numPr>
      </w:pPr>
      <w:r>
        <w:t>(-7)</w:t>
      </w:r>
      <w:r>
        <w:rPr>
          <w:vertAlign w:val="superscript"/>
        </w:rPr>
        <w:t>12</w:t>
      </w:r>
      <w:r>
        <w:t xml:space="preserve"> </w:t>
      </w:r>
    </w:p>
    <w:p w:rsidR="004F65A1" w:rsidRDefault="006B2FCF" w:rsidP="00324479">
      <w:pPr>
        <w:pStyle w:val="abc"/>
        <w:numPr>
          <w:ilvl w:val="0"/>
          <w:numId w:val="728"/>
        </w:numPr>
      </w:pPr>
      <w:r>
        <w:t>(-0,033)</w:t>
      </w:r>
      <w:r>
        <w:rPr>
          <w:vertAlign w:val="superscript"/>
        </w:rPr>
        <w:t>9</w:t>
      </w:r>
    </w:p>
    <w:p w:rsidR="004F65A1" w:rsidRDefault="004F65A1">
      <w:pPr>
        <w:rPr>
          <w:lang w:val="fi-FI"/>
        </w:rPr>
      </w:pPr>
    </w:p>
    <w:p w:rsidR="004F65A1" w:rsidRDefault="004F65A1">
      <w:pPr>
        <w:pStyle w:val="tehtvt"/>
      </w:pPr>
    </w:p>
    <w:p w:rsidR="004F65A1" w:rsidRDefault="006B2FCF">
      <w:pPr>
        <w:rPr>
          <w:lang w:val="fi-FI"/>
        </w:rPr>
      </w:pPr>
      <w:r>
        <w:rPr>
          <w:lang w:val="fi-FI"/>
        </w:rPr>
        <w:t>Anna vastaus kolmen merkitsevän numeron tarkkuudella.</w:t>
      </w:r>
    </w:p>
    <w:p w:rsidR="004F65A1" w:rsidRDefault="006B2FCF" w:rsidP="00324479">
      <w:pPr>
        <w:pStyle w:val="abc"/>
        <w:numPr>
          <w:ilvl w:val="0"/>
          <w:numId w:val="725"/>
        </w:numPr>
      </w:pPr>
      <w:r>
        <w:t>1,2</w:t>
      </w:r>
      <w:r>
        <w:rPr>
          <w:vertAlign w:val="superscript"/>
        </w:rPr>
        <w:t>16</w:t>
      </w:r>
    </w:p>
    <w:p w:rsidR="004F65A1" w:rsidRDefault="006B2FCF" w:rsidP="00324479">
      <w:pPr>
        <w:pStyle w:val="abc"/>
        <w:numPr>
          <w:ilvl w:val="0"/>
          <w:numId w:val="725"/>
        </w:numPr>
      </w:pPr>
      <w:r>
        <w:t>0,8</w:t>
      </w:r>
      <w:r>
        <w:rPr>
          <w:vertAlign w:val="superscript"/>
        </w:rPr>
        <w:t>16</w:t>
      </w:r>
    </w:p>
    <w:p w:rsidR="004F65A1" w:rsidRDefault="006B2FCF" w:rsidP="00324479">
      <w:pPr>
        <w:pStyle w:val="abc"/>
        <w:numPr>
          <w:ilvl w:val="0"/>
          <w:numId w:val="725"/>
        </w:numPr>
      </w:pPr>
      <w:r>
        <w:lastRenderedPageBreak/>
        <w:t>1,1</w:t>
      </w:r>
      <w:r>
        <w:rPr>
          <w:vertAlign w:val="superscript"/>
        </w:rPr>
        <w:t>16</w:t>
      </w:r>
    </w:p>
    <w:p w:rsidR="004F65A1" w:rsidRDefault="006B2FCF" w:rsidP="00324479">
      <w:pPr>
        <w:pStyle w:val="abc"/>
        <w:numPr>
          <w:ilvl w:val="0"/>
          <w:numId w:val="725"/>
        </w:numPr>
      </w:pPr>
      <w:r>
        <w:t>0,9</w:t>
      </w:r>
      <w:r>
        <w:rPr>
          <w:vertAlign w:val="superscript"/>
        </w:rPr>
        <w:t>16</w:t>
      </w:r>
    </w:p>
    <w:p w:rsidR="004F65A1" w:rsidRDefault="004F65A1">
      <w:pPr>
        <w:rPr>
          <w:lang w:val="fi-FI"/>
        </w:rPr>
      </w:pPr>
    </w:p>
    <w:p w:rsidR="004F65A1" w:rsidRDefault="004F65A1">
      <w:pPr>
        <w:pStyle w:val="tehtvt"/>
      </w:pPr>
    </w:p>
    <w:p w:rsidR="004F65A1" w:rsidRDefault="006B2FCF">
      <w:pPr>
        <w:rPr>
          <w:lang w:val="fi-FI"/>
        </w:rPr>
      </w:pPr>
      <w:r>
        <w:rPr>
          <w:lang w:val="fi-FI"/>
        </w:rPr>
        <w:t>Montako numeroa luvuissa on?</w:t>
      </w:r>
    </w:p>
    <w:p w:rsidR="004F65A1" w:rsidRDefault="006B2FCF" w:rsidP="00324479">
      <w:pPr>
        <w:pStyle w:val="abc"/>
        <w:numPr>
          <w:ilvl w:val="0"/>
          <w:numId w:val="722"/>
        </w:numPr>
      </w:pPr>
      <w:r>
        <w:rPr>
          <w:noProof/>
          <w:position w:val="-6"/>
          <w:lang w:eastAsia="fi-FI"/>
        </w:rPr>
        <w:drawing>
          <wp:inline distT="0" distB="0" distL="0" distR="0">
            <wp:extent cx="219075" cy="200025"/>
            <wp:effectExtent l="19050" t="0" r="9525"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187"/>
                    <a:srcRect/>
                    <a:stretch>
                      <a:fillRect/>
                    </a:stretch>
                  </pic:blipFill>
                  <pic:spPr bwMode="auto">
                    <a:xfrm>
                      <a:off x="0" y="0"/>
                      <a:ext cx="219075" cy="200025"/>
                    </a:xfrm>
                    <a:prstGeom prst="rect">
                      <a:avLst/>
                    </a:prstGeom>
                    <a:solidFill>
                      <a:srgbClr val="FFFFFF"/>
                    </a:solidFill>
                    <a:ln w="9525">
                      <a:noFill/>
                      <a:miter lim="800000"/>
                      <a:headEnd/>
                      <a:tailEnd/>
                    </a:ln>
                  </pic:spPr>
                </pic:pic>
              </a:graphicData>
            </a:graphic>
          </wp:inline>
        </w:drawing>
      </w:r>
    </w:p>
    <w:p w:rsidR="004F65A1" w:rsidRDefault="006B2FCF" w:rsidP="00324479">
      <w:pPr>
        <w:pStyle w:val="abc"/>
        <w:numPr>
          <w:ilvl w:val="0"/>
          <w:numId w:val="722"/>
        </w:numPr>
      </w:pPr>
      <w:r>
        <w:rPr>
          <w:noProof/>
          <w:position w:val="-4"/>
          <w:lang w:eastAsia="fi-FI"/>
        </w:rPr>
        <w:drawing>
          <wp:inline distT="0" distB="0" distL="0" distR="0">
            <wp:extent cx="219075" cy="190500"/>
            <wp:effectExtent l="19050" t="0" r="9525"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188"/>
                    <a:srcRect/>
                    <a:stretch>
                      <a:fillRect/>
                    </a:stretch>
                  </pic:blipFill>
                  <pic:spPr bwMode="auto">
                    <a:xfrm>
                      <a:off x="0" y="0"/>
                      <a:ext cx="219075" cy="190500"/>
                    </a:xfrm>
                    <a:prstGeom prst="rect">
                      <a:avLst/>
                    </a:prstGeom>
                    <a:solidFill>
                      <a:srgbClr val="FFFFFF"/>
                    </a:solidFill>
                    <a:ln w="9525">
                      <a:noFill/>
                      <a:miter lim="800000"/>
                      <a:headEnd/>
                      <a:tailEnd/>
                    </a:ln>
                  </pic:spPr>
                </pic:pic>
              </a:graphicData>
            </a:graphic>
          </wp:inline>
        </w:drawing>
      </w:r>
    </w:p>
    <w:p w:rsidR="004F65A1" w:rsidRDefault="006B2FCF" w:rsidP="00324479">
      <w:pPr>
        <w:pStyle w:val="abc"/>
        <w:numPr>
          <w:ilvl w:val="0"/>
          <w:numId w:val="722"/>
        </w:numPr>
      </w:pPr>
      <w:r>
        <w:rPr>
          <w:noProof/>
          <w:position w:val="-4"/>
          <w:lang w:eastAsia="fi-FI"/>
        </w:rPr>
        <w:drawing>
          <wp:inline distT="0" distB="0" distL="0" distR="0">
            <wp:extent cx="219075" cy="190500"/>
            <wp:effectExtent l="19050" t="0" r="9525"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189"/>
                    <a:srcRect/>
                    <a:stretch>
                      <a:fillRect/>
                    </a:stretch>
                  </pic:blipFill>
                  <pic:spPr bwMode="auto">
                    <a:xfrm>
                      <a:off x="0" y="0"/>
                      <a:ext cx="219075" cy="190500"/>
                    </a:xfrm>
                    <a:prstGeom prst="rect">
                      <a:avLst/>
                    </a:prstGeom>
                    <a:solidFill>
                      <a:srgbClr val="FFFFFF"/>
                    </a:solid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Laske.</w:t>
      </w:r>
    </w:p>
    <w:p w:rsidR="004F65A1" w:rsidRDefault="006B2FCF" w:rsidP="00324479">
      <w:pPr>
        <w:pStyle w:val="abc"/>
        <w:numPr>
          <w:ilvl w:val="0"/>
          <w:numId w:val="690"/>
        </w:numPr>
      </w:pPr>
      <w:r>
        <w:rPr>
          <w:noProof/>
          <w:position w:val="-24"/>
          <w:lang w:eastAsia="fi-FI"/>
        </w:rPr>
        <w:drawing>
          <wp:inline distT="0" distB="0" distL="0" distR="0">
            <wp:extent cx="885825" cy="419100"/>
            <wp:effectExtent l="0" t="0" r="0"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190"/>
                    <a:srcRect/>
                    <a:stretch>
                      <a:fillRect/>
                    </a:stretch>
                  </pic:blipFill>
                  <pic:spPr bwMode="auto">
                    <a:xfrm>
                      <a:off x="0" y="0"/>
                      <a:ext cx="885825"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424"/>
        </w:numPr>
      </w:pPr>
      <w:r>
        <w:rPr>
          <w:noProof/>
          <w:position w:val="-28"/>
          <w:lang w:eastAsia="fi-FI"/>
        </w:rPr>
        <w:drawing>
          <wp:inline distT="0" distB="0" distL="0" distR="0">
            <wp:extent cx="1209675" cy="447675"/>
            <wp:effectExtent l="19050" t="0" r="0" b="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191"/>
                    <a:srcRect/>
                    <a:stretch>
                      <a:fillRect/>
                    </a:stretch>
                  </pic:blipFill>
                  <pic:spPr bwMode="auto">
                    <a:xfrm>
                      <a:off x="0" y="0"/>
                      <a:ext cx="1209675" cy="44767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lausekkeet ja anna vastaukset kolmen merkitsevän numeron tarkkuudella, kun </w:t>
      </w:r>
      <w:r>
        <w:rPr>
          <w:noProof/>
          <w:position w:val="-10"/>
          <w:lang w:val="fi-FI" w:eastAsia="fi-FI"/>
        </w:rPr>
        <w:drawing>
          <wp:inline distT="0" distB="0" distL="0" distR="0">
            <wp:extent cx="1019175" cy="200025"/>
            <wp:effectExtent l="0" t="0" r="0" b="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192"/>
                    <a:srcRect/>
                    <a:stretch>
                      <a:fillRect/>
                    </a:stretch>
                  </pic:blipFill>
                  <pic:spPr bwMode="auto">
                    <a:xfrm>
                      <a:off x="0" y="0"/>
                      <a:ext cx="1019175" cy="200025"/>
                    </a:xfrm>
                    <a:prstGeom prst="rect">
                      <a:avLst/>
                    </a:prstGeom>
                    <a:noFill/>
                    <a:ln w="9525">
                      <a:noFill/>
                      <a:miter lim="800000"/>
                      <a:headEnd/>
                      <a:tailEnd/>
                    </a:ln>
                  </pic:spPr>
                </pic:pic>
              </a:graphicData>
            </a:graphic>
          </wp:inline>
        </w:drawing>
      </w:r>
      <w:r>
        <w:rPr>
          <w:lang w:val="fi-FI"/>
        </w:rPr>
        <w:t xml:space="preserve"> ja </w:t>
      </w:r>
      <w:r>
        <w:rPr>
          <w:noProof/>
          <w:position w:val="-10"/>
          <w:lang w:val="fi-FI" w:eastAsia="fi-FI"/>
        </w:rPr>
        <w:drawing>
          <wp:inline distT="0" distB="0" distL="0" distR="0">
            <wp:extent cx="542925" cy="200025"/>
            <wp:effectExtent l="0" t="0" r="0"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193"/>
                    <a:srcRect/>
                    <a:stretch>
                      <a:fillRect/>
                    </a:stretch>
                  </pic:blipFill>
                  <pic:spPr bwMode="auto">
                    <a:xfrm>
                      <a:off x="0" y="0"/>
                      <a:ext cx="542925" cy="200025"/>
                    </a:xfrm>
                    <a:prstGeom prst="rect">
                      <a:avLst/>
                    </a:prstGeom>
                    <a:noFill/>
                    <a:ln w="9525">
                      <a:noFill/>
                      <a:miter lim="800000"/>
                      <a:headEnd/>
                      <a:tailEnd/>
                    </a:ln>
                  </pic:spPr>
                </pic:pic>
              </a:graphicData>
            </a:graphic>
          </wp:inline>
        </w:drawing>
      </w:r>
      <w:r>
        <w:rPr>
          <w:lang w:val="fi-FI"/>
        </w:rPr>
        <w:t>.</w:t>
      </w:r>
    </w:p>
    <w:p w:rsidR="004F65A1" w:rsidRDefault="006B2FCF" w:rsidP="00324479">
      <w:pPr>
        <w:pStyle w:val="abc"/>
        <w:numPr>
          <w:ilvl w:val="0"/>
          <w:numId w:val="726"/>
        </w:numPr>
      </w:pPr>
      <w:r>
        <w:rPr>
          <w:noProof/>
          <w:position w:val="-6"/>
          <w:lang w:eastAsia="fi-FI"/>
        </w:rPr>
        <w:drawing>
          <wp:inline distT="0" distB="0" distL="0" distR="0">
            <wp:extent cx="266700" cy="200025"/>
            <wp:effectExtent l="19050" t="0" r="0"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194"/>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26"/>
        </w:numPr>
      </w:pPr>
      <w:r>
        <w:rPr>
          <w:noProof/>
          <w:position w:val="-10"/>
          <w:lang w:eastAsia="fi-FI"/>
        </w:rPr>
        <w:drawing>
          <wp:inline distT="0" distB="0" distL="0" distR="0">
            <wp:extent cx="428625" cy="228600"/>
            <wp:effectExtent l="19050" t="0" r="0"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195"/>
                    <a:srcRect/>
                    <a:stretch>
                      <a:fillRect/>
                    </a:stretch>
                  </pic:blipFill>
                  <pic:spPr bwMode="auto">
                    <a:xfrm>
                      <a:off x="0" y="0"/>
                      <a:ext cx="4286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26"/>
        </w:numPr>
      </w:pPr>
      <w:r>
        <w:rPr>
          <w:noProof/>
          <w:position w:val="-28"/>
          <w:lang w:eastAsia="fi-FI"/>
        </w:rPr>
        <w:drawing>
          <wp:inline distT="0" distB="0" distL="0" distR="0">
            <wp:extent cx="609600" cy="466725"/>
            <wp:effectExtent l="19050" t="0" r="0"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196"/>
                    <a:srcRect/>
                    <a:stretch>
                      <a:fillRect/>
                    </a:stretch>
                  </pic:blipFill>
                  <pic:spPr bwMode="auto">
                    <a:xfrm>
                      <a:off x="0" y="0"/>
                      <a:ext cx="609600" cy="4667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Määritä potenssin 7</w:t>
      </w:r>
      <w:r>
        <w:rPr>
          <w:vertAlign w:val="superscript"/>
          <w:lang w:val="fi-FI"/>
        </w:rPr>
        <w:t>200</w:t>
      </w:r>
      <w:r>
        <w:rPr>
          <w:lang w:val="fi-FI"/>
        </w:rPr>
        <w:t xml:space="preserve"> likiarvo kahden numeron tarkkuudella. Montako numeroa kyseisessä luvussa on?</w:t>
      </w:r>
    </w:p>
    <w:p w:rsidR="004F65A1" w:rsidRDefault="004F65A1">
      <w:pPr>
        <w:rPr>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Lausekkeita </w:t>
      </w:r>
    </w:p>
    <w:p w:rsidR="004F65A1" w:rsidRDefault="004F65A1">
      <w:pPr>
        <w:rPr>
          <w:lang w:val="en-US"/>
        </w:rPr>
      </w:pPr>
    </w:p>
    <w:p w:rsidR="004F65A1" w:rsidRDefault="004F65A1">
      <w:pPr>
        <w:pStyle w:val="tehtvt"/>
      </w:pPr>
    </w:p>
    <w:p w:rsidR="004F65A1" w:rsidRDefault="006B2FCF">
      <w:pPr>
        <w:rPr>
          <w:lang w:val="fi-FI"/>
        </w:rPr>
      </w:pPr>
      <w:r>
        <w:rPr>
          <w:lang w:val="fi-FI"/>
        </w:rPr>
        <w:t xml:space="preserve">Laske lausekkeen </w:t>
      </w:r>
      <w:r>
        <w:rPr>
          <w:noProof/>
          <w:position w:val="-6"/>
          <w:lang w:val="fi-FI" w:eastAsia="fi-FI"/>
        </w:rPr>
        <w:drawing>
          <wp:inline distT="0" distB="0" distL="0" distR="0">
            <wp:extent cx="409575" cy="180975"/>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197"/>
                    <a:srcRect/>
                    <a:stretch>
                      <a:fillRect/>
                    </a:stretch>
                  </pic:blipFill>
                  <pic:spPr bwMode="auto">
                    <a:xfrm>
                      <a:off x="0" y="0"/>
                      <a:ext cx="409575" cy="180975"/>
                    </a:xfrm>
                    <a:prstGeom prst="rect">
                      <a:avLst/>
                    </a:prstGeom>
                    <a:noFill/>
                    <a:ln w="9525">
                      <a:noFill/>
                      <a:miter lim="800000"/>
                      <a:headEnd/>
                      <a:tailEnd/>
                    </a:ln>
                  </pic:spPr>
                </pic:pic>
              </a:graphicData>
            </a:graphic>
          </wp:inline>
        </w:drawing>
      </w:r>
      <w:r>
        <w:rPr>
          <w:lang w:val="fi-FI"/>
        </w:rPr>
        <w:t xml:space="preserve"> arvo, kun</w:t>
      </w:r>
    </w:p>
    <w:p w:rsidR="004F65A1" w:rsidRDefault="006B2FCF" w:rsidP="00324479">
      <w:pPr>
        <w:pStyle w:val="abc"/>
        <w:numPr>
          <w:ilvl w:val="0"/>
          <w:numId w:val="802"/>
        </w:numPr>
      </w:pPr>
      <w:r>
        <w:rPr>
          <w:noProof/>
          <w:position w:val="-6"/>
          <w:lang w:eastAsia="fi-FI"/>
        </w:rPr>
        <w:drawing>
          <wp:inline distT="0" distB="0" distL="0" distR="0">
            <wp:extent cx="333375" cy="180975"/>
            <wp:effectExtent l="0" t="0" r="9525" b="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198"/>
                    <a:srcRect/>
                    <a:stretch>
                      <a:fillRect/>
                    </a:stretch>
                  </pic:blipFill>
                  <pic:spPr bwMode="auto">
                    <a:xfrm>
                      <a:off x="0" y="0"/>
                      <a:ext cx="33337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365"/>
        </w:numPr>
      </w:pPr>
      <w:r>
        <w:rPr>
          <w:noProof/>
          <w:position w:val="-6"/>
          <w:lang w:eastAsia="fi-FI"/>
        </w:rPr>
        <w:drawing>
          <wp:inline distT="0" distB="0" distL="0" distR="0">
            <wp:extent cx="371475" cy="180975"/>
            <wp:effectExtent l="0" t="0" r="0"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199"/>
                    <a:srcRect/>
                    <a:stretch>
                      <a:fillRect/>
                    </a:stretch>
                  </pic:blipFill>
                  <pic:spPr bwMode="auto">
                    <a:xfrm>
                      <a:off x="0" y="0"/>
                      <a:ext cx="37147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365"/>
        </w:numPr>
      </w:pPr>
      <w:r>
        <w:rPr>
          <w:noProof/>
          <w:position w:val="-6"/>
          <w:lang w:eastAsia="fi-FI"/>
        </w:rPr>
        <w:drawing>
          <wp:inline distT="0" distB="0" distL="0" distR="0">
            <wp:extent cx="371475" cy="180975"/>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200"/>
                    <a:srcRect/>
                    <a:stretch>
                      <a:fillRect/>
                    </a:stretch>
                  </pic:blipFill>
                  <pic:spPr bwMode="auto">
                    <a:xfrm>
                      <a:off x="0" y="0"/>
                      <a:ext cx="37147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365"/>
        </w:numPr>
      </w:pPr>
      <w:r>
        <w:rPr>
          <w:noProof/>
          <w:position w:val="-6"/>
          <w:lang w:eastAsia="fi-FI"/>
        </w:rPr>
        <w:drawing>
          <wp:inline distT="0" distB="0" distL="0" distR="0">
            <wp:extent cx="428625" cy="180975"/>
            <wp:effectExtent l="0" t="0" r="9525"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201"/>
                    <a:srcRect/>
                    <a:stretch>
                      <a:fillRect/>
                    </a:stretch>
                  </pic:blipFill>
                  <pic:spPr bwMode="auto">
                    <a:xfrm>
                      <a:off x="0" y="0"/>
                      <a:ext cx="428625" cy="18097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lausekkeen </w:t>
      </w:r>
      <w:r>
        <w:rPr>
          <w:noProof/>
          <w:position w:val="-6"/>
          <w:lang w:val="fi-FI" w:eastAsia="fi-FI"/>
        </w:rPr>
        <w:drawing>
          <wp:inline distT="0" distB="0" distL="0" distR="0">
            <wp:extent cx="466725" cy="180975"/>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202"/>
                    <a:srcRect/>
                    <a:stretch>
                      <a:fillRect/>
                    </a:stretch>
                  </pic:blipFill>
                  <pic:spPr bwMode="auto">
                    <a:xfrm>
                      <a:off x="0" y="0"/>
                      <a:ext cx="466725" cy="180975"/>
                    </a:xfrm>
                    <a:prstGeom prst="rect">
                      <a:avLst/>
                    </a:prstGeom>
                    <a:noFill/>
                    <a:ln w="9525">
                      <a:noFill/>
                      <a:miter lim="800000"/>
                      <a:headEnd/>
                      <a:tailEnd/>
                    </a:ln>
                  </pic:spPr>
                </pic:pic>
              </a:graphicData>
            </a:graphic>
          </wp:inline>
        </w:drawing>
      </w:r>
      <w:r>
        <w:rPr>
          <w:lang w:val="fi-FI"/>
        </w:rPr>
        <w:t xml:space="preserve"> arvo, kun</w:t>
      </w:r>
    </w:p>
    <w:p w:rsidR="004F65A1" w:rsidRDefault="006B2FCF" w:rsidP="00324479">
      <w:pPr>
        <w:pStyle w:val="abc"/>
        <w:numPr>
          <w:ilvl w:val="0"/>
          <w:numId w:val="804"/>
        </w:numPr>
      </w:pPr>
      <w:r>
        <w:rPr>
          <w:noProof/>
          <w:position w:val="-6"/>
          <w:lang w:eastAsia="fi-FI"/>
        </w:rPr>
        <w:drawing>
          <wp:inline distT="0" distB="0" distL="0" distR="0">
            <wp:extent cx="371475" cy="180975"/>
            <wp:effectExtent l="1905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203"/>
                    <a:srcRect/>
                    <a:stretch>
                      <a:fillRect/>
                    </a:stretch>
                  </pic:blipFill>
                  <pic:spPr bwMode="auto">
                    <a:xfrm>
                      <a:off x="0" y="0"/>
                      <a:ext cx="371475" cy="180975"/>
                    </a:xfrm>
                    <a:prstGeom prst="rect">
                      <a:avLst/>
                    </a:prstGeom>
                    <a:noFill/>
                    <a:ln w="9525">
                      <a:noFill/>
                      <a:miter lim="800000"/>
                      <a:headEnd/>
                      <a:tailEnd/>
                    </a:ln>
                  </pic:spPr>
                </pic:pic>
              </a:graphicData>
            </a:graphic>
          </wp:inline>
        </w:drawing>
      </w:r>
      <w:r>
        <w:t xml:space="preserve"> </w:t>
      </w:r>
    </w:p>
    <w:p w:rsidR="004F65A1" w:rsidRDefault="006B2FCF" w:rsidP="00324479">
      <w:pPr>
        <w:pStyle w:val="abc"/>
        <w:numPr>
          <w:ilvl w:val="0"/>
          <w:numId w:val="363"/>
        </w:numPr>
      </w:pPr>
      <w:r>
        <w:rPr>
          <w:noProof/>
          <w:position w:val="-6"/>
          <w:lang w:eastAsia="fi-FI"/>
        </w:rPr>
        <w:drawing>
          <wp:inline distT="0" distB="0" distL="0" distR="0">
            <wp:extent cx="371475" cy="180975"/>
            <wp:effectExtent l="1905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204"/>
                    <a:srcRect/>
                    <a:stretch>
                      <a:fillRect/>
                    </a:stretch>
                  </pic:blipFill>
                  <pic:spPr bwMode="auto">
                    <a:xfrm>
                      <a:off x="0" y="0"/>
                      <a:ext cx="37147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363"/>
        </w:numPr>
      </w:pPr>
      <w:r>
        <w:rPr>
          <w:noProof/>
          <w:position w:val="-6"/>
          <w:lang w:eastAsia="fi-FI"/>
        </w:rPr>
        <w:drawing>
          <wp:inline distT="0" distB="0" distL="0" distR="0">
            <wp:extent cx="447675" cy="180975"/>
            <wp:effectExtent l="19050" t="0" r="9525"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205"/>
                    <a:srcRect/>
                    <a:stretch>
                      <a:fillRect/>
                    </a:stretch>
                  </pic:blipFill>
                  <pic:spPr bwMode="auto">
                    <a:xfrm>
                      <a:off x="0" y="0"/>
                      <a:ext cx="44767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363"/>
        </w:numPr>
      </w:pPr>
      <w:r>
        <w:rPr>
          <w:noProof/>
          <w:position w:val="-6"/>
          <w:lang w:eastAsia="fi-FI"/>
        </w:rPr>
        <w:drawing>
          <wp:inline distT="0" distB="0" distL="0" distR="0">
            <wp:extent cx="371475" cy="180975"/>
            <wp:effectExtent l="19050" t="0" r="0"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206"/>
                    <a:srcRect/>
                    <a:stretch>
                      <a:fillRect/>
                    </a:stretch>
                  </pic:blipFill>
                  <pic:spPr bwMode="auto">
                    <a:xfrm>
                      <a:off x="0" y="0"/>
                      <a:ext cx="371475" cy="180975"/>
                    </a:xfrm>
                    <a:prstGeom prst="rect">
                      <a:avLst/>
                    </a:prstGeom>
                    <a:noFill/>
                    <a:ln w="9525">
                      <a:noFill/>
                      <a:miter lim="800000"/>
                      <a:headEnd/>
                      <a:tailEnd/>
                    </a:ln>
                  </pic:spPr>
                </pic:pic>
              </a:graphicData>
            </a:graphic>
          </wp:inline>
        </w:drawing>
      </w:r>
    </w:p>
    <w:p w:rsidR="004F65A1" w:rsidRDefault="004F65A1">
      <w:pPr>
        <w:rPr>
          <w:lang w:val="en-US"/>
        </w:rPr>
      </w:pPr>
    </w:p>
    <w:p w:rsidR="004F65A1" w:rsidRDefault="004F65A1">
      <w:pPr>
        <w:pStyle w:val="tehtvt"/>
      </w:pPr>
    </w:p>
    <w:p w:rsidR="004F65A1" w:rsidRDefault="006B2FCF">
      <w:pPr>
        <w:rPr>
          <w:lang w:val="fi-FI"/>
        </w:rPr>
      </w:pPr>
      <w:r>
        <w:rPr>
          <w:lang w:val="fi-FI"/>
        </w:rPr>
        <w:t xml:space="preserve">Jonossa on </w:t>
      </w:r>
      <w:proofErr w:type="gramStart"/>
      <w:r>
        <w:rPr>
          <w:lang w:val="fi-FI"/>
        </w:rPr>
        <w:t>alunperin</w:t>
      </w:r>
      <w:proofErr w:type="gramEnd"/>
      <w:r>
        <w:rPr>
          <w:lang w:val="fi-FI"/>
        </w:rPr>
        <w:t xml:space="preserve"> </w:t>
      </w:r>
      <w:r>
        <w:rPr>
          <w:i/>
          <w:iCs/>
          <w:lang w:val="fi-FI"/>
        </w:rPr>
        <w:t>n</w:t>
      </w:r>
      <w:r>
        <w:rPr>
          <w:lang w:val="fi-FI"/>
        </w:rPr>
        <w:t xml:space="preserve"> poikaa. Montako poikaa on jonossa, jos </w:t>
      </w:r>
    </w:p>
    <w:p w:rsidR="004F65A1" w:rsidRDefault="006B2FCF" w:rsidP="00324479">
      <w:pPr>
        <w:pStyle w:val="abc"/>
        <w:numPr>
          <w:ilvl w:val="0"/>
          <w:numId w:val="202"/>
        </w:numPr>
      </w:pPr>
      <w:r>
        <w:lastRenderedPageBreak/>
        <w:t>jonoon tulee 4 poikaa lisää</w:t>
      </w:r>
    </w:p>
    <w:p w:rsidR="004F65A1" w:rsidRDefault="006B2FCF" w:rsidP="00324479">
      <w:pPr>
        <w:pStyle w:val="abc"/>
        <w:numPr>
          <w:ilvl w:val="0"/>
          <w:numId w:val="202"/>
        </w:numPr>
      </w:pPr>
      <w:r>
        <w:rPr>
          <w:lang w:val="en-US"/>
        </w:rPr>
        <w:t>6 poikaa lähtee jonosta</w:t>
      </w:r>
    </w:p>
    <w:p w:rsidR="004F65A1" w:rsidRDefault="006B2FCF" w:rsidP="00324479">
      <w:pPr>
        <w:pStyle w:val="abc"/>
        <w:numPr>
          <w:ilvl w:val="0"/>
          <w:numId w:val="202"/>
        </w:numPr>
      </w:pPr>
      <w:r>
        <w:rPr>
          <w:lang w:val="en-US"/>
        </w:rPr>
        <w:t>2 tyttöä tulee jonoon</w:t>
      </w:r>
    </w:p>
    <w:p w:rsidR="004F65A1" w:rsidRDefault="006B2FCF" w:rsidP="00324479">
      <w:pPr>
        <w:pStyle w:val="abc"/>
        <w:numPr>
          <w:ilvl w:val="0"/>
          <w:numId w:val="202"/>
        </w:numPr>
      </w:pPr>
      <w:r>
        <w:rPr>
          <w:i/>
          <w:iCs/>
        </w:rPr>
        <w:t>x</w:t>
      </w:r>
      <w:r>
        <w:t xml:space="preserve"> poikaa lähtee jonosta </w:t>
      </w:r>
      <w:proofErr w:type="gramStart"/>
      <w:r>
        <w:t xml:space="preserve">ja  </w:t>
      </w:r>
      <w:r>
        <w:rPr>
          <w:i/>
          <w:iCs/>
        </w:rPr>
        <w:t>y</w:t>
      </w:r>
      <w:proofErr w:type="gramEnd"/>
      <w:r>
        <w:t xml:space="preserve"> tyttöä tulee jonoon?</w:t>
      </w:r>
    </w:p>
    <w:p w:rsidR="004F65A1" w:rsidRDefault="004F65A1">
      <w:pPr>
        <w:rPr>
          <w:lang w:val="fi-FI"/>
        </w:rPr>
      </w:pPr>
    </w:p>
    <w:p w:rsidR="004F65A1" w:rsidRDefault="004F65A1">
      <w:pPr>
        <w:pStyle w:val="tehtvt"/>
      </w:pPr>
    </w:p>
    <w:p w:rsidR="004F65A1" w:rsidRDefault="006B2FCF">
      <w:pPr>
        <w:rPr>
          <w:lang w:val="fi-FI"/>
        </w:rPr>
      </w:pPr>
      <w:r>
        <w:rPr>
          <w:lang w:val="fi-FI"/>
        </w:rPr>
        <w:t>Kopioi taulukot vihkoosi ja täydennä lausekkeen arvot.</w:t>
      </w:r>
    </w:p>
    <w:p w:rsidR="004F65A1" w:rsidRDefault="006B2FCF">
      <w:pPr>
        <w:rPr>
          <w:lang w:val="fi-FI"/>
        </w:rPr>
      </w:pPr>
      <w:r>
        <w:rPr>
          <w:noProof/>
          <w:lang w:val="fi-FI" w:eastAsia="fi-FI"/>
        </w:rPr>
        <w:drawing>
          <wp:inline distT="0" distB="0" distL="0" distR="0">
            <wp:extent cx="2266950" cy="1476375"/>
            <wp:effectExtent l="1905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207"/>
                    <a:srcRect/>
                    <a:stretch>
                      <a:fillRect/>
                    </a:stretch>
                  </pic:blipFill>
                  <pic:spPr bwMode="auto">
                    <a:xfrm>
                      <a:off x="0" y="0"/>
                      <a:ext cx="2266950" cy="147637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rPr>
          <w:lang w:val="fi-FI"/>
        </w:rPr>
      </w:pPr>
    </w:p>
    <w:p w:rsidR="004F65A1" w:rsidRDefault="004F65A1">
      <w:pPr>
        <w:pStyle w:val="tehtvt"/>
      </w:pPr>
    </w:p>
    <w:p w:rsidR="004F65A1" w:rsidRDefault="006B2FCF">
      <w:pPr>
        <w:rPr>
          <w:lang w:val="fi-FI"/>
        </w:rPr>
      </w:pPr>
      <w:r>
        <w:rPr>
          <w:lang w:val="fi-FI"/>
        </w:rPr>
        <w:t xml:space="preserve">Laske lausekkeen </w:t>
      </w:r>
      <w:r>
        <w:rPr>
          <w:noProof/>
          <w:position w:val="-6"/>
          <w:lang w:val="fi-FI" w:eastAsia="fi-FI"/>
        </w:rPr>
        <w:drawing>
          <wp:inline distT="0" distB="0" distL="0" distR="0">
            <wp:extent cx="495300" cy="200025"/>
            <wp:effectExtent l="1905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208"/>
                    <a:srcRect/>
                    <a:stretch>
                      <a:fillRect/>
                    </a:stretch>
                  </pic:blipFill>
                  <pic:spPr bwMode="auto">
                    <a:xfrm>
                      <a:off x="0" y="0"/>
                      <a:ext cx="495300" cy="200025"/>
                    </a:xfrm>
                    <a:prstGeom prst="rect">
                      <a:avLst/>
                    </a:prstGeom>
                    <a:noFill/>
                    <a:ln w="9525">
                      <a:noFill/>
                      <a:miter lim="800000"/>
                      <a:headEnd/>
                      <a:tailEnd/>
                    </a:ln>
                  </pic:spPr>
                </pic:pic>
              </a:graphicData>
            </a:graphic>
          </wp:inline>
        </w:drawing>
      </w:r>
      <w:r>
        <w:rPr>
          <w:lang w:val="fi-FI"/>
        </w:rPr>
        <w:t>arvo, kun</w:t>
      </w:r>
    </w:p>
    <w:p w:rsidR="004F65A1" w:rsidRDefault="006B2FCF" w:rsidP="00324479">
      <w:pPr>
        <w:pStyle w:val="abc"/>
        <w:numPr>
          <w:ilvl w:val="0"/>
          <w:numId w:val="559"/>
        </w:numPr>
      </w:pPr>
      <w:r>
        <w:rPr>
          <w:i/>
          <w:iCs/>
        </w:rPr>
        <w:t>a</w:t>
      </w:r>
      <w:r>
        <w:t xml:space="preserve"> = 2 ja </w:t>
      </w:r>
      <w:r>
        <w:rPr>
          <w:i/>
          <w:iCs/>
        </w:rPr>
        <w:t>b</w:t>
      </w:r>
      <w:r>
        <w:t xml:space="preserve"> = 3</w:t>
      </w:r>
    </w:p>
    <w:p w:rsidR="004F65A1" w:rsidRDefault="006B2FCF" w:rsidP="00324479">
      <w:pPr>
        <w:pStyle w:val="abc"/>
        <w:numPr>
          <w:ilvl w:val="0"/>
          <w:numId w:val="559"/>
        </w:numPr>
      </w:pPr>
      <w:r>
        <w:rPr>
          <w:i/>
          <w:iCs/>
        </w:rPr>
        <w:t>a</w:t>
      </w:r>
      <w:r>
        <w:t xml:space="preserve"> = -1 ja </w:t>
      </w:r>
      <w:r>
        <w:rPr>
          <w:i/>
          <w:iCs/>
        </w:rPr>
        <w:t>b</w:t>
      </w:r>
      <w:r>
        <w:t xml:space="preserve"> = 5</w:t>
      </w:r>
    </w:p>
    <w:p w:rsidR="004F65A1" w:rsidRDefault="006B2FCF" w:rsidP="00324479">
      <w:pPr>
        <w:pStyle w:val="abc"/>
        <w:numPr>
          <w:ilvl w:val="0"/>
          <w:numId w:val="559"/>
        </w:numPr>
      </w:pPr>
      <w:r>
        <w:rPr>
          <w:i/>
          <w:iCs/>
        </w:rPr>
        <w:t>a</w:t>
      </w:r>
      <w:r>
        <w:t xml:space="preserve"> = 3 ja </w:t>
      </w:r>
      <w:r>
        <w:rPr>
          <w:i/>
          <w:iCs/>
        </w:rPr>
        <w:t>b</w:t>
      </w:r>
      <w:r>
        <w:t xml:space="preserve"> = -4</w:t>
      </w:r>
    </w:p>
    <w:p w:rsidR="004F65A1" w:rsidRDefault="006B2FCF" w:rsidP="00324479">
      <w:pPr>
        <w:pStyle w:val="abc"/>
        <w:numPr>
          <w:ilvl w:val="0"/>
          <w:numId w:val="559"/>
        </w:numPr>
      </w:pPr>
      <w:r>
        <w:rPr>
          <w:i/>
          <w:iCs/>
        </w:rPr>
        <w:t>a</w:t>
      </w:r>
      <w:r>
        <w:t xml:space="preserve"> = -4 ja </w:t>
      </w:r>
      <w:r>
        <w:rPr>
          <w:i/>
          <w:iCs/>
        </w:rPr>
        <w:t>b</w:t>
      </w:r>
      <w:r>
        <w:t xml:space="preserve"> = -2</w:t>
      </w:r>
    </w:p>
    <w:p w:rsidR="004F65A1" w:rsidRDefault="004F65A1">
      <w:pPr>
        <w:rPr>
          <w:lang w:val="fi-FI"/>
        </w:rPr>
      </w:pPr>
    </w:p>
    <w:p w:rsidR="004F65A1" w:rsidRDefault="004F65A1">
      <w:pPr>
        <w:pStyle w:val="tehtvt"/>
      </w:pPr>
    </w:p>
    <w:p w:rsidR="004F65A1" w:rsidRDefault="006B2FCF">
      <w:pPr>
        <w:rPr>
          <w:lang w:val="fi-FI"/>
        </w:rPr>
      </w:pPr>
      <w:r>
        <w:rPr>
          <w:lang w:val="fi-FI"/>
        </w:rPr>
        <w:t>Ihmisen verenpaine vaihtelee sydämen toiminnan mukaan. Kun sydän supistuu, verenpaine on suurimmillaan. Tätä sanotaan systoliseksi paineeksi. Kun sydän laajenee, on verenpaine pienimmillään. Tätä painetta sanotaan diastoliseksi paineeksi. Verenpaineen yksikkönä käytetään elohopeamillimetriä (mmHg). Systolisen verenpaineen normaaliarvo voidaan laskea lausekkeella</w:t>
      </w:r>
    </w:p>
    <w:p w:rsidR="004F65A1" w:rsidRDefault="006B2FCF">
      <w:pPr>
        <w:rPr>
          <w:lang w:val="fi-FI"/>
        </w:rPr>
      </w:pPr>
      <w:r>
        <w:rPr>
          <w:noProof/>
          <w:position w:val="-24"/>
          <w:lang w:val="fi-FI" w:eastAsia="fi-FI"/>
        </w:rPr>
        <w:drawing>
          <wp:inline distT="0" distB="0" distL="0" distR="0">
            <wp:extent cx="2819400" cy="390525"/>
            <wp:effectExtent l="0" t="0" r="0" b="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209"/>
                    <a:srcRect/>
                    <a:stretch>
                      <a:fillRect/>
                    </a:stretch>
                  </pic:blipFill>
                  <pic:spPr bwMode="auto">
                    <a:xfrm>
                      <a:off x="0" y="0"/>
                      <a:ext cx="2819400" cy="390525"/>
                    </a:xfrm>
                    <a:prstGeom prst="rect">
                      <a:avLst/>
                    </a:prstGeom>
                    <a:noFill/>
                    <a:ln w="9525">
                      <a:noFill/>
                      <a:miter lim="800000"/>
                      <a:headEnd/>
                      <a:tailEnd/>
                    </a:ln>
                  </pic:spPr>
                </pic:pic>
              </a:graphicData>
            </a:graphic>
          </wp:inline>
        </w:drawing>
      </w:r>
    </w:p>
    <w:p w:rsidR="004F65A1" w:rsidRDefault="006B2FCF">
      <w:pPr>
        <w:rPr>
          <w:lang w:val="fi-FI"/>
        </w:rPr>
      </w:pPr>
      <w:r>
        <w:rPr>
          <w:lang w:val="fi-FI"/>
        </w:rPr>
        <w:t>Laske, mikä on systolisen paineen normaaliarvo</w:t>
      </w:r>
    </w:p>
    <w:p w:rsidR="004F65A1" w:rsidRDefault="006B2FCF" w:rsidP="00324479">
      <w:pPr>
        <w:pStyle w:val="abc"/>
        <w:numPr>
          <w:ilvl w:val="0"/>
          <w:numId w:val="366"/>
        </w:numPr>
      </w:pPr>
      <w:r>
        <w:t>ikäiselläsi</w:t>
      </w:r>
    </w:p>
    <w:p w:rsidR="004F65A1" w:rsidRDefault="006B2FCF" w:rsidP="00324479">
      <w:pPr>
        <w:pStyle w:val="abc"/>
        <w:numPr>
          <w:ilvl w:val="0"/>
          <w:numId w:val="366"/>
        </w:numPr>
      </w:pPr>
      <w:r>
        <w:t>49-vuotiaalla</w:t>
      </w:r>
    </w:p>
    <w:p w:rsidR="004F65A1" w:rsidRDefault="006B2FCF" w:rsidP="00324479">
      <w:pPr>
        <w:pStyle w:val="abc"/>
        <w:numPr>
          <w:ilvl w:val="0"/>
          <w:numId w:val="366"/>
        </w:numPr>
      </w:pPr>
      <w:r>
        <w:t>30-vuotiaalla</w:t>
      </w:r>
    </w:p>
    <w:p w:rsidR="004F65A1" w:rsidRDefault="006B2FCF" w:rsidP="00324479">
      <w:pPr>
        <w:pStyle w:val="abc"/>
        <w:numPr>
          <w:ilvl w:val="0"/>
          <w:numId w:val="366"/>
        </w:numPr>
      </w:pPr>
      <w:r>
        <w:t>98 vuotiaalla</w:t>
      </w:r>
    </w:p>
    <w:p w:rsidR="004F65A1" w:rsidRDefault="004F65A1">
      <w:pPr>
        <w:rPr>
          <w:lang w:val="fi-FI"/>
        </w:rPr>
      </w:pPr>
    </w:p>
    <w:p w:rsidR="004F65A1" w:rsidRDefault="004F65A1">
      <w:pPr>
        <w:pStyle w:val="tehtvt"/>
      </w:pPr>
    </w:p>
    <w:p w:rsidR="004F65A1" w:rsidRDefault="006B2FCF">
      <w:pPr>
        <w:rPr>
          <w:b/>
          <w:bCs/>
          <w:color w:val="CC99FF"/>
          <w:lang w:val="fi-FI"/>
        </w:rPr>
      </w:pPr>
      <w:r>
        <w:rPr>
          <w:lang w:val="fi-FI"/>
        </w:rPr>
        <w:t xml:space="preserve">Kirjoita lausekkeena: Lukujen -6 ja </w:t>
      </w:r>
      <w:r>
        <w:rPr>
          <w:i/>
          <w:iCs/>
          <w:lang w:val="fi-FI"/>
        </w:rPr>
        <w:t xml:space="preserve">x </w:t>
      </w:r>
      <w:r>
        <w:rPr>
          <w:lang w:val="fi-FI"/>
        </w:rPr>
        <w:t xml:space="preserve">tulo jaetaan luvulla 2 ja osamäärään lisätään lukujen </w:t>
      </w:r>
      <w:r>
        <w:rPr>
          <w:i/>
          <w:iCs/>
          <w:lang w:val="fi-FI"/>
        </w:rPr>
        <w:t>x</w:t>
      </w:r>
      <w:r>
        <w:rPr>
          <w:lang w:val="fi-FI"/>
        </w:rPr>
        <w:t xml:space="preserve"> ja 3 erotus. </w:t>
      </w:r>
    </w:p>
    <w:p w:rsidR="004F65A1" w:rsidRDefault="004F65A1">
      <w:pPr>
        <w:rPr>
          <w:lang w:val="fi-FI"/>
        </w:rPr>
      </w:pPr>
    </w:p>
    <w:p w:rsidR="004F65A1" w:rsidRDefault="004F65A1">
      <w:pPr>
        <w:pStyle w:val="tehtvt"/>
      </w:pPr>
    </w:p>
    <w:p w:rsidR="004F65A1" w:rsidRDefault="006B2FCF">
      <w:pPr>
        <w:rPr>
          <w:b/>
          <w:bCs/>
          <w:color w:val="CC99FF"/>
          <w:lang w:val="fi-FI"/>
        </w:rPr>
      </w:pPr>
      <w:r>
        <w:rPr>
          <w:lang w:val="fi-FI"/>
        </w:rPr>
        <w:t xml:space="preserve">Laske edellisten tehtävän lausekkeen arvo, kun </w:t>
      </w:r>
      <w:r>
        <w:rPr>
          <w:i/>
          <w:iCs/>
          <w:lang w:val="fi-FI"/>
        </w:rPr>
        <w:t>x</w:t>
      </w:r>
      <w:r>
        <w:rPr>
          <w:lang w:val="fi-FI"/>
        </w:rPr>
        <w:t xml:space="preserve"> = -4.</w:t>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Polynomi </w:t>
      </w:r>
    </w:p>
    <w:p w:rsidR="004F65A1" w:rsidRDefault="004F65A1">
      <w:pPr>
        <w:rPr>
          <w:lang w:val="fi-FI"/>
        </w:rPr>
      </w:pPr>
    </w:p>
    <w:p w:rsidR="004F65A1" w:rsidRDefault="004F65A1">
      <w:pPr>
        <w:pStyle w:val="tehtvt"/>
      </w:pPr>
    </w:p>
    <w:p w:rsidR="004F65A1" w:rsidRDefault="006B2FCF">
      <w:pPr>
        <w:rPr>
          <w:lang w:val="fi-FI"/>
        </w:rPr>
      </w:pPr>
      <w:r>
        <w:rPr>
          <w:lang w:val="fi-FI"/>
        </w:rPr>
        <w:lastRenderedPageBreak/>
        <w:t>Jäljennä taulukko vihkoosi ja täydennä puuttuvat tiedot.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0"/>
        <w:gridCol w:w="1500"/>
        <w:gridCol w:w="1500"/>
      </w:tblGrid>
      <w:tr w:rsidR="004F65A1">
        <w:tc>
          <w:tcPr>
            <w:tcW w:w="1500" w:type="dxa"/>
          </w:tcPr>
          <w:p w:rsidR="004F65A1" w:rsidRDefault="006B2FCF">
            <w:pPr>
              <w:jc w:val="center"/>
              <w:rPr>
                <w:b/>
                <w:bCs/>
                <w:lang w:val="fi-FI"/>
              </w:rPr>
            </w:pPr>
            <w:r>
              <w:rPr>
                <w:b/>
                <w:bCs/>
                <w:lang w:val="fi-FI"/>
              </w:rPr>
              <w:t>monomi</w:t>
            </w:r>
          </w:p>
        </w:tc>
        <w:tc>
          <w:tcPr>
            <w:tcW w:w="1500" w:type="dxa"/>
          </w:tcPr>
          <w:p w:rsidR="004F65A1" w:rsidRDefault="006B2FCF">
            <w:pPr>
              <w:jc w:val="center"/>
              <w:rPr>
                <w:b/>
                <w:bCs/>
                <w:lang w:val="fi-FI"/>
              </w:rPr>
            </w:pPr>
            <w:r>
              <w:rPr>
                <w:b/>
                <w:bCs/>
                <w:lang w:val="fi-FI"/>
              </w:rPr>
              <w:t>kerroin</w:t>
            </w:r>
          </w:p>
        </w:tc>
        <w:tc>
          <w:tcPr>
            <w:tcW w:w="1500" w:type="dxa"/>
          </w:tcPr>
          <w:p w:rsidR="004F65A1" w:rsidRDefault="006B2FCF">
            <w:pPr>
              <w:rPr>
                <w:b/>
                <w:bCs/>
                <w:lang w:val="fi-FI"/>
              </w:rPr>
            </w:pPr>
            <w:r>
              <w:rPr>
                <w:b/>
                <w:bCs/>
                <w:lang w:val="fi-FI"/>
              </w:rPr>
              <w:t xml:space="preserve"> kirjainosa</w:t>
            </w:r>
          </w:p>
        </w:tc>
      </w:tr>
      <w:tr w:rsidR="004F65A1">
        <w:tc>
          <w:tcPr>
            <w:tcW w:w="1500" w:type="dxa"/>
          </w:tcPr>
          <w:p w:rsidR="004F65A1" w:rsidRDefault="004F65A1">
            <w:pPr>
              <w:jc w:val="center"/>
              <w:rPr>
                <w:lang w:val="fi-FI"/>
              </w:rPr>
            </w:pPr>
          </w:p>
        </w:tc>
        <w:tc>
          <w:tcPr>
            <w:tcW w:w="1500" w:type="dxa"/>
          </w:tcPr>
          <w:p w:rsidR="004F65A1" w:rsidRDefault="006B2FCF">
            <w:pPr>
              <w:pStyle w:val="Footer"/>
              <w:tabs>
                <w:tab w:val="clear" w:pos="4153"/>
                <w:tab w:val="clear" w:pos="8306"/>
              </w:tabs>
              <w:jc w:val="center"/>
            </w:pPr>
            <w:proofErr w:type="gramStart"/>
            <w:r>
              <w:t>-</w:t>
            </w:r>
            <w:proofErr w:type="gramEnd"/>
            <w:r>
              <w:t>1</w:t>
            </w:r>
          </w:p>
        </w:tc>
        <w:tc>
          <w:tcPr>
            <w:tcW w:w="1500" w:type="dxa"/>
          </w:tcPr>
          <w:p w:rsidR="004F65A1" w:rsidRDefault="006B2FCF">
            <w:pPr>
              <w:jc w:val="center"/>
            </w:pPr>
            <w:r>
              <w:rPr>
                <w:noProof/>
                <w:position w:val="-6"/>
                <w:lang w:val="fi-FI" w:eastAsia="fi-FI"/>
              </w:rPr>
              <w:drawing>
                <wp:inline distT="0" distB="0" distL="0" distR="0">
                  <wp:extent cx="123825" cy="142875"/>
                  <wp:effectExtent l="0" t="0" r="9525"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21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4F65A1">
        <w:tc>
          <w:tcPr>
            <w:tcW w:w="1500" w:type="dxa"/>
          </w:tcPr>
          <w:p w:rsidR="004F65A1" w:rsidRDefault="004F65A1">
            <w:pPr>
              <w:jc w:val="center"/>
            </w:pPr>
          </w:p>
        </w:tc>
        <w:tc>
          <w:tcPr>
            <w:tcW w:w="1500" w:type="dxa"/>
          </w:tcPr>
          <w:p w:rsidR="004F65A1" w:rsidRDefault="006B2FCF">
            <w:pPr>
              <w:jc w:val="center"/>
            </w:pPr>
            <w:r>
              <w:t>0</w:t>
            </w:r>
          </w:p>
        </w:tc>
        <w:tc>
          <w:tcPr>
            <w:tcW w:w="1500" w:type="dxa"/>
          </w:tcPr>
          <w:p w:rsidR="004F65A1" w:rsidRDefault="006B2FCF">
            <w:pPr>
              <w:jc w:val="center"/>
            </w:pPr>
            <w:r>
              <w:rPr>
                <w:noProof/>
                <w:position w:val="-10"/>
                <w:lang w:val="fi-FI" w:eastAsia="fi-FI"/>
              </w:rPr>
              <w:drawing>
                <wp:inline distT="0" distB="0" distL="0" distR="0">
                  <wp:extent cx="190500" cy="228600"/>
                  <wp:effectExtent l="19050" t="0" r="0" b="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211"/>
                          <a:srcRect/>
                          <a:stretch>
                            <a:fillRect/>
                          </a:stretch>
                        </pic:blipFill>
                        <pic:spPr bwMode="auto">
                          <a:xfrm>
                            <a:off x="0" y="0"/>
                            <a:ext cx="190500" cy="228600"/>
                          </a:xfrm>
                          <a:prstGeom prst="rect">
                            <a:avLst/>
                          </a:prstGeom>
                          <a:noFill/>
                          <a:ln w="9525">
                            <a:noFill/>
                            <a:miter lim="800000"/>
                            <a:headEnd/>
                            <a:tailEnd/>
                          </a:ln>
                        </pic:spPr>
                      </pic:pic>
                    </a:graphicData>
                  </a:graphic>
                </wp:inline>
              </w:drawing>
            </w:r>
          </w:p>
        </w:tc>
      </w:tr>
      <w:tr w:rsidR="004F65A1">
        <w:tc>
          <w:tcPr>
            <w:tcW w:w="1500" w:type="dxa"/>
          </w:tcPr>
          <w:p w:rsidR="004F65A1" w:rsidRDefault="006B2FCF">
            <w:pPr>
              <w:jc w:val="center"/>
            </w:pPr>
            <w:r>
              <w:rPr>
                <w:noProof/>
                <w:position w:val="-6"/>
                <w:lang w:val="fi-FI" w:eastAsia="fi-FI"/>
              </w:rPr>
              <w:drawing>
                <wp:inline distT="0" distB="0" distL="0" distR="0">
                  <wp:extent cx="152400" cy="200025"/>
                  <wp:effectExtent l="1905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212"/>
                          <a:srcRect/>
                          <a:stretch>
                            <a:fillRect/>
                          </a:stretch>
                        </pic:blipFill>
                        <pic:spPr bwMode="auto">
                          <a:xfrm>
                            <a:off x="0" y="0"/>
                            <a:ext cx="152400" cy="200025"/>
                          </a:xfrm>
                          <a:prstGeom prst="rect">
                            <a:avLst/>
                          </a:prstGeom>
                          <a:noFill/>
                          <a:ln w="9525">
                            <a:noFill/>
                            <a:miter lim="800000"/>
                            <a:headEnd/>
                            <a:tailEnd/>
                          </a:ln>
                        </pic:spPr>
                      </pic:pic>
                    </a:graphicData>
                  </a:graphic>
                </wp:inline>
              </w:drawing>
            </w:r>
          </w:p>
        </w:tc>
        <w:tc>
          <w:tcPr>
            <w:tcW w:w="1500" w:type="dxa"/>
          </w:tcPr>
          <w:p w:rsidR="004F65A1" w:rsidRDefault="004F65A1">
            <w:pPr>
              <w:jc w:val="center"/>
            </w:pPr>
          </w:p>
        </w:tc>
        <w:tc>
          <w:tcPr>
            <w:tcW w:w="1500" w:type="dxa"/>
          </w:tcPr>
          <w:p w:rsidR="004F65A1" w:rsidRDefault="004F65A1">
            <w:pPr>
              <w:jc w:val="center"/>
            </w:pPr>
          </w:p>
        </w:tc>
      </w:tr>
      <w:tr w:rsidR="004F65A1">
        <w:tc>
          <w:tcPr>
            <w:tcW w:w="1500" w:type="dxa"/>
          </w:tcPr>
          <w:p w:rsidR="004F65A1" w:rsidRDefault="006B2FCF">
            <w:pPr>
              <w:jc w:val="center"/>
            </w:pPr>
            <w:r>
              <w:rPr>
                <w:noProof/>
                <w:position w:val="-6"/>
                <w:lang w:val="fi-FI" w:eastAsia="fi-FI"/>
              </w:rPr>
              <w:drawing>
                <wp:inline distT="0" distB="0" distL="0" distR="0">
                  <wp:extent cx="295275" cy="200025"/>
                  <wp:effectExtent l="19050" t="0" r="0" b="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213"/>
                          <a:srcRect/>
                          <a:stretch>
                            <a:fillRect/>
                          </a:stretch>
                        </pic:blipFill>
                        <pic:spPr bwMode="auto">
                          <a:xfrm>
                            <a:off x="0" y="0"/>
                            <a:ext cx="295275" cy="200025"/>
                          </a:xfrm>
                          <a:prstGeom prst="rect">
                            <a:avLst/>
                          </a:prstGeom>
                          <a:noFill/>
                          <a:ln w="9525">
                            <a:noFill/>
                            <a:miter lim="800000"/>
                            <a:headEnd/>
                            <a:tailEnd/>
                          </a:ln>
                        </pic:spPr>
                      </pic:pic>
                    </a:graphicData>
                  </a:graphic>
                </wp:inline>
              </w:drawing>
            </w:r>
          </w:p>
        </w:tc>
        <w:tc>
          <w:tcPr>
            <w:tcW w:w="1500" w:type="dxa"/>
          </w:tcPr>
          <w:p w:rsidR="004F65A1" w:rsidRDefault="004F65A1">
            <w:pPr>
              <w:jc w:val="center"/>
            </w:pPr>
          </w:p>
        </w:tc>
        <w:tc>
          <w:tcPr>
            <w:tcW w:w="1500" w:type="dxa"/>
          </w:tcPr>
          <w:p w:rsidR="004F65A1" w:rsidRDefault="004F65A1">
            <w:pPr>
              <w:jc w:val="center"/>
            </w:pPr>
          </w:p>
        </w:tc>
      </w:tr>
      <w:tr w:rsidR="004F65A1">
        <w:tc>
          <w:tcPr>
            <w:tcW w:w="1500" w:type="dxa"/>
          </w:tcPr>
          <w:p w:rsidR="004F65A1" w:rsidRDefault="004F65A1">
            <w:pPr>
              <w:jc w:val="center"/>
            </w:pPr>
          </w:p>
        </w:tc>
        <w:tc>
          <w:tcPr>
            <w:tcW w:w="1500" w:type="dxa"/>
          </w:tcPr>
          <w:p w:rsidR="004F65A1" w:rsidRDefault="006B2FCF">
            <w:pPr>
              <w:jc w:val="center"/>
            </w:pPr>
            <w:r>
              <w:t>18</w:t>
            </w:r>
          </w:p>
        </w:tc>
        <w:tc>
          <w:tcPr>
            <w:tcW w:w="1500" w:type="dxa"/>
          </w:tcPr>
          <w:p w:rsidR="004F65A1" w:rsidRDefault="006B2FCF">
            <w:pPr>
              <w:jc w:val="center"/>
            </w:pPr>
            <w:r>
              <w:rPr>
                <w:noProof/>
                <w:position w:val="-6"/>
                <w:lang w:val="fi-FI" w:eastAsia="fi-FI"/>
              </w:rPr>
              <w:drawing>
                <wp:inline distT="0" distB="0" distL="0" distR="0">
                  <wp:extent cx="180975" cy="200025"/>
                  <wp:effectExtent l="19050" t="0" r="0"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214"/>
                          <a:srcRect/>
                          <a:stretch>
                            <a:fillRect/>
                          </a:stretch>
                        </pic:blipFill>
                        <pic:spPr bwMode="auto">
                          <a:xfrm>
                            <a:off x="0" y="0"/>
                            <a:ext cx="180975" cy="200025"/>
                          </a:xfrm>
                          <a:prstGeom prst="rect">
                            <a:avLst/>
                          </a:prstGeom>
                          <a:noFill/>
                          <a:ln w="9525">
                            <a:noFill/>
                            <a:miter lim="800000"/>
                            <a:headEnd/>
                            <a:tailEnd/>
                          </a:ln>
                        </pic:spPr>
                      </pic:pic>
                    </a:graphicData>
                  </a:graphic>
                </wp:inline>
              </w:drawing>
            </w:r>
          </w:p>
        </w:tc>
      </w:tr>
      <w:tr w:rsidR="004F65A1">
        <w:tc>
          <w:tcPr>
            <w:tcW w:w="1500" w:type="dxa"/>
          </w:tcPr>
          <w:p w:rsidR="004F65A1" w:rsidRDefault="004F65A1">
            <w:pPr>
              <w:jc w:val="center"/>
            </w:pPr>
          </w:p>
        </w:tc>
        <w:tc>
          <w:tcPr>
            <w:tcW w:w="1500" w:type="dxa"/>
          </w:tcPr>
          <w:p w:rsidR="004F65A1" w:rsidRDefault="006B2FCF">
            <w:pPr>
              <w:jc w:val="center"/>
            </w:pPr>
            <w:r>
              <w:t>5</w:t>
            </w:r>
          </w:p>
        </w:tc>
        <w:tc>
          <w:tcPr>
            <w:tcW w:w="1500" w:type="dxa"/>
          </w:tcPr>
          <w:p w:rsidR="004F65A1" w:rsidRDefault="006B2FCF">
            <w:pPr>
              <w:jc w:val="center"/>
            </w:pPr>
            <w:r>
              <w:rPr>
                <w:noProof/>
                <w:position w:val="-6"/>
                <w:lang w:val="fi-FI" w:eastAsia="fi-FI"/>
              </w:rPr>
              <w:drawing>
                <wp:inline distT="0" distB="0" distL="0" distR="0">
                  <wp:extent cx="228600" cy="200025"/>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215"/>
                          <a:srcRect/>
                          <a:stretch>
                            <a:fillRect/>
                          </a:stretch>
                        </pic:blipFill>
                        <pic:spPr bwMode="auto">
                          <a:xfrm>
                            <a:off x="0" y="0"/>
                            <a:ext cx="228600" cy="200025"/>
                          </a:xfrm>
                          <a:prstGeom prst="rect">
                            <a:avLst/>
                          </a:prstGeom>
                          <a:noFill/>
                          <a:ln w="9525">
                            <a:noFill/>
                            <a:miter lim="800000"/>
                            <a:headEnd/>
                            <a:tailEnd/>
                          </a:ln>
                        </pic:spPr>
                      </pic:pic>
                    </a:graphicData>
                  </a:graphic>
                </wp:inline>
              </w:drawing>
            </w:r>
          </w:p>
        </w:tc>
      </w:tr>
    </w:tbl>
    <w:p w:rsidR="004F65A1" w:rsidRDefault="004F65A1">
      <w:pPr>
        <w:rPr>
          <w:lang w:val="fi-FI"/>
        </w:rPr>
      </w:pPr>
    </w:p>
    <w:p w:rsidR="004F65A1" w:rsidRDefault="004F65A1">
      <w:pPr>
        <w:pStyle w:val="tehtvt"/>
      </w:pPr>
    </w:p>
    <w:p w:rsidR="004F65A1" w:rsidRDefault="006B2FCF">
      <w:pPr>
        <w:rPr>
          <w:lang w:val="fi-FI"/>
        </w:rPr>
      </w:pPr>
      <w:r>
        <w:rPr>
          <w:lang w:val="fi-FI"/>
        </w:rPr>
        <w:t>Kirjoita polynomi, jonka termit ovat</w:t>
      </w:r>
    </w:p>
    <w:p w:rsidR="004F65A1" w:rsidRDefault="006B2FCF" w:rsidP="00324479">
      <w:pPr>
        <w:pStyle w:val="abc"/>
        <w:numPr>
          <w:ilvl w:val="0"/>
          <w:numId w:val="800"/>
        </w:numPr>
      </w:pPr>
      <w:r>
        <w:t>2</w:t>
      </w:r>
      <w:r>
        <w:rPr>
          <w:i/>
          <w:iCs/>
        </w:rPr>
        <w:t>x</w:t>
      </w:r>
      <w:r>
        <w:t xml:space="preserve"> ja -6</w:t>
      </w:r>
    </w:p>
    <w:p w:rsidR="004F65A1" w:rsidRDefault="006B2FCF" w:rsidP="00324479">
      <w:pPr>
        <w:pStyle w:val="abc"/>
        <w:numPr>
          <w:ilvl w:val="0"/>
          <w:numId w:val="800"/>
        </w:numPr>
      </w:pPr>
      <w:r>
        <w:t>7</w:t>
      </w:r>
      <w:r>
        <w:rPr>
          <w:i/>
          <w:iCs/>
        </w:rPr>
        <w:t>x</w:t>
      </w:r>
      <w:r>
        <w:t>, 2</w:t>
      </w:r>
      <w:r>
        <w:rPr>
          <w:i/>
          <w:iCs/>
        </w:rPr>
        <w:t>x</w:t>
      </w:r>
      <w:r>
        <w:rPr>
          <w:vertAlign w:val="superscript"/>
        </w:rPr>
        <w:t>2</w:t>
      </w:r>
      <w:r>
        <w:t xml:space="preserve"> ja 5</w:t>
      </w:r>
    </w:p>
    <w:p w:rsidR="004F65A1" w:rsidRDefault="006B2FCF" w:rsidP="00324479">
      <w:pPr>
        <w:pStyle w:val="abc"/>
        <w:numPr>
          <w:ilvl w:val="0"/>
          <w:numId w:val="800"/>
        </w:numPr>
      </w:pPr>
      <w:proofErr w:type="gramStart"/>
      <w:r>
        <w:t>-</w:t>
      </w:r>
      <w:proofErr w:type="gramEnd"/>
      <w:r>
        <w:t>4</w:t>
      </w:r>
      <w:r>
        <w:rPr>
          <w:i/>
          <w:iCs/>
        </w:rPr>
        <w:t>x</w:t>
      </w:r>
      <w:r>
        <w:t>, 4 ja -</w:t>
      </w:r>
      <w:r>
        <w:rPr>
          <w:i/>
          <w:iCs/>
        </w:rPr>
        <w:t>y</w:t>
      </w:r>
    </w:p>
    <w:p w:rsidR="004F65A1" w:rsidRDefault="004F65A1">
      <w:pPr>
        <w:rPr>
          <w:lang w:val="fi-FI"/>
        </w:rPr>
      </w:pPr>
    </w:p>
    <w:p w:rsidR="004F65A1" w:rsidRDefault="004F65A1">
      <w:pPr>
        <w:pStyle w:val="tehtvt"/>
      </w:pPr>
    </w:p>
    <w:p w:rsidR="004F65A1" w:rsidRDefault="006B2FCF">
      <w:pPr>
        <w:rPr>
          <w:lang w:val="fi-FI"/>
        </w:rPr>
      </w:pPr>
      <w:r>
        <w:rPr>
          <w:lang w:val="fi-FI"/>
        </w:rPr>
        <w:t>Montako termiä on</w:t>
      </w:r>
    </w:p>
    <w:p w:rsidR="004F65A1" w:rsidRDefault="006B2FCF" w:rsidP="00324479">
      <w:pPr>
        <w:pStyle w:val="abc"/>
        <w:numPr>
          <w:ilvl w:val="0"/>
          <w:numId w:val="334"/>
        </w:numPr>
      </w:pPr>
      <w:r>
        <w:t>binomissa</w:t>
      </w:r>
    </w:p>
    <w:p w:rsidR="004F65A1" w:rsidRDefault="006B2FCF" w:rsidP="00324479">
      <w:pPr>
        <w:pStyle w:val="abc"/>
        <w:numPr>
          <w:ilvl w:val="0"/>
          <w:numId w:val="334"/>
        </w:numPr>
      </w:pPr>
      <w:r>
        <w:t>monomissa</w:t>
      </w:r>
    </w:p>
    <w:p w:rsidR="004F65A1" w:rsidRDefault="006B2FCF" w:rsidP="00324479">
      <w:pPr>
        <w:pStyle w:val="abc"/>
        <w:numPr>
          <w:ilvl w:val="0"/>
          <w:numId w:val="334"/>
        </w:numPr>
      </w:pPr>
      <w:r>
        <w:t>trinomissa?</w:t>
      </w:r>
    </w:p>
    <w:p w:rsidR="004F65A1" w:rsidRDefault="004F65A1">
      <w:pPr>
        <w:rPr>
          <w:lang w:val="fi-FI"/>
        </w:rPr>
      </w:pPr>
    </w:p>
    <w:p w:rsidR="004F65A1" w:rsidRDefault="004F65A1">
      <w:pPr>
        <w:pStyle w:val="tehtvt"/>
      </w:pPr>
    </w:p>
    <w:p w:rsidR="004F65A1" w:rsidRDefault="006B2FCF">
      <w:pPr>
        <w:rPr>
          <w:lang w:val="fi-FI"/>
        </w:rPr>
      </w:pPr>
      <w:r>
        <w:rPr>
          <w:lang w:val="fi-FI"/>
        </w:rPr>
        <w:t>Mikä on polynomin asteluku?</w:t>
      </w:r>
    </w:p>
    <w:p w:rsidR="004F65A1" w:rsidRDefault="006B2FCF" w:rsidP="00324479">
      <w:pPr>
        <w:pStyle w:val="abc"/>
        <w:numPr>
          <w:ilvl w:val="0"/>
          <w:numId w:val="336"/>
        </w:numPr>
      </w:pPr>
      <w:r>
        <w:rPr>
          <w:noProof/>
          <w:position w:val="-6"/>
          <w:lang w:eastAsia="fi-FI"/>
        </w:rPr>
        <w:drawing>
          <wp:inline distT="0" distB="0" distL="0" distR="0">
            <wp:extent cx="714375" cy="200025"/>
            <wp:effectExtent l="19050" t="0" r="9525"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2216"/>
                    <a:srcRect/>
                    <a:stretch>
                      <a:fillRect/>
                    </a:stretch>
                  </pic:blipFill>
                  <pic:spPr bwMode="auto">
                    <a:xfrm>
                      <a:off x="0" y="0"/>
                      <a:ext cx="7143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336"/>
        </w:numPr>
      </w:pPr>
      <w:r>
        <w:rPr>
          <w:noProof/>
          <w:position w:val="-10"/>
          <w:lang w:eastAsia="fi-FI"/>
        </w:rPr>
        <w:drawing>
          <wp:inline distT="0" distB="0" distL="0" distR="0">
            <wp:extent cx="342900" cy="200025"/>
            <wp:effectExtent l="19050" t="0" r="0" b="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2217"/>
                    <a:srcRect/>
                    <a:stretch>
                      <a:fillRect/>
                    </a:stretch>
                  </pic:blipFill>
                  <pic:spPr bwMode="auto">
                    <a:xfrm>
                      <a:off x="0" y="0"/>
                      <a:ext cx="3429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336"/>
        </w:numPr>
      </w:pPr>
      <w:r>
        <w:rPr>
          <w:noProof/>
          <w:position w:val="-6"/>
          <w:lang w:eastAsia="fi-FI"/>
        </w:rPr>
        <w:drawing>
          <wp:inline distT="0" distB="0" distL="0" distR="0">
            <wp:extent cx="657225" cy="200025"/>
            <wp:effectExtent l="0" t="0" r="0" b="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2218"/>
                    <a:srcRect/>
                    <a:stretch>
                      <a:fillRect/>
                    </a:stretch>
                  </pic:blipFill>
                  <pic:spPr bwMode="auto">
                    <a:xfrm>
                      <a:off x="0" y="0"/>
                      <a:ext cx="6572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336"/>
        </w:numPr>
      </w:pPr>
      <w:r>
        <w:rPr>
          <w:noProof/>
          <w:position w:val="-6"/>
          <w:lang w:eastAsia="fi-FI"/>
        </w:rPr>
        <w:drawing>
          <wp:inline distT="0" distB="0" distL="0" distR="0">
            <wp:extent cx="619125" cy="200025"/>
            <wp:effectExtent l="1905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2219"/>
                    <a:srcRect/>
                    <a:stretch>
                      <a:fillRect/>
                    </a:stretch>
                  </pic:blipFill>
                  <pic:spPr bwMode="auto">
                    <a:xfrm>
                      <a:off x="0" y="0"/>
                      <a:ext cx="619125" cy="2000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 xml:space="preserve">Mikä on polynomin </w:t>
      </w:r>
      <w:r>
        <w:rPr>
          <w:noProof/>
          <w:position w:val="-6"/>
          <w:lang w:val="fi-FI" w:eastAsia="fi-FI"/>
        </w:rPr>
        <w:drawing>
          <wp:inline distT="0" distB="0" distL="0" distR="0">
            <wp:extent cx="1095375" cy="200025"/>
            <wp:effectExtent l="19050" t="0" r="9525"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2220"/>
                    <a:srcRect/>
                    <a:stretch>
                      <a:fillRect/>
                    </a:stretch>
                  </pic:blipFill>
                  <pic:spPr bwMode="auto">
                    <a:xfrm>
                      <a:off x="0" y="0"/>
                      <a:ext cx="10953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345"/>
        </w:numPr>
      </w:pPr>
      <w:r>
        <w:t xml:space="preserve">neljännen </w:t>
      </w:r>
    </w:p>
    <w:p w:rsidR="004F65A1" w:rsidRDefault="006B2FCF" w:rsidP="00324479">
      <w:pPr>
        <w:pStyle w:val="abc"/>
        <w:numPr>
          <w:ilvl w:val="0"/>
          <w:numId w:val="345"/>
        </w:numPr>
      </w:pPr>
      <w:r>
        <w:t>toisen</w:t>
      </w:r>
    </w:p>
    <w:p w:rsidR="004F65A1" w:rsidRDefault="006B2FCF" w:rsidP="00324479">
      <w:pPr>
        <w:pStyle w:val="abc"/>
        <w:numPr>
          <w:ilvl w:val="0"/>
          <w:numId w:val="345"/>
        </w:numPr>
      </w:pPr>
      <w:r>
        <w:t>ensimmäisen asteen termin kerroin?</w:t>
      </w:r>
    </w:p>
    <w:p w:rsidR="004F65A1" w:rsidRDefault="004F65A1"/>
    <w:p w:rsidR="004F65A1" w:rsidRDefault="004F65A1">
      <w:pPr>
        <w:pStyle w:val="tehtvt"/>
      </w:pPr>
    </w:p>
    <w:p w:rsidR="004F65A1" w:rsidRDefault="006B2FCF">
      <w:pPr>
        <w:rPr>
          <w:lang w:val="fi-FI"/>
        </w:rPr>
      </w:pPr>
      <w:r>
        <w:rPr>
          <w:lang w:val="fi-FI"/>
        </w:rPr>
        <w:t>Keksi polynomi, jonka asteluku on</w:t>
      </w:r>
    </w:p>
    <w:p w:rsidR="004F65A1" w:rsidRDefault="006B2FCF" w:rsidP="00324479">
      <w:pPr>
        <w:pStyle w:val="abc"/>
        <w:numPr>
          <w:ilvl w:val="0"/>
          <w:numId w:val="338"/>
        </w:numPr>
      </w:pPr>
      <w:r>
        <w:t>1</w:t>
      </w:r>
    </w:p>
    <w:p w:rsidR="004F65A1" w:rsidRDefault="006B2FCF" w:rsidP="00324479">
      <w:pPr>
        <w:pStyle w:val="abc"/>
        <w:numPr>
          <w:ilvl w:val="0"/>
          <w:numId w:val="338"/>
        </w:numPr>
      </w:pPr>
      <w:r>
        <w:t>100</w:t>
      </w:r>
    </w:p>
    <w:p w:rsidR="004F65A1" w:rsidRDefault="006B2FCF" w:rsidP="00324479">
      <w:pPr>
        <w:pStyle w:val="abc"/>
        <w:numPr>
          <w:ilvl w:val="0"/>
          <w:numId w:val="338"/>
        </w:numPr>
        <w:rPr>
          <w:i/>
          <w:iCs/>
        </w:rPr>
      </w:pPr>
      <w:r>
        <w:rPr>
          <w:i/>
          <w:iCs/>
        </w:rPr>
        <w:t>k</w:t>
      </w:r>
    </w:p>
    <w:p w:rsidR="004F65A1" w:rsidRDefault="004F65A1"/>
    <w:p w:rsidR="004F65A1" w:rsidRDefault="004F65A1">
      <w:pPr>
        <w:pStyle w:val="tehtvt"/>
      </w:pPr>
    </w:p>
    <w:p w:rsidR="004F65A1" w:rsidRDefault="006B2FCF">
      <w:pPr>
        <w:rPr>
          <w:lang w:val="fi-FI"/>
        </w:rPr>
      </w:pPr>
      <w:r>
        <w:rPr>
          <w:lang w:val="fi-FI"/>
        </w:rPr>
        <w:t xml:space="preserve">Laske polynomin </w:t>
      </w:r>
      <w:r>
        <w:rPr>
          <w:noProof/>
          <w:position w:val="-10"/>
          <w:lang w:val="fi-FI" w:eastAsia="fi-FI"/>
        </w:rPr>
        <w:drawing>
          <wp:inline distT="0" distB="0" distL="0" distR="0">
            <wp:extent cx="1047750" cy="228600"/>
            <wp:effectExtent l="0" t="0" r="0" b="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2221"/>
                    <a:srcRect/>
                    <a:stretch>
                      <a:fillRect/>
                    </a:stretch>
                  </pic:blipFill>
                  <pic:spPr bwMode="auto">
                    <a:xfrm>
                      <a:off x="0" y="0"/>
                      <a:ext cx="1047750" cy="228600"/>
                    </a:xfrm>
                    <a:prstGeom prst="rect">
                      <a:avLst/>
                    </a:prstGeom>
                    <a:noFill/>
                    <a:ln w="9525">
                      <a:noFill/>
                      <a:miter lim="800000"/>
                      <a:headEnd/>
                      <a:tailEnd/>
                    </a:ln>
                  </pic:spPr>
                </pic:pic>
              </a:graphicData>
            </a:graphic>
          </wp:inline>
        </w:drawing>
      </w:r>
      <w:r>
        <w:rPr>
          <w:lang w:val="fi-FI"/>
        </w:rPr>
        <w:t xml:space="preserve"> arvo, kun</w:t>
      </w:r>
    </w:p>
    <w:p w:rsidR="004F65A1" w:rsidRDefault="006B2FCF" w:rsidP="00324479">
      <w:pPr>
        <w:pStyle w:val="abc"/>
        <w:numPr>
          <w:ilvl w:val="0"/>
          <w:numId w:val="341"/>
        </w:numPr>
      </w:pPr>
      <w:r>
        <w:rPr>
          <w:i/>
          <w:iCs/>
        </w:rPr>
        <w:t xml:space="preserve">x </w:t>
      </w:r>
      <w:r>
        <w:t xml:space="preserve">= 1, </w:t>
      </w:r>
      <w:r>
        <w:rPr>
          <w:i/>
          <w:iCs/>
        </w:rPr>
        <w:t>y</w:t>
      </w:r>
      <w:r>
        <w:t xml:space="preserve"> = 2 ja </w:t>
      </w:r>
      <w:r>
        <w:rPr>
          <w:i/>
          <w:iCs/>
        </w:rPr>
        <w:t>z</w:t>
      </w:r>
      <w:r>
        <w:t xml:space="preserve"> = 3</w:t>
      </w:r>
    </w:p>
    <w:p w:rsidR="004F65A1" w:rsidRDefault="006B2FCF" w:rsidP="00324479">
      <w:pPr>
        <w:pStyle w:val="abc"/>
        <w:numPr>
          <w:ilvl w:val="0"/>
          <w:numId w:val="341"/>
        </w:numPr>
      </w:pPr>
      <w:r>
        <w:rPr>
          <w:i/>
          <w:iCs/>
        </w:rPr>
        <w:t xml:space="preserve">x </w:t>
      </w:r>
      <w:r>
        <w:t xml:space="preserve">= 2, </w:t>
      </w:r>
      <w:r>
        <w:rPr>
          <w:i/>
          <w:iCs/>
        </w:rPr>
        <w:t>y</w:t>
      </w:r>
      <w:r>
        <w:t xml:space="preserve"> = -1 ja </w:t>
      </w:r>
      <w:r>
        <w:rPr>
          <w:i/>
          <w:iCs/>
        </w:rPr>
        <w:t>z</w:t>
      </w:r>
      <w:r>
        <w:t xml:space="preserve"> = 4</w:t>
      </w:r>
    </w:p>
    <w:p w:rsidR="004F65A1" w:rsidRDefault="004F65A1"/>
    <w:p w:rsidR="004F65A1" w:rsidRDefault="004F65A1">
      <w:pPr>
        <w:pStyle w:val="tehtvt"/>
      </w:pPr>
    </w:p>
    <w:p w:rsidR="004F65A1" w:rsidRDefault="006B2FCF">
      <w:pPr>
        <w:rPr>
          <w:lang w:val="fi-FI"/>
        </w:rPr>
      </w:pPr>
      <w:r>
        <w:rPr>
          <w:lang w:val="fi-FI"/>
        </w:rPr>
        <w:t xml:space="preserve">Millä </w:t>
      </w:r>
      <w:r>
        <w:rPr>
          <w:i/>
          <w:iCs/>
          <w:lang w:val="fi-FI"/>
        </w:rPr>
        <w:t>x</w:t>
      </w:r>
      <w:r>
        <w:rPr>
          <w:lang w:val="fi-FI"/>
        </w:rPr>
        <w:t xml:space="preserve">:n arvolla polynomit </w:t>
      </w:r>
      <w:r>
        <w:rPr>
          <w:noProof/>
          <w:position w:val="-6"/>
          <w:lang w:val="fi-FI" w:eastAsia="fi-FI"/>
        </w:rPr>
        <w:drawing>
          <wp:inline distT="0" distB="0" distL="0" distR="0">
            <wp:extent cx="390525" cy="171450"/>
            <wp:effectExtent l="19050" t="0" r="0" b="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2222"/>
                    <a:srcRect/>
                    <a:stretch>
                      <a:fillRect/>
                    </a:stretch>
                  </pic:blipFill>
                  <pic:spPr bwMode="auto">
                    <a:xfrm>
                      <a:off x="0" y="0"/>
                      <a:ext cx="390525" cy="171450"/>
                    </a:xfrm>
                    <a:prstGeom prst="rect">
                      <a:avLst/>
                    </a:prstGeom>
                    <a:noFill/>
                    <a:ln w="9525">
                      <a:noFill/>
                      <a:miter lim="800000"/>
                      <a:headEnd/>
                      <a:tailEnd/>
                    </a:ln>
                  </pic:spPr>
                </pic:pic>
              </a:graphicData>
            </a:graphic>
          </wp:inline>
        </w:drawing>
      </w:r>
      <w:r>
        <w:rPr>
          <w:lang w:val="fi-FI"/>
        </w:rPr>
        <w:t xml:space="preserve"> ja </w:t>
      </w:r>
      <w:r>
        <w:rPr>
          <w:noProof/>
          <w:position w:val="-6"/>
          <w:lang w:val="fi-FI" w:eastAsia="fi-FI"/>
        </w:rPr>
        <w:drawing>
          <wp:inline distT="0" distB="0" distL="0" distR="0">
            <wp:extent cx="447675" cy="171450"/>
            <wp:effectExtent l="0" t="0" r="0" b="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2223"/>
                    <a:srcRect/>
                    <a:stretch>
                      <a:fillRect/>
                    </a:stretch>
                  </pic:blipFill>
                  <pic:spPr bwMode="auto">
                    <a:xfrm>
                      <a:off x="0" y="0"/>
                      <a:ext cx="447675" cy="171450"/>
                    </a:xfrm>
                    <a:prstGeom prst="rect">
                      <a:avLst/>
                    </a:prstGeom>
                    <a:noFill/>
                    <a:ln w="9525">
                      <a:noFill/>
                      <a:miter lim="800000"/>
                      <a:headEnd/>
                      <a:tailEnd/>
                    </a:ln>
                  </pic:spPr>
                </pic:pic>
              </a:graphicData>
            </a:graphic>
          </wp:inline>
        </w:drawing>
      </w:r>
      <w:r>
        <w:rPr>
          <w:lang w:val="fi-FI"/>
        </w:rPr>
        <w:t xml:space="preserve"> saavat saman arvon?</w:t>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Termien yhdistäminen ja järjestäminen </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Katariina sievensi lausekkeen </w:t>
      </w:r>
      <w:r>
        <w:rPr>
          <w:noProof/>
          <w:position w:val="-6"/>
          <w:lang w:val="fi-FI" w:eastAsia="fi-FI"/>
        </w:rPr>
        <w:drawing>
          <wp:inline distT="0" distB="0" distL="0" distR="0">
            <wp:extent cx="657225" cy="171450"/>
            <wp:effectExtent l="19050" t="0" r="9525" b="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2224"/>
                    <a:srcRect/>
                    <a:stretch>
                      <a:fillRect/>
                    </a:stretch>
                  </pic:blipFill>
                  <pic:spPr bwMode="auto">
                    <a:xfrm>
                      <a:off x="0" y="0"/>
                      <a:ext cx="657225" cy="171450"/>
                    </a:xfrm>
                    <a:prstGeom prst="rect">
                      <a:avLst/>
                    </a:prstGeom>
                    <a:noFill/>
                    <a:ln w="9525">
                      <a:noFill/>
                      <a:miter lim="800000"/>
                      <a:headEnd/>
                      <a:tailEnd/>
                    </a:ln>
                  </pic:spPr>
                </pic:pic>
              </a:graphicData>
            </a:graphic>
          </wp:inline>
        </w:drawing>
      </w:r>
      <w:r>
        <w:rPr>
          <w:lang w:val="fi-FI"/>
        </w:rPr>
        <w:t>. Hän ei ymmärrä, miksi vastaus on väärin. Korjaa hänen virheensä ja selitä mikä hänen vastauksessaan on väärin.</w:t>
      </w:r>
    </w:p>
    <w:p w:rsidR="004F65A1" w:rsidRPr="00772797" w:rsidRDefault="004F65A1">
      <w:pPr>
        <w:rPr>
          <w:lang w:val="fi-FI"/>
        </w:rPr>
      </w:pPr>
    </w:p>
    <w:p w:rsidR="004F65A1" w:rsidRPr="00772797" w:rsidRDefault="004F65A1">
      <w:pPr>
        <w:pStyle w:val="tehtvt"/>
      </w:pPr>
    </w:p>
    <w:p w:rsidR="004F65A1" w:rsidRDefault="006B2FCF">
      <w:r>
        <w:t>Järjestä polynomit</w:t>
      </w:r>
    </w:p>
    <w:p w:rsidR="004F65A1" w:rsidRDefault="006B2FCF" w:rsidP="00324479">
      <w:pPr>
        <w:pStyle w:val="abc"/>
        <w:numPr>
          <w:ilvl w:val="0"/>
          <w:numId w:val="339"/>
        </w:numPr>
      </w:pPr>
      <w:r>
        <w:rPr>
          <w:noProof/>
          <w:position w:val="-6"/>
          <w:lang w:eastAsia="fi-FI"/>
        </w:rPr>
        <w:drawing>
          <wp:inline distT="0" distB="0" distL="0" distR="0">
            <wp:extent cx="923925" cy="171450"/>
            <wp:effectExtent l="1905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225"/>
                    <a:srcRect/>
                    <a:stretch>
                      <a:fillRect/>
                    </a:stretch>
                  </pic:blipFill>
                  <pic:spPr bwMode="auto">
                    <a:xfrm>
                      <a:off x="0" y="0"/>
                      <a:ext cx="923925" cy="171450"/>
                    </a:xfrm>
                    <a:prstGeom prst="rect">
                      <a:avLst/>
                    </a:prstGeom>
                    <a:noFill/>
                    <a:ln w="9525">
                      <a:noFill/>
                      <a:miter lim="800000"/>
                      <a:headEnd/>
                      <a:tailEnd/>
                    </a:ln>
                  </pic:spPr>
                </pic:pic>
              </a:graphicData>
            </a:graphic>
          </wp:inline>
        </w:drawing>
      </w:r>
    </w:p>
    <w:p w:rsidR="004F65A1" w:rsidRDefault="006B2FCF" w:rsidP="00324479">
      <w:pPr>
        <w:pStyle w:val="abc"/>
        <w:numPr>
          <w:ilvl w:val="0"/>
          <w:numId w:val="339"/>
        </w:numPr>
      </w:pPr>
      <w:r>
        <w:rPr>
          <w:noProof/>
          <w:position w:val="-6"/>
          <w:lang w:eastAsia="fi-FI"/>
        </w:rPr>
        <w:drawing>
          <wp:inline distT="0" distB="0" distL="0" distR="0">
            <wp:extent cx="1028700" cy="200025"/>
            <wp:effectExtent l="19050" t="0" r="0" b="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2226"/>
                    <a:srcRect/>
                    <a:stretch>
                      <a:fillRect/>
                    </a:stretch>
                  </pic:blipFill>
                  <pic:spPr bwMode="auto">
                    <a:xfrm>
                      <a:off x="0" y="0"/>
                      <a:ext cx="1028700" cy="2000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Järjestä polynomit.</w:t>
      </w:r>
    </w:p>
    <w:p w:rsidR="004F65A1" w:rsidRDefault="006B2FCF" w:rsidP="00324479">
      <w:pPr>
        <w:pStyle w:val="abc"/>
        <w:numPr>
          <w:ilvl w:val="0"/>
          <w:numId w:val="795"/>
        </w:numPr>
      </w:pPr>
      <w:r>
        <w:rPr>
          <w:noProof/>
          <w:position w:val="-6"/>
          <w:lang w:eastAsia="fi-FI"/>
        </w:rPr>
        <w:drawing>
          <wp:inline distT="0" distB="0" distL="0" distR="0">
            <wp:extent cx="809625" cy="200025"/>
            <wp:effectExtent l="0" t="0" r="0" b="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2227"/>
                    <a:srcRect/>
                    <a:stretch>
                      <a:fillRect/>
                    </a:stretch>
                  </pic:blipFill>
                  <pic:spPr bwMode="auto">
                    <a:xfrm>
                      <a:off x="0" y="0"/>
                      <a:ext cx="8096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95"/>
        </w:numPr>
      </w:pPr>
      <w:r>
        <w:rPr>
          <w:noProof/>
          <w:position w:val="-10"/>
          <w:lang w:eastAsia="fi-FI"/>
        </w:rPr>
        <w:drawing>
          <wp:inline distT="0" distB="0" distL="0" distR="0">
            <wp:extent cx="1209675" cy="22860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2228"/>
                    <a:srcRect/>
                    <a:stretch>
                      <a:fillRect/>
                    </a:stretch>
                  </pic:blipFill>
                  <pic:spPr bwMode="auto">
                    <a:xfrm>
                      <a:off x="0" y="0"/>
                      <a:ext cx="12096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95"/>
        </w:numPr>
      </w:pPr>
      <w:r>
        <w:rPr>
          <w:noProof/>
          <w:position w:val="-6"/>
          <w:lang w:eastAsia="fi-FI"/>
        </w:rPr>
        <w:drawing>
          <wp:inline distT="0" distB="0" distL="0" distR="0">
            <wp:extent cx="1143000" cy="200025"/>
            <wp:effectExtent l="19050" t="0" r="0"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2229"/>
                    <a:srcRect/>
                    <a:stretch>
                      <a:fillRect/>
                    </a:stretch>
                  </pic:blipFill>
                  <pic:spPr bwMode="auto">
                    <a:xfrm>
                      <a:off x="0" y="0"/>
                      <a:ext cx="11430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95"/>
        </w:numPr>
      </w:pPr>
      <w:r>
        <w:rPr>
          <w:noProof/>
          <w:position w:val="-6"/>
          <w:lang w:eastAsia="fi-FI"/>
        </w:rPr>
        <w:drawing>
          <wp:inline distT="0" distB="0" distL="0" distR="0">
            <wp:extent cx="847725" cy="200025"/>
            <wp:effectExtent l="19050" t="0" r="0" b="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2230"/>
                    <a:srcRect/>
                    <a:stretch>
                      <a:fillRect/>
                    </a:stretch>
                  </pic:blipFill>
                  <pic:spPr bwMode="auto">
                    <a:xfrm>
                      <a:off x="0" y="0"/>
                      <a:ext cx="847725" cy="2000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Keksi kolme muuta termiä, jotka ovat samanmuotoisia kuin</w:t>
      </w:r>
    </w:p>
    <w:p w:rsidR="004F65A1" w:rsidRDefault="006B2FCF" w:rsidP="00324479">
      <w:pPr>
        <w:pStyle w:val="abc"/>
        <w:numPr>
          <w:ilvl w:val="0"/>
          <w:numId w:val="799"/>
        </w:numPr>
      </w:pPr>
      <w:r>
        <w:rPr>
          <w:noProof/>
          <w:position w:val="-24"/>
          <w:lang w:eastAsia="fi-FI"/>
        </w:rPr>
        <w:drawing>
          <wp:inline distT="0" distB="0" distL="0" distR="0">
            <wp:extent cx="419100" cy="390525"/>
            <wp:effectExtent l="0" t="0" r="0"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2231"/>
                    <a:srcRect/>
                    <a:stretch>
                      <a:fillRect/>
                    </a:stretch>
                  </pic:blipFill>
                  <pic:spPr bwMode="auto">
                    <a:xfrm>
                      <a:off x="0" y="0"/>
                      <a:ext cx="419100" cy="390525"/>
                    </a:xfrm>
                    <a:prstGeom prst="rect">
                      <a:avLst/>
                    </a:prstGeom>
                    <a:noFill/>
                    <a:ln w="9525">
                      <a:noFill/>
                      <a:miter lim="800000"/>
                      <a:headEnd/>
                      <a:tailEnd/>
                    </a:ln>
                  </pic:spPr>
                </pic:pic>
              </a:graphicData>
            </a:graphic>
          </wp:inline>
        </w:drawing>
      </w:r>
    </w:p>
    <w:p w:rsidR="004F65A1" w:rsidRDefault="006B2FCF" w:rsidP="00324479">
      <w:pPr>
        <w:pStyle w:val="abc"/>
        <w:numPr>
          <w:ilvl w:val="0"/>
          <w:numId w:val="799"/>
        </w:numPr>
      </w:pPr>
      <w:r>
        <w:rPr>
          <w:noProof/>
          <w:position w:val="-10"/>
          <w:lang w:eastAsia="fi-FI"/>
        </w:rPr>
        <w:drawing>
          <wp:inline distT="0" distB="0" distL="0" distR="0">
            <wp:extent cx="190500" cy="161925"/>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2232"/>
                    <a:srcRect/>
                    <a:stretch>
                      <a:fillRect/>
                    </a:stretch>
                  </pic:blipFill>
                  <pic:spPr bwMode="auto">
                    <a:xfrm>
                      <a:off x="0" y="0"/>
                      <a:ext cx="190500" cy="161925"/>
                    </a:xfrm>
                    <a:prstGeom prst="rect">
                      <a:avLst/>
                    </a:prstGeom>
                    <a:noFill/>
                    <a:ln w="9525">
                      <a:noFill/>
                      <a:miter lim="800000"/>
                      <a:headEnd/>
                      <a:tailEnd/>
                    </a:ln>
                  </pic:spPr>
                </pic:pic>
              </a:graphicData>
            </a:graphic>
          </wp:inline>
        </w:drawing>
      </w:r>
    </w:p>
    <w:p w:rsidR="004F65A1" w:rsidRDefault="006B2FCF" w:rsidP="00324479">
      <w:pPr>
        <w:pStyle w:val="abc"/>
        <w:numPr>
          <w:ilvl w:val="0"/>
          <w:numId w:val="799"/>
        </w:numPr>
      </w:pPr>
      <w:r>
        <w:rPr>
          <w:noProof/>
          <w:position w:val="-10"/>
          <w:lang w:eastAsia="fi-FI"/>
        </w:rPr>
        <w:drawing>
          <wp:inline distT="0" distB="0" distL="0" distR="0">
            <wp:extent cx="333375" cy="228600"/>
            <wp:effectExtent l="0" t="0" r="0" b="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2233"/>
                    <a:srcRect/>
                    <a:stretch>
                      <a:fillRect/>
                    </a:stretch>
                  </pic:blipFill>
                  <pic:spPr bwMode="auto">
                    <a:xfrm>
                      <a:off x="0" y="0"/>
                      <a:ext cx="333375"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684"/>
        </w:numPr>
      </w:pPr>
      <w:r>
        <w:t>5</w:t>
      </w:r>
      <w:r>
        <w:rPr>
          <w:i/>
          <w:iCs/>
        </w:rPr>
        <w:t>a</w:t>
      </w:r>
      <w:r>
        <w:t xml:space="preserve"> + 3</w:t>
      </w:r>
      <w:r>
        <w:rPr>
          <w:i/>
          <w:iCs/>
        </w:rPr>
        <w:t>a</w:t>
      </w:r>
    </w:p>
    <w:p w:rsidR="004F65A1" w:rsidRDefault="006B2FCF" w:rsidP="00324479">
      <w:pPr>
        <w:pStyle w:val="abc"/>
        <w:numPr>
          <w:ilvl w:val="0"/>
          <w:numId w:val="684"/>
        </w:numPr>
      </w:pPr>
      <w:r>
        <w:rPr>
          <w:lang w:val="en-US"/>
        </w:rPr>
        <w:t>10</w:t>
      </w:r>
      <w:r>
        <w:rPr>
          <w:i/>
          <w:iCs/>
          <w:lang w:val="en-US"/>
        </w:rPr>
        <w:t xml:space="preserve">b </w:t>
      </w:r>
      <w:r>
        <w:rPr>
          <w:lang w:val="en-US"/>
        </w:rPr>
        <w:t>– 5</w:t>
      </w:r>
      <w:r>
        <w:rPr>
          <w:i/>
          <w:iCs/>
          <w:lang w:val="en-US"/>
        </w:rPr>
        <w:t>b</w:t>
      </w:r>
    </w:p>
    <w:p w:rsidR="004F65A1" w:rsidRDefault="006B2FCF" w:rsidP="00324479">
      <w:pPr>
        <w:pStyle w:val="abc"/>
        <w:numPr>
          <w:ilvl w:val="0"/>
          <w:numId w:val="684"/>
        </w:numPr>
      </w:pPr>
      <w:r>
        <w:rPr>
          <w:lang w:val="en-GB"/>
        </w:rPr>
        <w:t xml:space="preserve">8 +3 </w:t>
      </w:r>
      <w:r>
        <w:rPr>
          <w:i/>
          <w:iCs/>
          <w:lang w:val="en-GB"/>
        </w:rPr>
        <w:t>c</w:t>
      </w:r>
      <w:r>
        <w:rPr>
          <w:lang w:val="en-GB"/>
        </w:rPr>
        <w:t xml:space="preserve"> – 2</w:t>
      </w:r>
      <w:r>
        <w:rPr>
          <w:i/>
          <w:iCs/>
          <w:lang w:val="en-GB"/>
        </w:rPr>
        <w:t>c</w:t>
      </w:r>
    </w:p>
    <w:p w:rsidR="004F65A1" w:rsidRDefault="006B2FCF" w:rsidP="00324479">
      <w:pPr>
        <w:pStyle w:val="abc"/>
        <w:numPr>
          <w:ilvl w:val="0"/>
          <w:numId w:val="684"/>
        </w:numPr>
      </w:pPr>
      <w:r>
        <w:rPr>
          <w:lang w:val="en-GB"/>
        </w:rPr>
        <w:t>4</w:t>
      </w:r>
      <w:r>
        <w:rPr>
          <w:i/>
          <w:iCs/>
          <w:lang w:val="en-GB"/>
        </w:rPr>
        <w:t>a</w:t>
      </w:r>
      <w:r>
        <w:rPr>
          <w:lang w:val="en-GB"/>
        </w:rPr>
        <w:t xml:space="preserve"> + </w:t>
      </w:r>
      <w:r>
        <w:rPr>
          <w:i/>
          <w:iCs/>
          <w:lang w:val="en-GB"/>
        </w:rPr>
        <w:t>b</w:t>
      </w:r>
      <w:r>
        <w:rPr>
          <w:lang w:val="en-GB"/>
        </w:rPr>
        <w:t xml:space="preserve"> + </w:t>
      </w:r>
      <w:r>
        <w:rPr>
          <w:i/>
          <w:iCs/>
          <w:lang w:val="en-GB"/>
        </w:rPr>
        <w:t>a</w: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685"/>
        </w:numPr>
      </w:pPr>
      <w:r>
        <w:rPr>
          <w:noProof/>
          <w:position w:val="-6"/>
          <w:lang w:eastAsia="fi-FI"/>
        </w:rPr>
        <w:drawing>
          <wp:inline distT="0" distB="0" distL="0" distR="0">
            <wp:extent cx="809625" cy="180975"/>
            <wp:effectExtent l="19050" t="0" r="9525" b="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2234"/>
                    <a:srcRect/>
                    <a:stretch>
                      <a:fillRect/>
                    </a:stretch>
                  </pic:blipFill>
                  <pic:spPr bwMode="auto">
                    <a:xfrm>
                      <a:off x="0" y="0"/>
                      <a:ext cx="80962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685"/>
        </w:numPr>
      </w:pPr>
      <w:r>
        <w:rPr>
          <w:noProof/>
          <w:position w:val="-10"/>
          <w:lang w:eastAsia="fi-FI"/>
        </w:rPr>
        <w:drawing>
          <wp:inline distT="0" distB="0" distL="0" distR="0">
            <wp:extent cx="733425" cy="200025"/>
            <wp:effectExtent l="19050" t="0" r="0" b="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2235"/>
                    <a:srcRect/>
                    <a:stretch>
                      <a:fillRect/>
                    </a:stretch>
                  </pic:blipFill>
                  <pic:spPr bwMode="auto">
                    <a:xfrm>
                      <a:off x="0" y="0"/>
                      <a:ext cx="7334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685"/>
        </w:numPr>
      </w:pPr>
      <w:r>
        <w:rPr>
          <w:noProof/>
          <w:position w:val="-6"/>
          <w:lang w:eastAsia="fi-FI"/>
        </w:rPr>
        <w:drawing>
          <wp:inline distT="0" distB="0" distL="0" distR="0">
            <wp:extent cx="800100" cy="180975"/>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2236"/>
                    <a:srcRect/>
                    <a:stretch>
                      <a:fillRect/>
                    </a:stretch>
                  </pic:blipFill>
                  <pic:spPr bwMode="auto">
                    <a:xfrm>
                      <a:off x="0" y="0"/>
                      <a:ext cx="800100"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685"/>
        </w:numPr>
      </w:pPr>
      <w:r>
        <w:rPr>
          <w:noProof/>
          <w:position w:val="-10"/>
          <w:lang w:eastAsia="fi-FI"/>
        </w:rPr>
        <w:drawing>
          <wp:inline distT="0" distB="0" distL="0" distR="0">
            <wp:extent cx="981075" cy="200025"/>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2237"/>
                    <a:srcRect/>
                    <a:stretch>
                      <a:fillRect/>
                    </a:stretch>
                  </pic:blipFill>
                  <pic:spPr bwMode="auto">
                    <a:xfrm>
                      <a:off x="0" y="0"/>
                      <a:ext cx="981075" cy="200025"/>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pStyle w:val="tehtvt"/>
      </w:pPr>
    </w:p>
    <w:p w:rsidR="004F65A1" w:rsidRDefault="006B2FCF">
      <w:pPr>
        <w:rPr>
          <w:lang w:val="fi-FI"/>
        </w:rPr>
      </w:pPr>
      <w:r>
        <w:rPr>
          <w:lang w:val="fi-FI"/>
        </w:rPr>
        <w:t>Yhdistä samanmuotoiset termit.</w:t>
      </w:r>
    </w:p>
    <w:p w:rsidR="004F65A1" w:rsidRDefault="006B2FCF" w:rsidP="00324479">
      <w:pPr>
        <w:pStyle w:val="abc"/>
        <w:numPr>
          <w:ilvl w:val="0"/>
          <w:numId w:val="787"/>
        </w:numPr>
      </w:pPr>
      <w:r>
        <w:rPr>
          <w:noProof/>
          <w:position w:val="-6"/>
          <w:lang w:eastAsia="fi-FI"/>
        </w:rPr>
        <w:drawing>
          <wp:inline distT="0" distB="0" distL="0" distR="0">
            <wp:extent cx="723900" cy="18097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2238"/>
                    <a:srcRect/>
                    <a:stretch>
                      <a:fillRect/>
                    </a:stretch>
                  </pic:blipFill>
                  <pic:spPr bwMode="auto">
                    <a:xfrm>
                      <a:off x="0" y="0"/>
                      <a:ext cx="723900"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787"/>
        </w:numPr>
      </w:pPr>
      <w:r>
        <w:rPr>
          <w:noProof/>
          <w:position w:val="-6"/>
          <w:lang w:eastAsia="fi-FI"/>
        </w:rPr>
        <w:drawing>
          <wp:inline distT="0" distB="0" distL="0" distR="0">
            <wp:extent cx="809625" cy="180975"/>
            <wp:effectExtent l="19050" t="0" r="9525"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2239"/>
                    <a:srcRect/>
                    <a:stretch>
                      <a:fillRect/>
                    </a:stretch>
                  </pic:blipFill>
                  <pic:spPr bwMode="auto">
                    <a:xfrm>
                      <a:off x="0" y="0"/>
                      <a:ext cx="80962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787"/>
        </w:numPr>
      </w:pPr>
      <w:r>
        <w:rPr>
          <w:noProof/>
          <w:position w:val="-6"/>
          <w:lang w:eastAsia="fi-FI"/>
        </w:rPr>
        <w:drawing>
          <wp:inline distT="0" distB="0" distL="0" distR="0">
            <wp:extent cx="762000" cy="180975"/>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2240"/>
                    <a:srcRect/>
                    <a:stretch>
                      <a:fillRect/>
                    </a:stretch>
                  </pic:blipFill>
                  <pic:spPr bwMode="auto">
                    <a:xfrm>
                      <a:off x="0" y="0"/>
                      <a:ext cx="762000"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787"/>
        </w:numPr>
      </w:pPr>
      <w:r>
        <w:rPr>
          <w:noProof/>
          <w:position w:val="-6"/>
          <w:lang w:eastAsia="fi-FI"/>
        </w:rPr>
        <w:drawing>
          <wp:inline distT="0" distB="0" distL="0" distR="0">
            <wp:extent cx="876300" cy="200025"/>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2241"/>
                    <a:srcRect/>
                    <a:stretch>
                      <a:fillRect/>
                    </a:stretch>
                  </pic:blipFill>
                  <pic:spPr bwMode="auto">
                    <a:xfrm>
                      <a:off x="0" y="0"/>
                      <a:ext cx="876300"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lastRenderedPageBreak/>
        <w:t>Sievennä ja järjestä termit.</w:t>
      </w:r>
    </w:p>
    <w:p w:rsidR="004F65A1" w:rsidRDefault="006B2FCF" w:rsidP="00324479">
      <w:pPr>
        <w:pStyle w:val="abc"/>
        <w:numPr>
          <w:ilvl w:val="0"/>
          <w:numId w:val="789"/>
        </w:numPr>
        <w:rPr>
          <w:lang w:val="en-US"/>
        </w:rPr>
      </w:pPr>
      <w:r>
        <w:rPr>
          <w:lang w:val="en-US"/>
        </w:rPr>
        <w:t>2</w:t>
      </w:r>
      <w:r>
        <w:rPr>
          <w:i/>
          <w:iCs/>
          <w:lang w:val="en-US"/>
        </w:rPr>
        <w:t>a</w:t>
      </w:r>
      <w:r>
        <w:rPr>
          <w:lang w:val="en-US"/>
        </w:rPr>
        <w:t xml:space="preserve"> + 3</w:t>
      </w:r>
      <w:r>
        <w:rPr>
          <w:i/>
          <w:iCs/>
          <w:lang w:val="en-US"/>
        </w:rPr>
        <w:t>a</w:t>
      </w:r>
      <w:r>
        <w:rPr>
          <w:vertAlign w:val="superscript"/>
          <w:lang w:val="en-US"/>
        </w:rPr>
        <w:t>2</w:t>
      </w:r>
      <w:r>
        <w:rPr>
          <w:lang w:val="en-US"/>
        </w:rPr>
        <w:t xml:space="preserve"> – </w:t>
      </w:r>
      <w:r>
        <w:rPr>
          <w:i/>
          <w:iCs/>
          <w:lang w:val="en-US"/>
        </w:rPr>
        <w:t>a</w:t>
      </w:r>
    </w:p>
    <w:p w:rsidR="004F65A1" w:rsidRDefault="006B2FCF" w:rsidP="00324479">
      <w:pPr>
        <w:pStyle w:val="abc"/>
        <w:numPr>
          <w:ilvl w:val="0"/>
          <w:numId w:val="789"/>
        </w:numPr>
        <w:rPr>
          <w:lang w:val="en-US"/>
        </w:rPr>
      </w:pPr>
      <w:r>
        <w:rPr>
          <w:lang w:val="en-US"/>
        </w:rPr>
        <w:t>2</w:t>
      </w:r>
      <w:r>
        <w:rPr>
          <w:i/>
          <w:iCs/>
          <w:lang w:val="en-US"/>
        </w:rPr>
        <w:t xml:space="preserve">b </w:t>
      </w:r>
      <w:r>
        <w:rPr>
          <w:lang w:val="en-US"/>
        </w:rPr>
        <w:t>– 3</w:t>
      </w:r>
      <w:r>
        <w:rPr>
          <w:i/>
          <w:iCs/>
          <w:lang w:val="en-US"/>
        </w:rPr>
        <w:t>b+ b</w:t>
      </w:r>
      <w:r>
        <w:rPr>
          <w:vertAlign w:val="superscript"/>
          <w:lang w:val="en-US"/>
        </w:rPr>
        <w:t>2</w:t>
      </w:r>
    </w:p>
    <w:p w:rsidR="004F65A1" w:rsidRDefault="006B2FCF" w:rsidP="00324479">
      <w:pPr>
        <w:pStyle w:val="abc"/>
        <w:numPr>
          <w:ilvl w:val="0"/>
          <w:numId w:val="789"/>
        </w:numPr>
        <w:rPr>
          <w:lang w:val="en-US"/>
        </w:rPr>
      </w:pPr>
      <w:r>
        <w:rPr>
          <w:lang w:val="en-GB"/>
        </w:rPr>
        <w:t xml:space="preserve">5 + </w:t>
      </w:r>
      <w:r>
        <w:rPr>
          <w:i/>
          <w:iCs/>
          <w:lang w:val="en-GB"/>
        </w:rPr>
        <w:t>c</w:t>
      </w:r>
      <w:r>
        <w:rPr>
          <w:lang w:val="en-GB"/>
        </w:rPr>
        <w:t xml:space="preserve"> – 3</w:t>
      </w:r>
      <w:r>
        <w:rPr>
          <w:i/>
          <w:iCs/>
          <w:lang w:val="en-GB"/>
        </w:rPr>
        <w:t>c</w:t>
      </w:r>
      <w:r>
        <w:rPr>
          <w:vertAlign w:val="superscript"/>
          <w:lang w:val="en-GB"/>
        </w:rPr>
        <w:t>2</w:t>
      </w:r>
    </w:p>
    <w:p w:rsidR="004F65A1" w:rsidRDefault="006B2FCF" w:rsidP="00324479">
      <w:pPr>
        <w:pStyle w:val="abc"/>
        <w:numPr>
          <w:ilvl w:val="0"/>
          <w:numId w:val="789"/>
        </w:numPr>
        <w:rPr>
          <w:lang w:val="en-US"/>
        </w:rPr>
      </w:pPr>
      <w:r>
        <w:rPr>
          <w:lang w:val="en-GB"/>
        </w:rPr>
        <w:t>2</w:t>
      </w:r>
      <w:r>
        <w:rPr>
          <w:i/>
          <w:iCs/>
          <w:lang w:val="en-GB"/>
        </w:rPr>
        <w:t>a</w:t>
      </w:r>
      <w:r>
        <w:rPr>
          <w:lang w:val="en-GB"/>
        </w:rPr>
        <w:t xml:space="preserve"> + </w:t>
      </w:r>
      <w:r>
        <w:rPr>
          <w:i/>
          <w:iCs/>
          <w:lang w:val="en-GB"/>
        </w:rPr>
        <w:t>b</w:t>
      </w:r>
      <w:r>
        <w:rPr>
          <w:lang w:val="en-GB"/>
        </w:rPr>
        <w:t xml:space="preserve"> + 2</w:t>
      </w:r>
      <w:r>
        <w:rPr>
          <w:i/>
          <w:iCs/>
          <w:lang w:val="en-GB"/>
        </w:rPr>
        <w:t>a</w:t>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Polynomien yhteen- ja vähennyslasku </w:t>
      </w:r>
    </w:p>
    <w:p w:rsidR="004F65A1" w:rsidRDefault="004F65A1">
      <w:pPr>
        <w:rPr>
          <w:lang w:val="fi-FI"/>
        </w:rPr>
      </w:pPr>
    </w:p>
    <w:p w:rsidR="004F65A1" w:rsidRDefault="004F65A1">
      <w:pPr>
        <w:pStyle w:val="tehtvt"/>
      </w:pPr>
    </w:p>
    <w:p w:rsidR="004F65A1" w:rsidRDefault="006B2FCF">
      <w:proofErr w:type="gramStart"/>
      <w:r>
        <w:t>Poista sulkeet.</w:t>
      </w:r>
      <w:proofErr w:type="gramEnd"/>
    </w:p>
    <w:p w:rsidR="004F65A1" w:rsidRDefault="006B2FCF" w:rsidP="00324479">
      <w:pPr>
        <w:pStyle w:val="abc"/>
        <w:numPr>
          <w:ilvl w:val="0"/>
          <w:numId w:val="578"/>
        </w:numPr>
      </w:pPr>
      <w:r>
        <w:rPr>
          <w:noProof/>
          <w:position w:val="-10"/>
          <w:lang w:eastAsia="fi-FI"/>
        </w:rPr>
        <w:drawing>
          <wp:inline distT="0" distB="0" distL="0" distR="0">
            <wp:extent cx="638175" cy="200025"/>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242"/>
                    <a:srcRect/>
                    <a:stretch>
                      <a:fillRect/>
                    </a:stretch>
                  </pic:blipFill>
                  <pic:spPr bwMode="auto">
                    <a:xfrm>
                      <a:off x="0" y="0"/>
                      <a:ext cx="6381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78"/>
        </w:numPr>
      </w:pPr>
      <w:r>
        <w:rPr>
          <w:noProof/>
          <w:position w:val="-10"/>
          <w:lang w:eastAsia="fi-FI"/>
        </w:rPr>
        <w:drawing>
          <wp:inline distT="0" distB="0" distL="0" distR="0">
            <wp:extent cx="647700" cy="200025"/>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243"/>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78"/>
        </w:numPr>
      </w:pPr>
      <w:r>
        <w:rPr>
          <w:noProof/>
          <w:position w:val="-10"/>
          <w:lang w:eastAsia="fi-FI"/>
        </w:rPr>
        <w:drawing>
          <wp:inline distT="0" distB="0" distL="0" distR="0">
            <wp:extent cx="542925" cy="200025"/>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244"/>
                    <a:srcRect/>
                    <a:stretch>
                      <a:fillRect/>
                    </a:stretch>
                  </pic:blipFill>
                  <pic:spPr bwMode="auto">
                    <a:xfrm>
                      <a:off x="0" y="0"/>
                      <a:ext cx="5429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78"/>
        </w:numPr>
      </w:pPr>
      <w:r>
        <w:rPr>
          <w:noProof/>
          <w:position w:val="-10"/>
          <w:lang w:eastAsia="fi-FI"/>
        </w:rPr>
        <w:drawing>
          <wp:inline distT="0" distB="0" distL="0" distR="0">
            <wp:extent cx="1019175" cy="2000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245"/>
                    <a:srcRect/>
                    <a:stretch>
                      <a:fillRect/>
                    </a:stretch>
                  </pic:blipFill>
                  <pic:spPr bwMode="auto">
                    <a:xfrm>
                      <a:off x="0" y="0"/>
                      <a:ext cx="1019175"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85"/>
        </w:numPr>
      </w:pPr>
      <w:r>
        <w:rPr>
          <w:noProof/>
          <w:position w:val="-10"/>
          <w:lang w:eastAsia="fi-FI"/>
        </w:rPr>
        <w:drawing>
          <wp:inline distT="0" distB="0" distL="0" distR="0">
            <wp:extent cx="914400" cy="219075"/>
            <wp:effectExtent l="0" t="0" r="0" b="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2246"/>
                    <a:srcRect/>
                    <a:stretch>
                      <a:fillRect/>
                    </a:stretch>
                  </pic:blipFill>
                  <pic:spPr bwMode="auto">
                    <a:xfrm>
                      <a:off x="0" y="0"/>
                      <a:ext cx="914400" cy="219075"/>
                    </a:xfrm>
                    <a:prstGeom prst="rect">
                      <a:avLst/>
                    </a:prstGeom>
                    <a:noFill/>
                    <a:ln w="9525">
                      <a:noFill/>
                      <a:miter lim="800000"/>
                      <a:headEnd/>
                      <a:tailEnd/>
                    </a:ln>
                  </pic:spPr>
                </pic:pic>
              </a:graphicData>
            </a:graphic>
          </wp:inline>
        </w:drawing>
      </w:r>
    </w:p>
    <w:p w:rsidR="004F65A1" w:rsidRDefault="006B2FCF" w:rsidP="00324479">
      <w:pPr>
        <w:pStyle w:val="abc"/>
        <w:numPr>
          <w:ilvl w:val="0"/>
          <w:numId w:val="785"/>
        </w:numPr>
      </w:pPr>
      <w:r>
        <w:rPr>
          <w:noProof/>
          <w:position w:val="-10"/>
          <w:lang w:eastAsia="fi-FI"/>
        </w:rPr>
        <w:drawing>
          <wp:inline distT="0" distB="0" distL="0" distR="0">
            <wp:extent cx="1114425" cy="219075"/>
            <wp:effectExtent l="19050" t="0" r="9525"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2247"/>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4F65A1" w:rsidRDefault="006B2FCF" w:rsidP="00324479">
      <w:pPr>
        <w:pStyle w:val="abc"/>
        <w:numPr>
          <w:ilvl w:val="0"/>
          <w:numId w:val="785"/>
        </w:numPr>
      </w:pPr>
      <w:r>
        <w:rPr>
          <w:noProof/>
          <w:position w:val="-10"/>
          <w:lang w:eastAsia="fi-FI"/>
        </w:rPr>
        <w:drawing>
          <wp:inline distT="0" distB="0" distL="0" distR="0">
            <wp:extent cx="1133475" cy="219075"/>
            <wp:effectExtent l="19050" t="0" r="9525"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248"/>
                    <a:srcRect/>
                    <a:stretch>
                      <a:fillRect/>
                    </a:stretch>
                  </pic:blipFill>
                  <pic:spPr bwMode="auto">
                    <a:xfrm>
                      <a:off x="0" y="0"/>
                      <a:ext cx="1133475" cy="219075"/>
                    </a:xfrm>
                    <a:prstGeom prst="rect">
                      <a:avLst/>
                    </a:prstGeom>
                    <a:noFill/>
                    <a:ln w="9525">
                      <a:noFill/>
                      <a:miter lim="800000"/>
                      <a:headEnd/>
                      <a:tailEnd/>
                    </a:ln>
                  </pic:spPr>
                </pic:pic>
              </a:graphicData>
            </a:graphic>
          </wp:inline>
        </w:drawing>
      </w:r>
    </w:p>
    <w:p w:rsidR="004F65A1" w:rsidRDefault="006B2FCF" w:rsidP="00324479">
      <w:pPr>
        <w:pStyle w:val="abc"/>
        <w:numPr>
          <w:ilvl w:val="0"/>
          <w:numId w:val="785"/>
        </w:numPr>
      </w:pPr>
      <w:r>
        <w:rPr>
          <w:noProof/>
          <w:position w:val="-10"/>
          <w:lang w:eastAsia="fi-FI"/>
        </w:rPr>
        <w:drawing>
          <wp:inline distT="0" distB="0" distL="0" distR="0">
            <wp:extent cx="1266825" cy="200025"/>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249"/>
                    <a:srcRect/>
                    <a:stretch>
                      <a:fillRect/>
                    </a:stretch>
                  </pic:blipFill>
                  <pic:spPr bwMode="auto">
                    <a:xfrm>
                      <a:off x="0" y="0"/>
                      <a:ext cx="1266825"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Sievennä monikulmioiden piirien lausekkeet.</w:t>
      </w:r>
    </w:p>
    <w:p w:rsidR="004F65A1" w:rsidRDefault="006B2FCF">
      <w:r>
        <w:rPr>
          <w:noProof/>
          <w:lang w:val="fi-FI" w:eastAsia="fi-FI"/>
        </w:rPr>
        <w:drawing>
          <wp:inline distT="0" distB="0" distL="0" distR="0">
            <wp:extent cx="2990850" cy="1219200"/>
            <wp:effectExtent l="1905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250"/>
                    <a:srcRect/>
                    <a:stretch>
                      <a:fillRect/>
                    </a:stretch>
                  </pic:blipFill>
                  <pic:spPr bwMode="auto">
                    <a:xfrm>
                      <a:off x="0" y="0"/>
                      <a:ext cx="2990850" cy="12192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Muodosta ja sievennä polynomien vastapolynomit.</w:t>
      </w:r>
    </w:p>
    <w:p w:rsidR="004F65A1" w:rsidRDefault="006B2FCF" w:rsidP="00324479">
      <w:pPr>
        <w:pStyle w:val="abc"/>
        <w:numPr>
          <w:ilvl w:val="0"/>
          <w:numId w:val="483"/>
        </w:numPr>
      </w:pPr>
      <w:r>
        <w:rPr>
          <w:noProof/>
          <w:position w:val="-6"/>
          <w:lang w:eastAsia="fi-FI"/>
        </w:rPr>
        <w:drawing>
          <wp:inline distT="0" distB="0" distL="0" distR="0">
            <wp:extent cx="342900" cy="180975"/>
            <wp:effectExtent l="1905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251"/>
                    <a:srcRect/>
                    <a:stretch>
                      <a:fillRect/>
                    </a:stretch>
                  </pic:blipFill>
                  <pic:spPr bwMode="auto">
                    <a:xfrm>
                      <a:off x="0" y="0"/>
                      <a:ext cx="342900"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483"/>
        </w:numPr>
      </w:pPr>
      <w:r>
        <w:rPr>
          <w:noProof/>
          <w:position w:val="-6"/>
          <w:lang w:eastAsia="fi-FI"/>
        </w:rPr>
        <w:drawing>
          <wp:inline distT="0" distB="0" distL="0" distR="0">
            <wp:extent cx="838200" cy="200025"/>
            <wp:effectExtent l="0" t="0" r="0" b="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2252"/>
                    <a:srcRect/>
                    <a:stretch>
                      <a:fillRect/>
                    </a:stretch>
                  </pic:blipFill>
                  <pic:spPr bwMode="auto">
                    <a:xfrm>
                      <a:off x="0" y="0"/>
                      <a:ext cx="8382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83"/>
        </w:numPr>
      </w:pPr>
      <w:r>
        <w:rPr>
          <w:noProof/>
          <w:position w:val="-6"/>
          <w:lang w:eastAsia="fi-FI"/>
        </w:rPr>
        <w:drawing>
          <wp:inline distT="0" distB="0" distL="0" distR="0">
            <wp:extent cx="685800" cy="200025"/>
            <wp:effectExtent l="19050" t="0" r="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253"/>
                    <a:srcRect/>
                    <a:stretch>
                      <a:fillRect/>
                    </a:stretch>
                  </pic:blipFill>
                  <pic:spPr bwMode="auto">
                    <a:xfrm>
                      <a:off x="0" y="0"/>
                      <a:ext cx="6858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83"/>
        </w:numPr>
      </w:pPr>
      <w:r>
        <w:rPr>
          <w:noProof/>
          <w:position w:val="-6"/>
          <w:lang w:eastAsia="fi-FI"/>
        </w:rPr>
        <w:drawing>
          <wp:inline distT="0" distB="0" distL="0" distR="0">
            <wp:extent cx="1181100" cy="200025"/>
            <wp:effectExtent l="0" t="0" r="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254"/>
                    <a:srcRect/>
                    <a:stretch>
                      <a:fillRect/>
                    </a:stretch>
                  </pic:blipFill>
                  <pic:spPr bwMode="auto">
                    <a:xfrm>
                      <a:off x="0" y="0"/>
                      <a:ext cx="1181100" cy="200025"/>
                    </a:xfrm>
                    <a:prstGeom prst="rect">
                      <a:avLst/>
                    </a:prstGeom>
                    <a:noFill/>
                    <a:ln w="9525">
                      <a:noFill/>
                      <a:miter lim="800000"/>
                      <a:headEnd/>
                      <a:tailEnd/>
                    </a:ln>
                  </pic:spPr>
                </pic:pic>
              </a:graphicData>
            </a:graphic>
          </wp:inline>
        </w:drawing>
      </w:r>
    </w:p>
    <w:p w:rsidR="004F65A1" w:rsidRDefault="004F65A1">
      <w:pPr>
        <w:rPr>
          <w:lang w:val="en-US"/>
        </w:rPr>
      </w:pPr>
    </w:p>
    <w:p w:rsidR="004F65A1" w:rsidRDefault="004F65A1">
      <w:pPr>
        <w:pStyle w:val="tehtvt"/>
      </w:pPr>
    </w:p>
    <w:p w:rsidR="004F65A1" w:rsidRDefault="006B2FCF">
      <w:pPr>
        <w:rPr>
          <w:lang w:val="fi-FI"/>
        </w:rPr>
      </w:pPr>
      <w:r>
        <w:rPr>
          <w:lang w:val="fi-FI"/>
        </w:rPr>
        <w:t xml:space="preserve">Keksi kaksi binomia, joiden </w:t>
      </w:r>
    </w:p>
    <w:p w:rsidR="004F65A1" w:rsidRDefault="006B2FCF" w:rsidP="00324479">
      <w:pPr>
        <w:pStyle w:val="abc"/>
        <w:numPr>
          <w:ilvl w:val="0"/>
          <w:numId w:val="478"/>
        </w:numPr>
      </w:pPr>
      <w:r>
        <w:t xml:space="preserve">summa on </w:t>
      </w:r>
      <w:r>
        <w:rPr>
          <w:noProof/>
          <w:position w:val="-6"/>
          <w:lang w:eastAsia="fi-FI"/>
        </w:rPr>
        <w:drawing>
          <wp:inline distT="0" distB="0" distL="0" distR="0">
            <wp:extent cx="581025" cy="200025"/>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255"/>
                    <a:srcRect/>
                    <a:stretch>
                      <a:fillRect/>
                    </a:stretch>
                  </pic:blipFill>
                  <pic:spPr bwMode="auto">
                    <a:xfrm>
                      <a:off x="0" y="0"/>
                      <a:ext cx="5810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78"/>
        </w:numPr>
      </w:pPr>
      <w:r>
        <w:t xml:space="preserve">erotus on </w:t>
      </w:r>
      <w:r>
        <w:rPr>
          <w:noProof/>
          <w:position w:val="-6"/>
          <w:lang w:eastAsia="fi-FI"/>
        </w:rPr>
        <w:drawing>
          <wp:inline distT="0" distB="0" distL="0" distR="0">
            <wp:extent cx="561975" cy="200025"/>
            <wp:effectExtent l="19050" t="0" r="0"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256"/>
                    <a:srcRect/>
                    <a:stretch>
                      <a:fillRect/>
                    </a:stretch>
                  </pic:blipFill>
                  <pic:spPr bwMode="auto">
                    <a:xfrm>
                      <a:off x="0" y="0"/>
                      <a:ext cx="561975"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Lisää monomien </w:t>
      </w:r>
      <w:r>
        <w:rPr>
          <w:noProof/>
          <w:position w:val="-6"/>
          <w:lang w:val="fi-FI" w:eastAsia="fi-FI"/>
        </w:rPr>
        <w:drawing>
          <wp:inline distT="0" distB="0" distL="0" distR="0">
            <wp:extent cx="314325" cy="171450"/>
            <wp:effectExtent l="0" t="0" r="9525"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2257"/>
                    <a:srcRect/>
                    <a:stretch>
                      <a:fillRect/>
                    </a:stretch>
                  </pic:blipFill>
                  <pic:spPr bwMode="auto">
                    <a:xfrm>
                      <a:off x="0" y="0"/>
                      <a:ext cx="314325" cy="171450"/>
                    </a:xfrm>
                    <a:prstGeom prst="rect">
                      <a:avLst/>
                    </a:prstGeom>
                    <a:noFill/>
                    <a:ln w="9525">
                      <a:noFill/>
                      <a:miter lim="800000"/>
                      <a:headEnd/>
                      <a:tailEnd/>
                    </a:ln>
                  </pic:spPr>
                </pic:pic>
              </a:graphicData>
            </a:graphic>
          </wp:inline>
        </w:drawing>
      </w:r>
      <w:r>
        <w:rPr>
          <w:lang w:val="fi-FI"/>
        </w:rPr>
        <w:t xml:space="preserve"> ja </w:t>
      </w:r>
      <w:r>
        <w:rPr>
          <w:noProof/>
          <w:position w:val="-6"/>
          <w:lang w:val="fi-FI" w:eastAsia="fi-FI"/>
        </w:rPr>
        <w:drawing>
          <wp:inline distT="0" distB="0" distL="0" distR="0">
            <wp:extent cx="190500" cy="200025"/>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2258"/>
                    <a:srcRect/>
                    <a:stretch>
                      <a:fillRect/>
                    </a:stretch>
                  </pic:blipFill>
                  <pic:spPr bwMode="auto">
                    <a:xfrm>
                      <a:off x="0" y="0"/>
                      <a:ext cx="190500" cy="200025"/>
                    </a:xfrm>
                    <a:prstGeom prst="rect">
                      <a:avLst/>
                    </a:prstGeom>
                    <a:noFill/>
                    <a:ln w="9525">
                      <a:noFill/>
                      <a:miter lim="800000"/>
                      <a:headEnd/>
                      <a:tailEnd/>
                    </a:ln>
                  </pic:spPr>
                </pic:pic>
              </a:graphicData>
            </a:graphic>
          </wp:inline>
        </w:drawing>
      </w:r>
      <w:r>
        <w:rPr>
          <w:lang w:val="fi-FI"/>
        </w:rPr>
        <w:t xml:space="preserve"> summaan monomien erotus. Muodosta lauseke ja sievennä se.</w:t>
      </w:r>
    </w:p>
    <w:p w:rsidR="004F65A1" w:rsidRDefault="004F65A1">
      <w:pPr>
        <w:rPr>
          <w:b/>
          <w:bCs/>
          <w:color w:val="CC99FF"/>
          <w:lang w:val="fi-FI"/>
        </w:rPr>
      </w:pPr>
    </w:p>
    <w:p w:rsidR="004F65A1" w:rsidRDefault="004F65A1">
      <w:pPr>
        <w:pStyle w:val="tehtvt"/>
      </w:pPr>
    </w:p>
    <w:p w:rsidR="004F65A1" w:rsidRDefault="006B2FCF">
      <w:pPr>
        <w:rPr>
          <w:lang w:val="fi-FI"/>
        </w:rPr>
      </w:pPr>
      <w:r>
        <w:rPr>
          <w:lang w:val="fi-FI"/>
        </w:rPr>
        <w:t xml:space="preserve">Laske lausekkeen </w:t>
      </w:r>
      <w:r>
        <w:rPr>
          <w:noProof/>
          <w:position w:val="-10"/>
          <w:lang w:val="fi-FI" w:eastAsia="fi-FI"/>
        </w:rPr>
        <w:drawing>
          <wp:inline distT="0" distB="0" distL="0" distR="0">
            <wp:extent cx="1190625" cy="200025"/>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2259"/>
                    <a:srcRect/>
                    <a:stretch>
                      <a:fillRect/>
                    </a:stretch>
                  </pic:blipFill>
                  <pic:spPr bwMode="auto">
                    <a:xfrm>
                      <a:off x="0" y="0"/>
                      <a:ext cx="1190625" cy="200025"/>
                    </a:xfrm>
                    <a:prstGeom prst="rect">
                      <a:avLst/>
                    </a:prstGeom>
                    <a:noFill/>
                    <a:ln w="9525">
                      <a:noFill/>
                      <a:miter lim="800000"/>
                      <a:headEnd/>
                      <a:tailEnd/>
                    </a:ln>
                  </pic:spPr>
                </pic:pic>
              </a:graphicData>
            </a:graphic>
          </wp:inline>
        </w:drawing>
      </w:r>
      <w:r>
        <w:rPr>
          <w:lang w:val="fi-FI"/>
        </w:rPr>
        <w:t xml:space="preserve"> arvo, kun</w:t>
      </w:r>
    </w:p>
    <w:p w:rsidR="004F65A1" w:rsidRDefault="006B2FCF" w:rsidP="00324479">
      <w:pPr>
        <w:pStyle w:val="abc"/>
        <w:numPr>
          <w:ilvl w:val="0"/>
          <w:numId w:val="783"/>
        </w:numPr>
      </w:pPr>
      <w:r>
        <w:rPr>
          <w:i/>
          <w:iCs/>
        </w:rPr>
        <w:t>a</w:t>
      </w:r>
      <w:r>
        <w:t xml:space="preserve"> = 1, </w:t>
      </w:r>
      <w:r>
        <w:rPr>
          <w:i/>
          <w:iCs/>
        </w:rPr>
        <w:t>b</w:t>
      </w:r>
      <w:r>
        <w:t xml:space="preserve"> = 1</w:t>
      </w:r>
    </w:p>
    <w:p w:rsidR="004F65A1" w:rsidRDefault="006B2FCF" w:rsidP="00324479">
      <w:pPr>
        <w:pStyle w:val="abc"/>
        <w:numPr>
          <w:ilvl w:val="0"/>
          <w:numId w:val="652"/>
        </w:numPr>
        <w:rPr>
          <w:lang w:val="en-CA"/>
        </w:rPr>
      </w:pPr>
      <w:r>
        <w:rPr>
          <w:i/>
          <w:iCs/>
          <w:lang w:val="en-CA"/>
        </w:rPr>
        <w:t>a</w:t>
      </w:r>
      <w:r>
        <w:rPr>
          <w:lang w:val="en-CA"/>
        </w:rPr>
        <w:t xml:space="preserve"> = -2, </w:t>
      </w:r>
      <w:r>
        <w:rPr>
          <w:i/>
          <w:iCs/>
          <w:lang w:val="en-CA"/>
        </w:rPr>
        <w:t>b</w:t>
      </w:r>
      <w:r>
        <w:rPr>
          <w:lang w:val="en-CA"/>
        </w:rPr>
        <w:t xml:space="preserve"> = 3</w:t>
      </w:r>
    </w:p>
    <w:p w:rsidR="004F65A1" w:rsidRDefault="006B2FCF" w:rsidP="00324479">
      <w:pPr>
        <w:pStyle w:val="abc"/>
        <w:numPr>
          <w:ilvl w:val="0"/>
          <w:numId w:val="652"/>
        </w:numPr>
      </w:pPr>
      <w:r>
        <w:rPr>
          <w:i/>
          <w:iCs/>
        </w:rPr>
        <w:t>a</w:t>
      </w:r>
      <w:r>
        <w:t xml:space="preserve"> = -3, </w:t>
      </w:r>
      <w:r>
        <w:rPr>
          <w:i/>
          <w:iCs/>
        </w:rPr>
        <w:t>b</w:t>
      </w:r>
      <w:r>
        <w:t xml:space="preserve"> = -4</w:t>
      </w:r>
    </w:p>
    <w:p w:rsidR="004F65A1" w:rsidRDefault="004F65A1">
      <w:pPr>
        <w:rPr>
          <w:lang w:val="fi-FI"/>
        </w:rPr>
      </w:pPr>
    </w:p>
    <w:p w:rsidR="004F65A1" w:rsidRDefault="004F65A1">
      <w:pPr>
        <w:pStyle w:val="tehtvt"/>
      </w:pPr>
    </w:p>
    <w:p w:rsidR="004F65A1" w:rsidRDefault="006B2FCF">
      <w:pPr>
        <w:rPr>
          <w:lang w:val="fi-FI"/>
        </w:rPr>
      </w:pPr>
      <w:r>
        <w:rPr>
          <w:lang w:val="fi-FI"/>
        </w:rPr>
        <w:t xml:space="preserve">Sievennä ja laske polynomin arvo, kun </w:t>
      </w:r>
      <w:r>
        <w:rPr>
          <w:noProof/>
          <w:position w:val="-6"/>
          <w:lang w:val="fi-FI" w:eastAsia="fi-FI"/>
        </w:rPr>
        <w:drawing>
          <wp:inline distT="0" distB="0" distL="0" distR="0">
            <wp:extent cx="447675" cy="180975"/>
            <wp:effectExtent l="0" t="0" r="9525"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2260"/>
                    <a:srcRect/>
                    <a:stretch>
                      <a:fillRect/>
                    </a:stretch>
                  </pic:blipFill>
                  <pic:spPr bwMode="auto">
                    <a:xfrm>
                      <a:off x="0" y="0"/>
                      <a:ext cx="447675" cy="180975"/>
                    </a:xfrm>
                    <a:prstGeom prst="rect">
                      <a:avLst/>
                    </a:prstGeom>
                    <a:noFill/>
                    <a:ln w="9525">
                      <a:noFill/>
                      <a:miter lim="800000"/>
                      <a:headEnd/>
                      <a:tailEnd/>
                    </a:ln>
                  </pic:spPr>
                </pic:pic>
              </a:graphicData>
            </a:graphic>
          </wp:inline>
        </w:drawing>
      </w:r>
      <w:r>
        <w:rPr>
          <w:lang w:val="fi-FI"/>
        </w:rPr>
        <w:t>.</w:t>
      </w:r>
    </w:p>
    <w:p w:rsidR="004F65A1" w:rsidRDefault="006B2FCF" w:rsidP="00324479">
      <w:pPr>
        <w:pStyle w:val="abc"/>
        <w:numPr>
          <w:ilvl w:val="0"/>
          <w:numId w:val="781"/>
        </w:numPr>
      </w:pPr>
      <w:r>
        <w:rPr>
          <w:noProof/>
          <w:position w:val="-10"/>
          <w:lang w:eastAsia="fi-FI"/>
        </w:rPr>
        <w:drawing>
          <wp:inline distT="0" distB="0" distL="0" distR="0">
            <wp:extent cx="2028825" cy="228600"/>
            <wp:effectExtent l="19050" t="0" r="9525"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2261"/>
                    <a:srcRect/>
                    <a:stretch>
                      <a:fillRect/>
                    </a:stretch>
                  </pic:blipFill>
                  <pic:spPr bwMode="auto">
                    <a:xfrm>
                      <a:off x="0" y="0"/>
                      <a:ext cx="20288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81"/>
        </w:numPr>
      </w:pPr>
      <w:r>
        <w:rPr>
          <w:noProof/>
          <w:position w:val="-10"/>
          <w:lang w:eastAsia="fi-FI"/>
        </w:rPr>
        <w:drawing>
          <wp:inline distT="0" distB="0" distL="0" distR="0">
            <wp:extent cx="2009775" cy="228600"/>
            <wp:effectExtent l="0" t="0" r="9525"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262"/>
                    <a:srcRect/>
                    <a:stretch>
                      <a:fillRect/>
                    </a:stretch>
                  </pic:blipFill>
                  <pic:spPr bwMode="auto">
                    <a:xfrm>
                      <a:off x="0" y="0"/>
                      <a:ext cx="2009775" cy="228600"/>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Monomin kertominen monomilla </w:t>
      </w:r>
    </w:p>
    <w:p w:rsidR="004F65A1" w:rsidRDefault="004F65A1">
      <w:pPr>
        <w:rPr>
          <w:lang w:val="fi-FI"/>
        </w:rPr>
      </w:pPr>
    </w:p>
    <w:p w:rsidR="004F65A1" w:rsidRDefault="004F65A1">
      <w:pPr>
        <w:pStyle w:val="tehtvt"/>
        <w:rPr>
          <w:lang w:val="en-US"/>
        </w:rPr>
      </w:pPr>
    </w:p>
    <w:p w:rsidR="004F65A1" w:rsidRDefault="006B2FCF">
      <w:pPr>
        <w:rPr>
          <w:lang w:val="en-US"/>
        </w:rPr>
      </w:pPr>
      <w:proofErr w:type="gramStart"/>
      <w:r>
        <w:rPr>
          <w:lang w:val="en-US"/>
        </w:rPr>
        <w:t>Sievennä.</w:t>
      </w:r>
      <w:proofErr w:type="gramEnd"/>
    </w:p>
    <w:p w:rsidR="004F65A1" w:rsidRDefault="006B2FCF" w:rsidP="00324479">
      <w:pPr>
        <w:pStyle w:val="abc"/>
        <w:numPr>
          <w:ilvl w:val="0"/>
          <w:numId w:val="759"/>
        </w:numPr>
      </w:pPr>
      <w:r>
        <w:rPr>
          <w:noProof/>
          <w:position w:val="-6"/>
          <w:lang w:eastAsia="fi-FI"/>
        </w:rPr>
        <w:drawing>
          <wp:inline distT="0" distB="0" distL="0" distR="0">
            <wp:extent cx="276225" cy="180975"/>
            <wp:effectExtent l="1905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263"/>
                    <a:srcRect/>
                    <a:stretch>
                      <a:fillRect/>
                    </a:stretch>
                  </pic:blipFill>
                  <pic:spPr bwMode="auto">
                    <a:xfrm>
                      <a:off x="0" y="0"/>
                      <a:ext cx="27622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759"/>
        </w:numPr>
      </w:pPr>
      <w:r>
        <w:rPr>
          <w:noProof/>
          <w:position w:val="-10"/>
          <w:lang w:eastAsia="fi-FI"/>
        </w:rPr>
        <w:drawing>
          <wp:inline distT="0" distB="0" distL="0" distR="0">
            <wp:extent cx="542925" cy="228600"/>
            <wp:effectExtent l="0" t="0" r="9525"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264"/>
                    <a:srcRect/>
                    <a:stretch>
                      <a:fillRect/>
                    </a:stretch>
                  </pic:blipFill>
                  <pic:spPr bwMode="auto">
                    <a:xfrm>
                      <a:off x="0" y="0"/>
                      <a:ext cx="5429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59"/>
        </w:numPr>
      </w:pPr>
      <w:r>
        <w:rPr>
          <w:noProof/>
          <w:position w:val="-6"/>
          <w:lang w:eastAsia="fi-FI"/>
        </w:rPr>
        <w:drawing>
          <wp:inline distT="0" distB="0" distL="0" distR="0">
            <wp:extent cx="647700" cy="200025"/>
            <wp:effectExtent l="1905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265"/>
                    <a:srcRect/>
                    <a:stretch>
                      <a:fillRect/>
                    </a:stretch>
                  </pic:blipFill>
                  <pic:spPr bwMode="auto">
                    <a:xfrm>
                      <a:off x="0" y="0"/>
                      <a:ext cx="6477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59"/>
        </w:numPr>
      </w:pPr>
      <w:r>
        <w:rPr>
          <w:noProof/>
          <w:position w:val="-10"/>
          <w:lang w:eastAsia="fi-FI"/>
        </w:rPr>
        <w:drawing>
          <wp:inline distT="0" distB="0" distL="0" distR="0">
            <wp:extent cx="1181100" cy="22860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266"/>
                    <a:srcRect/>
                    <a:stretch>
                      <a:fillRect/>
                    </a:stretch>
                  </pic:blipFill>
                  <pic:spPr bwMode="auto">
                    <a:xfrm>
                      <a:off x="0" y="0"/>
                      <a:ext cx="1181100"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en-US"/>
        </w:rPr>
      </w:pPr>
      <w:proofErr w:type="gramStart"/>
      <w:r>
        <w:rPr>
          <w:lang w:val="en-US"/>
        </w:rPr>
        <w:t>Laske.</w:t>
      </w:r>
      <w:proofErr w:type="gramEnd"/>
    </w:p>
    <w:p w:rsidR="004F65A1" w:rsidRDefault="006B2FCF" w:rsidP="00324479">
      <w:pPr>
        <w:pStyle w:val="abc"/>
        <w:numPr>
          <w:ilvl w:val="0"/>
          <w:numId w:val="761"/>
        </w:numPr>
      </w:pPr>
      <w:r>
        <w:rPr>
          <w:noProof/>
          <w:position w:val="-10"/>
          <w:lang w:eastAsia="fi-FI"/>
        </w:rPr>
        <w:drawing>
          <wp:inline distT="0" distB="0" distL="0" distR="0">
            <wp:extent cx="800100" cy="228600"/>
            <wp:effectExtent l="19050" t="0" r="0"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267"/>
                    <a:srcRect/>
                    <a:stretch>
                      <a:fillRect/>
                    </a:stretch>
                  </pic:blipFill>
                  <pic:spPr bwMode="auto">
                    <a:xfrm>
                      <a:off x="0" y="0"/>
                      <a:ext cx="800100"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61"/>
        </w:numPr>
      </w:pPr>
      <w:r>
        <w:rPr>
          <w:noProof/>
          <w:position w:val="-10"/>
          <w:lang w:eastAsia="fi-FI"/>
        </w:rPr>
        <w:drawing>
          <wp:inline distT="0" distB="0" distL="0" distR="0">
            <wp:extent cx="809625" cy="228600"/>
            <wp:effectExtent l="0" t="0" r="9525" b="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268"/>
                    <a:srcRect/>
                    <a:stretch>
                      <a:fillRect/>
                    </a:stretch>
                  </pic:blipFill>
                  <pic:spPr bwMode="auto">
                    <a:xfrm>
                      <a:off x="0" y="0"/>
                      <a:ext cx="8096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61"/>
        </w:numPr>
      </w:pPr>
      <w:r>
        <w:rPr>
          <w:noProof/>
          <w:position w:val="-6"/>
          <w:lang w:eastAsia="fi-FI"/>
        </w:rPr>
        <w:drawing>
          <wp:inline distT="0" distB="0" distL="0" distR="0">
            <wp:extent cx="723900" cy="200025"/>
            <wp:effectExtent l="1905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2269"/>
                    <a:srcRect/>
                    <a:stretch>
                      <a:fillRect/>
                    </a:stretch>
                  </pic:blipFill>
                  <pic:spPr bwMode="auto">
                    <a:xfrm>
                      <a:off x="0" y="0"/>
                      <a:ext cx="7239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61"/>
        </w:numPr>
      </w:pPr>
      <w:r>
        <w:rPr>
          <w:noProof/>
          <w:position w:val="-10"/>
          <w:lang w:eastAsia="fi-FI"/>
        </w:rPr>
        <w:drawing>
          <wp:inline distT="0" distB="0" distL="0" distR="0">
            <wp:extent cx="1143000" cy="228600"/>
            <wp:effectExtent l="0" t="0" r="0" b="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2270"/>
                    <a:srcRect/>
                    <a:stretch>
                      <a:fillRect/>
                    </a:stretch>
                  </pic:blipFill>
                  <pic:spPr bwMode="auto">
                    <a:xfrm>
                      <a:off x="0" y="0"/>
                      <a:ext cx="1143000"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481"/>
        </w:numPr>
      </w:pPr>
      <w:r>
        <w:rPr>
          <w:noProof/>
          <w:position w:val="-6"/>
          <w:lang w:eastAsia="fi-FI"/>
        </w:rPr>
        <w:drawing>
          <wp:inline distT="0" distB="0" distL="0" distR="0">
            <wp:extent cx="438150" cy="17145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271"/>
                    <a:srcRect/>
                    <a:stretch>
                      <a:fillRect/>
                    </a:stretch>
                  </pic:blipFill>
                  <pic:spPr bwMode="auto">
                    <a:xfrm>
                      <a:off x="0" y="0"/>
                      <a:ext cx="438150" cy="171450"/>
                    </a:xfrm>
                    <a:prstGeom prst="rect">
                      <a:avLst/>
                    </a:prstGeom>
                    <a:noFill/>
                    <a:ln w="9525">
                      <a:noFill/>
                      <a:miter lim="800000"/>
                      <a:headEnd/>
                      <a:tailEnd/>
                    </a:ln>
                  </pic:spPr>
                </pic:pic>
              </a:graphicData>
            </a:graphic>
          </wp:inline>
        </w:drawing>
      </w:r>
    </w:p>
    <w:p w:rsidR="004F65A1" w:rsidRDefault="006B2FCF" w:rsidP="00324479">
      <w:pPr>
        <w:pStyle w:val="abc"/>
        <w:numPr>
          <w:ilvl w:val="0"/>
          <w:numId w:val="425"/>
        </w:numPr>
      </w:pPr>
      <w:r>
        <w:rPr>
          <w:noProof/>
          <w:position w:val="-6"/>
          <w:lang w:eastAsia="fi-FI"/>
        </w:rPr>
        <w:drawing>
          <wp:inline distT="0" distB="0" distL="0" distR="0">
            <wp:extent cx="438150" cy="171450"/>
            <wp:effectExtent l="19050" t="0" r="0"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272"/>
                    <a:srcRect/>
                    <a:stretch>
                      <a:fillRect/>
                    </a:stretch>
                  </pic:blipFill>
                  <pic:spPr bwMode="auto">
                    <a:xfrm>
                      <a:off x="0" y="0"/>
                      <a:ext cx="438150" cy="171450"/>
                    </a:xfrm>
                    <a:prstGeom prst="rect">
                      <a:avLst/>
                    </a:prstGeom>
                    <a:noFill/>
                    <a:ln w="9525">
                      <a:noFill/>
                      <a:miter lim="800000"/>
                      <a:headEnd/>
                      <a:tailEnd/>
                    </a:ln>
                  </pic:spPr>
                </pic:pic>
              </a:graphicData>
            </a:graphic>
          </wp:inline>
        </w:drawing>
      </w:r>
    </w:p>
    <w:p w:rsidR="004F65A1" w:rsidRDefault="006B2FCF" w:rsidP="00324479">
      <w:pPr>
        <w:pStyle w:val="abc"/>
        <w:numPr>
          <w:ilvl w:val="0"/>
          <w:numId w:val="425"/>
        </w:numPr>
      </w:pPr>
      <w:r>
        <w:rPr>
          <w:noProof/>
          <w:position w:val="-6"/>
          <w:lang w:eastAsia="fi-FI"/>
        </w:rPr>
        <w:drawing>
          <wp:inline distT="0" distB="0" distL="0" distR="0">
            <wp:extent cx="581025" cy="171450"/>
            <wp:effectExtent l="19050" t="0" r="9525"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273"/>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4F65A1" w:rsidRDefault="006B2FCF" w:rsidP="00324479">
      <w:pPr>
        <w:pStyle w:val="abc"/>
        <w:numPr>
          <w:ilvl w:val="0"/>
          <w:numId w:val="425"/>
        </w:numPr>
      </w:pPr>
      <w:r>
        <w:rPr>
          <w:noProof/>
          <w:position w:val="-6"/>
          <w:lang w:eastAsia="fi-FI"/>
        </w:rPr>
        <w:drawing>
          <wp:inline distT="0" distB="0" distL="0" distR="0">
            <wp:extent cx="857250" cy="171450"/>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274"/>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4F65A1" w:rsidRDefault="004F65A1">
      <w:pPr>
        <w:rPr>
          <w:lang w:val="en-US"/>
        </w:rPr>
      </w:pPr>
    </w:p>
    <w:p w:rsidR="004F65A1" w:rsidRDefault="004F65A1">
      <w:pPr>
        <w:pStyle w:val="tehtvt"/>
      </w:pPr>
    </w:p>
    <w:p w:rsidR="004F65A1" w:rsidRDefault="006B2FCF">
      <w:pPr>
        <w:rPr>
          <w:lang w:val="fi-FI"/>
        </w:rPr>
      </w:pPr>
      <w:r>
        <w:rPr>
          <w:lang w:val="fi-FI"/>
        </w:rPr>
        <w:t>Sievennä suorakulmioiden pinta-alojen lausekkeet.</w:t>
      </w:r>
    </w:p>
    <w:p w:rsidR="004F65A1" w:rsidRDefault="006B2FCF">
      <w:pPr>
        <w:rPr>
          <w:lang w:val="en-US"/>
        </w:rPr>
      </w:pPr>
      <w:r>
        <w:rPr>
          <w:noProof/>
          <w:lang w:val="fi-FI" w:eastAsia="fi-FI"/>
        </w:rPr>
        <w:drawing>
          <wp:inline distT="0" distB="0" distL="0" distR="0">
            <wp:extent cx="2667000" cy="1171575"/>
            <wp:effectExtent l="1905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275"/>
                    <a:srcRect/>
                    <a:stretch>
                      <a:fillRect/>
                    </a:stretch>
                  </pic:blipFill>
                  <pic:spPr bwMode="auto">
                    <a:xfrm>
                      <a:off x="0" y="0"/>
                      <a:ext cx="2667000" cy="117157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Päättele puuttuva monomi.</w:t>
      </w:r>
    </w:p>
    <w:p w:rsidR="004F65A1" w:rsidRDefault="006B2FCF" w:rsidP="00324479">
      <w:pPr>
        <w:pStyle w:val="abc"/>
        <w:numPr>
          <w:ilvl w:val="0"/>
          <w:numId w:val="613"/>
        </w:numPr>
      </w:pPr>
      <w:r>
        <w:rPr>
          <w:noProof/>
          <w:position w:val="-6"/>
          <w:lang w:eastAsia="fi-FI"/>
        </w:rPr>
        <w:lastRenderedPageBreak/>
        <w:drawing>
          <wp:inline distT="0" distB="0" distL="0" distR="0">
            <wp:extent cx="800100" cy="200025"/>
            <wp:effectExtent l="19050" t="0" r="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276"/>
                    <a:srcRect/>
                    <a:stretch>
                      <a:fillRect/>
                    </a:stretch>
                  </pic:blipFill>
                  <pic:spPr bwMode="auto">
                    <a:xfrm>
                      <a:off x="0" y="0"/>
                      <a:ext cx="8001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613"/>
        </w:numPr>
      </w:pPr>
      <w:r>
        <w:rPr>
          <w:noProof/>
          <w:position w:val="-6"/>
          <w:lang w:eastAsia="fi-FI"/>
        </w:rPr>
        <w:drawing>
          <wp:inline distT="0" distB="0" distL="0" distR="0">
            <wp:extent cx="838200" cy="200025"/>
            <wp:effectExtent l="19050" t="0" r="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2277"/>
                    <a:srcRect/>
                    <a:stretch>
                      <a:fillRect/>
                    </a:stretch>
                  </pic:blipFill>
                  <pic:spPr bwMode="auto">
                    <a:xfrm>
                      <a:off x="0" y="0"/>
                      <a:ext cx="8382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613"/>
        </w:numPr>
      </w:pPr>
      <w:r>
        <w:rPr>
          <w:noProof/>
          <w:position w:val="-6"/>
          <w:lang w:eastAsia="fi-FI"/>
        </w:rPr>
        <w:drawing>
          <wp:inline distT="0" distB="0" distL="0" distR="0">
            <wp:extent cx="1133475" cy="200025"/>
            <wp:effectExtent l="19050" t="0" r="0"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2278"/>
                    <a:srcRect/>
                    <a:stretch>
                      <a:fillRect/>
                    </a:stretch>
                  </pic:blipFill>
                  <pic:spPr bwMode="auto">
                    <a:xfrm>
                      <a:off x="0" y="0"/>
                      <a:ext cx="11334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613"/>
        </w:numPr>
      </w:pPr>
      <w:r>
        <w:rPr>
          <w:noProof/>
          <w:position w:val="-6"/>
          <w:lang w:eastAsia="fi-FI"/>
        </w:rPr>
        <w:drawing>
          <wp:inline distT="0" distB="0" distL="0" distR="0">
            <wp:extent cx="1266825" cy="200025"/>
            <wp:effectExtent l="0" t="0" r="0"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279"/>
                    <a:srcRect/>
                    <a:stretch>
                      <a:fillRect/>
                    </a:stretch>
                  </pic:blipFill>
                  <pic:spPr bwMode="auto">
                    <a:xfrm>
                      <a:off x="0" y="0"/>
                      <a:ext cx="1266825" cy="200025"/>
                    </a:xfrm>
                    <a:prstGeom prst="rect">
                      <a:avLst/>
                    </a:prstGeom>
                    <a:noFill/>
                    <a:ln w="9525">
                      <a:noFill/>
                      <a:miter lim="800000"/>
                      <a:headEnd/>
                      <a:tailEnd/>
                    </a:ln>
                  </pic:spPr>
                </pic:pic>
              </a:graphicData>
            </a:graphic>
          </wp:inline>
        </w:drawing>
      </w:r>
    </w:p>
    <w:p w:rsidR="004F65A1" w:rsidRDefault="004F65A1">
      <w:pPr>
        <w:rPr>
          <w:lang w:val="en-US"/>
        </w:rPr>
      </w:pPr>
    </w:p>
    <w:p w:rsidR="004F65A1" w:rsidRDefault="004F65A1">
      <w:pPr>
        <w:pStyle w:val="tehtvt"/>
      </w:pPr>
    </w:p>
    <w:p w:rsidR="004F65A1" w:rsidRDefault="006B2FCF">
      <w:pPr>
        <w:rPr>
          <w:lang w:val="fi-FI"/>
        </w:rPr>
      </w:pPr>
      <w:r>
        <w:rPr>
          <w:lang w:val="fi-FI"/>
        </w:rPr>
        <w:t xml:space="preserve">Keksi kaksi monomia, joiden </w:t>
      </w:r>
    </w:p>
    <w:p w:rsidR="004F65A1" w:rsidRDefault="006B2FCF" w:rsidP="00324479">
      <w:pPr>
        <w:pStyle w:val="abc"/>
        <w:numPr>
          <w:ilvl w:val="0"/>
          <w:numId w:val="577"/>
        </w:numPr>
      </w:pPr>
      <w:r>
        <w:t xml:space="preserve">summa on </w:t>
      </w:r>
      <w:r>
        <w:rPr>
          <w:noProof/>
          <w:position w:val="-6"/>
          <w:lang w:eastAsia="fi-FI"/>
        </w:rPr>
        <w:drawing>
          <wp:inline distT="0" distB="0" distL="0" distR="0">
            <wp:extent cx="314325" cy="200025"/>
            <wp:effectExtent l="19050" t="0" r="0" b="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2280"/>
                    <a:srcRect/>
                    <a:stretch>
                      <a:fillRect/>
                    </a:stretch>
                  </pic:blipFill>
                  <pic:spPr bwMode="auto">
                    <a:xfrm>
                      <a:off x="0" y="0"/>
                      <a:ext cx="3143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77"/>
        </w:numPr>
      </w:pPr>
      <w:r>
        <w:t xml:space="preserve">erotus on </w:t>
      </w:r>
      <w:r>
        <w:rPr>
          <w:noProof/>
          <w:position w:val="-6"/>
          <w:lang w:eastAsia="fi-FI"/>
        </w:rPr>
        <w:drawing>
          <wp:inline distT="0" distB="0" distL="0" distR="0">
            <wp:extent cx="314325" cy="200025"/>
            <wp:effectExtent l="19050" t="0" r="0" b="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2281"/>
                    <a:srcRect/>
                    <a:stretch>
                      <a:fillRect/>
                    </a:stretch>
                  </pic:blipFill>
                  <pic:spPr bwMode="auto">
                    <a:xfrm>
                      <a:off x="0" y="0"/>
                      <a:ext cx="3143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577"/>
        </w:numPr>
      </w:pPr>
      <w:r>
        <w:t>tulo on</w:t>
      </w:r>
      <w:r>
        <w:rPr>
          <w:noProof/>
          <w:position w:val="-6"/>
          <w:lang w:eastAsia="fi-FI"/>
        </w:rPr>
        <w:drawing>
          <wp:inline distT="0" distB="0" distL="0" distR="0">
            <wp:extent cx="314325" cy="200025"/>
            <wp:effectExtent l="19050" t="0" r="0"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2282"/>
                    <a:srcRect/>
                    <a:stretch>
                      <a:fillRect/>
                    </a:stretch>
                  </pic:blipFill>
                  <pic:spPr bwMode="auto">
                    <a:xfrm>
                      <a:off x="0" y="0"/>
                      <a:ext cx="314325" cy="200025"/>
                    </a:xfrm>
                    <a:prstGeom prst="rect">
                      <a:avLst/>
                    </a:prstGeom>
                    <a:noFill/>
                    <a:ln w="9525">
                      <a:noFill/>
                      <a:miter lim="800000"/>
                      <a:headEnd/>
                      <a:tailEnd/>
                    </a:ln>
                  </pic:spPr>
                </pic:pic>
              </a:graphicData>
            </a:graphic>
          </wp:inline>
        </w:drawing>
      </w:r>
    </w:p>
    <w:p w:rsidR="00811F4A" w:rsidRDefault="00811F4A" w:rsidP="00811F4A">
      <w:pPr>
        <w:rPr>
          <w:b/>
          <w:bCs/>
          <w:color w:val="CC99FF"/>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63"/>
        </w:numPr>
      </w:pPr>
      <w:r>
        <w:rPr>
          <w:noProof/>
          <w:position w:val="-6"/>
          <w:lang w:eastAsia="fi-FI"/>
        </w:rPr>
        <w:drawing>
          <wp:inline distT="0" distB="0" distL="0" distR="0">
            <wp:extent cx="800100" cy="180975"/>
            <wp:effectExtent l="19050" t="0" r="0"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2283"/>
                    <a:srcRect/>
                    <a:stretch>
                      <a:fillRect/>
                    </a:stretch>
                  </pic:blipFill>
                  <pic:spPr bwMode="auto">
                    <a:xfrm>
                      <a:off x="0" y="0"/>
                      <a:ext cx="800100"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763"/>
        </w:numPr>
      </w:pPr>
      <w:r>
        <w:rPr>
          <w:noProof/>
          <w:position w:val="-10"/>
          <w:lang w:eastAsia="fi-FI"/>
        </w:rPr>
        <w:drawing>
          <wp:inline distT="0" distB="0" distL="0" distR="0">
            <wp:extent cx="1295400" cy="228600"/>
            <wp:effectExtent l="0" t="0" r="0"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2284"/>
                    <a:srcRect/>
                    <a:stretch>
                      <a:fillRect/>
                    </a:stretch>
                  </pic:blipFill>
                  <pic:spPr bwMode="auto">
                    <a:xfrm>
                      <a:off x="0" y="0"/>
                      <a:ext cx="1295400"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63"/>
        </w:numPr>
      </w:pPr>
      <w:r>
        <w:rPr>
          <w:noProof/>
          <w:position w:val="-10"/>
          <w:lang w:eastAsia="fi-FI"/>
        </w:rPr>
        <w:drawing>
          <wp:inline distT="0" distB="0" distL="0" distR="0">
            <wp:extent cx="1219200" cy="200025"/>
            <wp:effectExtent l="0" t="0" r="0" b="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2285"/>
                    <a:srcRect/>
                    <a:stretch>
                      <a:fillRect/>
                    </a:stretch>
                  </pic:blipFill>
                  <pic:spPr bwMode="auto">
                    <a:xfrm>
                      <a:off x="0" y="0"/>
                      <a:ext cx="12192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63"/>
        </w:numPr>
      </w:pPr>
      <w:r>
        <w:rPr>
          <w:noProof/>
          <w:position w:val="-10"/>
          <w:lang w:eastAsia="fi-FI"/>
        </w:rPr>
        <w:drawing>
          <wp:inline distT="0" distB="0" distL="0" distR="0">
            <wp:extent cx="1152525" cy="228600"/>
            <wp:effectExtent l="0" t="0" r="0" b="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2286"/>
                    <a:srcRect/>
                    <a:stretch>
                      <a:fillRect/>
                    </a:stretch>
                  </pic:blipFill>
                  <pic:spPr bwMode="auto">
                    <a:xfrm>
                      <a:off x="0" y="0"/>
                      <a:ext cx="1152525" cy="228600"/>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65"/>
        </w:numPr>
      </w:pPr>
      <w:r>
        <w:rPr>
          <w:noProof/>
          <w:position w:val="-10"/>
          <w:lang w:eastAsia="fi-FI"/>
        </w:rPr>
        <w:drawing>
          <wp:inline distT="0" distB="0" distL="0" distR="0">
            <wp:extent cx="876300" cy="200025"/>
            <wp:effectExtent l="0" t="0" r="0" b="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2287"/>
                    <a:srcRect/>
                    <a:stretch>
                      <a:fillRect/>
                    </a:stretch>
                  </pic:blipFill>
                  <pic:spPr bwMode="auto">
                    <a:xfrm>
                      <a:off x="0" y="0"/>
                      <a:ext cx="8763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65"/>
        </w:numPr>
      </w:pPr>
      <w:r>
        <w:rPr>
          <w:noProof/>
          <w:position w:val="-10"/>
          <w:lang w:eastAsia="fi-FI"/>
        </w:rPr>
        <w:drawing>
          <wp:inline distT="0" distB="0" distL="0" distR="0">
            <wp:extent cx="981075" cy="228600"/>
            <wp:effectExtent l="19050" t="0" r="0"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2288"/>
                    <a:srcRect/>
                    <a:stretch>
                      <a:fillRect/>
                    </a:stretch>
                  </pic:blipFill>
                  <pic:spPr bwMode="auto">
                    <a:xfrm>
                      <a:off x="0" y="0"/>
                      <a:ext cx="9810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65"/>
        </w:numPr>
      </w:pPr>
      <w:r>
        <w:rPr>
          <w:noProof/>
          <w:position w:val="-10"/>
          <w:lang w:eastAsia="fi-FI"/>
        </w:rPr>
        <w:drawing>
          <wp:inline distT="0" distB="0" distL="0" distR="0">
            <wp:extent cx="1704975" cy="228600"/>
            <wp:effectExtent l="1905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2289"/>
                    <a:srcRect/>
                    <a:stretch>
                      <a:fillRect/>
                    </a:stretch>
                  </pic:blipFill>
                  <pic:spPr bwMode="auto">
                    <a:xfrm>
                      <a:off x="0" y="0"/>
                      <a:ext cx="17049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65"/>
        </w:numPr>
      </w:pPr>
      <w:r>
        <w:rPr>
          <w:noProof/>
          <w:position w:val="-28"/>
          <w:lang w:eastAsia="fi-FI"/>
        </w:rPr>
        <w:drawing>
          <wp:inline distT="0" distB="0" distL="0" distR="0">
            <wp:extent cx="1790700" cy="428625"/>
            <wp:effectExtent l="0" t="0" r="0" b="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2290"/>
                    <a:srcRect/>
                    <a:stretch>
                      <a:fillRect/>
                    </a:stretch>
                  </pic:blipFill>
                  <pic:spPr bwMode="auto">
                    <a:xfrm>
                      <a:off x="0" y="0"/>
                      <a:ext cx="1790700" cy="428625"/>
                    </a:xfrm>
                    <a:prstGeom prst="rect">
                      <a:avLst/>
                    </a:prstGeom>
                    <a:noFill/>
                    <a:ln w="9525">
                      <a:noFill/>
                      <a:miter lim="800000"/>
                      <a:headEnd/>
                      <a:tailEnd/>
                    </a:ln>
                  </pic:spPr>
                </pic:pic>
              </a:graphicData>
            </a:graphic>
          </wp:inline>
        </w:drawing>
      </w:r>
    </w:p>
    <w:p w:rsidR="004F65A1" w:rsidRDefault="004F65A1">
      <w:pPr>
        <w:rPr>
          <w:b/>
          <w:bCs/>
          <w:color w:val="CC99FF"/>
          <w:lang w:val="fi-FI"/>
        </w:rPr>
      </w:pPr>
    </w:p>
    <w:p w:rsidR="004F65A1" w:rsidRDefault="004F65A1">
      <w:pPr>
        <w:rPr>
          <w:b/>
          <w:bCs/>
          <w:color w:val="CC99FF"/>
          <w:lang w:val="fi-FI"/>
        </w:rPr>
      </w:pPr>
    </w:p>
    <w:p w:rsidR="004F65A1" w:rsidRDefault="006B2FCF">
      <w:pPr>
        <w:rPr>
          <w:b/>
          <w:bCs/>
          <w:color w:val="666699"/>
          <w:lang w:val="fi-FI"/>
        </w:rPr>
      </w:pPr>
      <w:r>
        <w:rPr>
          <w:b/>
          <w:bCs/>
          <w:color w:val="666699"/>
          <w:lang w:val="fi-FI"/>
        </w:rPr>
        <w:t xml:space="preserve">Polynomin kertominen monomilla </w:t>
      </w:r>
    </w:p>
    <w:p w:rsidR="004F65A1" w:rsidRDefault="004F65A1">
      <w:pPr>
        <w:rPr>
          <w:lang w:val="fi-FI"/>
        </w:rPr>
      </w:pPr>
    </w:p>
    <w:p w:rsidR="004F65A1" w:rsidRDefault="004F65A1">
      <w:pPr>
        <w:pStyle w:val="tehtvt"/>
      </w:pPr>
    </w:p>
    <w:p w:rsidR="004F65A1" w:rsidRDefault="006B2FCF">
      <w:pPr>
        <w:rPr>
          <w:lang w:val="fi-FI"/>
        </w:rPr>
      </w:pPr>
      <w:r>
        <w:rPr>
          <w:lang w:val="fi-FI"/>
        </w:rPr>
        <w:t>Muodosta ja sievennä suorakulmioiden pinta-alojen lausekkeet.</w:t>
      </w:r>
    </w:p>
    <w:p w:rsidR="004F65A1" w:rsidRDefault="004F65A1">
      <w:pPr>
        <w:rPr>
          <w:lang w:val="fi-FI"/>
        </w:rPr>
      </w:pPr>
    </w:p>
    <w:p w:rsidR="004F65A1" w:rsidRDefault="006B2FCF">
      <w:pPr>
        <w:rPr>
          <w:lang w:val="fi-FI"/>
        </w:rPr>
      </w:pPr>
      <w:r>
        <w:rPr>
          <w:noProof/>
          <w:lang w:val="fi-FI" w:eastAsia="fi-FI"/>
        </w:rPr>
        <w:drawing>
          <wp:inline distT="0" distB="0" distL="0" distR="0">
            <wp:extent cx="2876550" cy="1209675"/>
            <wp:effectExtent l="19050" t="0" r="0" b="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2291"/>
                    <a:srcRect/>
                    <a:stretch>
                      <a:fillRect/>
                    </a:stretch>
                  </pic:blipFill>
                  <pic:spPr bwMode="auto">
                    <a:xfrm>
                      <a:off x="0" y="0"/>
                      <a:ext cx="2876550" cy="120967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Piirrä suorakulmio, joka kuvaa lauseketta </w:t>
      </w:r>
      <w:r>
        <w:rPr>
          <w:noProof/>
          <w:position w:val="-10"/>
          <w:lang w:val="fi-FI" w:eastAsia="fi-FI"/>
        </w:rPr>
        <w:drawing>
          <wp:inline distT="0" distB="0" distL="0" distR="0">
            <wp:extent cx="1123950" cy="209550"/>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2292"/>
                    <a:srcRect/>
                    <a:stretch>
                      <a:fillRect/>
                    </a:stretch>
                  </pic:blipFill>
                  <pic:spPr bwMode="auto">
                    <a:xfrm>
                      <a:off x="0" y="0"/>
                      <a:ext cx="1123950" cy="209550"/>
                    </a:xfrm>
                    <a:prstGeom prst="rect">
                      <a:avLst/>
                    </a:prstGeom>
                    <a:noFill/>
                    <a:ln w="9525">
                      <a:noFill/>
                      <a:miter lim="800000"/>
                      <a:headEnd/>
                      <a:tailEnd/>
                    </a:ln>
                  </pic:spPr>
                </pic:pic>
              </a:graphicData>
            </a:graphic>
          </wp:inline>
        </w:drawing>
      </w:r>
      <w:r>
        <w:rPr>
          <w:lang w:val="fi-FI"/>
        </w:rPr>
        <w:t>.</w: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575"/>
        </w:numPr>
      </w:pPr>
      <w:r>
        <w:rPr>
          <w:noProof/>
          <w:position w:val="-10"/>
          <w:lang w:eastAsia="fi-FI"/>
        </w:rPr>
        <w:drawing>
          <wp:inline distT="0" distB="0" distL="0" distR="0">
            <wp:extent cx="495300" cy="209550"/>
            <wp:effectExtent l="0" t="0" r="0" b="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2293"/>
                    <a:srcRect/>
                    <a:stretch>
                      <a:fillRect/>
                    </a:stretch>
                  </pic:blipFill>
                  <pic:spPr bwMode="auto">
                    <a:xfrm>
                      <a:off x="0" y="0"/>
                      <a:ext cx="495300" cy="209550"/>
                    </a:xfrm>
                    <a:prstGeom prst="rect">
                      <a:avLst/>
                    </a:prstGeom>
                    <a:noFill/>
                    <a:ln w="9525">
                      <a:noFill/>
                      <a:miter lim="800000"/>
                      <a:headEnd/>
                      <a:tailEnd/>
                    </a:ln>
                  </pic:spPr>
                </pic:pic>
              </a:graphicData>
            </a:graphic>
          </wp:inline>
        </w:drawing>
      </w:r>
    </w:p>
    <w:p w:rsidR="004F65A1" w:rsidRDefault="006B2FCF" w:rsidP="00324479">
      <w:pPr>
        <w:pStyle w:val="abc"/>
        <w:numPr>
          <w:ilvl w:val="0"/>
          <w:numId w:val="575"/>
        </w:numPr>
      </w:pPr>
      <w:r>
        <w:rPr>
          <w:noProof/>
          <w:position w:val="-10"/>
          <w:lang w:eastAsia="fi-FI"/>
        </w:rPr>
        <w:drawing>
          <wp:inline distT="0" distB="0" distL="0" distR="0">
            <wp:extent cx="638175" cy="209550"/>
            <wp:effectExtent l="0" t="0" r="0" b="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2294"/>
                    <a:srcRect/>
                    <a:stretch>
                      <a:fillRect/>
                    </a:stretch>
                  </pic:blipFill>
                  <pic:spPr bwMode="auto">
                    <a:xfrm>
                      <a:off x="0" y="0"/>
                      <a:ext cx="638175" cy="209550"/>
                    </a:xfrm>
                    <a:prstGeom prst="rect">
                      <a:avLst/>
                    </a:prstGeom>
                    <a:noFill/>
                    <a:ln w="9525">
                      <a:noFill/>
                      <a:miter lim="800000"/>
                      <a:headEnd/>
                      <a:tailEnd/>
                    </a:ln>
                  </pic:spPr>
                </pic:pic>
              </a:graphicData>
            </a:graphic>
          </wp:inline>
        </w:drawing>
      </w:r>
    </w:p>
    <w:p w:rsidR="004F65A1" w:rsidRDefault="006B2FCF" w:rsidP="00324479">
      <w:pPr>
        <w:pStyle w:val="abc"/>
        <w:numPr>
          <w:ilvl w:val="0"/>
          <w:numId w:val="575"/>
        </w:numPr>
      </w:pPr>
      <w:r>
        <w:rPr>
          <w:noProof/>
          <w:position w:val="-10"/>
          <w:lang w:eastAsia="fi-FI"/>
        </w:rPr>
        <w:lastRenderedPageBreak/>
        <w:drawing>
          <wp:inline distT="0" distB="0" distL="0" distR="0">
            <wp:extent cx="1057275" cy="228600"/>
            <wp:effectExtent l="0" t="0" r="9525" b="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2295"/>
                    <a:srcRect/>
                    <a:stretch>
                      <a:fillRect/>
                    </a:stretch>
                  </pic:blipFill>
                  <pic:spPr bwMode="auto">
                    <a:xfrm>
                      <a:off x="0" y="0"/>
                      <a:ext cx="10572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575"/>
        </w:numPr>
      </w:pPr>
      <w:r>
        <w:rPr>
          <w:noProof/>
          <w:position w:val="-10"/>
          <w:lang w:eastAsia="fi-FI"/>
        </w:rPr>
        <w:drawing>
          <wp:inline distT="0" distB="0" distL="0" distR="0">
            <wp:extent cx="733425" cy="228600"/>
            <wp:effectExtent l="0" t="0" r="9525"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2296"/>
                    <a:srcRect/>
                    <a:stretch>
                      <a:fillRect/>
                    </a:stretch>
                  </pic:blipFill>
                  <pic:spPr bwMode="auto">
                    <a:xfrm>
                      <a:off x="0" y="0"/>
                      <a:ext cx="733425"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479"/>
        </w:numPr>
      </w:pPr>
      <w:r>
        <w:rPr>
          <w:noProof/>
          <w:position w:val="-10"/>
          <w:lang w:eastAsia="fi-FI"/>
        </w:rPr>
        <w:drawing>
          <wp:inline distT="0" distB="0" distL="0" distR="0">
            <wp:extent cx="723900" cy="209550"/>
            <wp:effectExtent l="0" t="0" r="0"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2297"/>
                    <a:srcRect/>
                    <a:stretch>
                      <a:fillRect/>
                    </a:stretch>
                  </pic:blipFill>
                  <pic:spPr bwMode="auto">
                    <a:xfrm>
                      <a:off x="0" y="0"/>
                      <a:ext cx="723900" cy="209550"/>
                    </a:xfrm>
                    <a:prstGeom prst="rect">
                      <a:avLst/>
                    </a:prstGeom>
                    <a:noFill/>
                    <a:ln w="9525">
                      <a:noFill/>
                      <a:miter lim="800000"/>
                      <a:headEnd/>
                      <a:tailEnd/>
                    </a:ln>
                  </pic:spPr>
                </pic:pic>
              </a:graphicData>
            </a:graphic>
          </wp:inline>
        </w:drawing>
      </w:r>
    </w:p>
    <w:p w:rsidR="004F65A1" w:rsidRDefault="006B2FCF" w:rsidP="00324479">
      <w:pPr>
        <w:pStyle w:val="abc"/>
        <w:numPr>
          <w:ilvl w:val="0"/>
          <w:numId w:val="425"/>
        </w:numPr>
      </w:pPr>
      <w:r>
        <w:rPr>
          <w:noProof/>
          <w:position w:val="-10"/>
          <w:lang w:eastAsia="fi-FI"/>
        </w:rPr>
        <w:drawing>
          <wp:inline distT="0" distB="0" distL="0" distR="0">
            <wp:extent cx="809625" cy="209550"/>
            <wp:effectExtent l="0" t="0" r="9525" b="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2298"/>
                    <a:srcRect/>
                    <a:stretch>
                      <a:fillRect/>
                    </a:stretch>
                  </pic:blipFill>
                  <pic:spPr bwMode="auto">
                    <a:xfrm>
                      <a:off x="0" y="0"/>
                      <a:ext cx="809625" cy="209550"/>
                    </a:xfrm>
                    <a:prstGeom prst="rect">
                      <a:avLst/>
                    </a:prstGeom>
                    <a:noFill/>
                    <a:ln w="9525">
                      <a:noFill/>
                      <a:miter lim="800000"/>
                      <a:headEnd/>
                      <a:tailEnd/>
                    </a:ln>
                  </pic:spPr>
                </pic:pic>
              </a:graphicData>
            </a:graphic>
          </wp:inline>
        </w:drawing>
      </w:r>
    </w:p>
    <w:p w:rsidR="004F65A1" w:rsidRDefault="006B2FCF" w:rsidP="00324479">
      <w:pPr>
        <w:pStyle w:val="abc"/>
        <w:numPr>
          <w:ilvl w:val="0"/>
          <w:numId w:val="425"/>
        </w:numPr>
      </w:pPr>
      <w:r>
        <w:rPr>
          <w:noProof/>
          <w:position w:val="-10"/>
          <w:lang w:eastAsia="fi-FI"/>
        </w:rPr>
        <w:drawing>
          <wp:inline distT="0" distB="0" distL="0" distR="0">
            <wp:extent cx="1095375" cy="209550"/>
            <wp:effectExtent l="0" t="0" r="0" b="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2299"/>
                    <a:srcRect/>
                    <a:stretch>
                      <a:fillRect/>
                    </a:stretch>
                  </pic:blipFill>
                  <pic:spPr bwMode="auto">
                    <a:xfrm>
                      <a:off x="0" y="0"/>
                      <a:ext cx="1095375" cy="209550"/>
                    </a:xfrm>
                    <a:prstGeom prst="rect">
                      <a:avLst/>
                    </a:prstGeom>
                    <a:noFill/>
                    <a:ln w="9525">
                      <a:noFill/>
                      <a:miter lim="800000"/>
                      <a:headEnd/>
                      <a:tailEnd/>
                    </a:ln>
                  </pic:spPr>
                </pic:pic>
              </a:graphicData>
            </a:graphic>
          </wp:inline>
        </w:drawing>
      </w:r>
    </w:p>
    <w:p w:rsidR="004F65A1" w:rsidRDefault="006B2FCF" w:rsidP="00324479">
      <w:pPr>
        <w:pStyle w:val="abc"/>
        <w:numPr>
          <w:ilvl w:val="0"/>
          <w:numId w:val="425"/>
        </w:numPr>
      </w:pPr>
      <w:r>
        <w:rPr>
          <w:noProof/>
          <w:position w:val="-10"/>
          <w:lang w:eastAsia="fi-FI"/>
        </w:rPr>
        <w:drawing>
          <wp:inline distT="0" distB="0" distL="0" distR="0">
            <wp:extent cx="971550" cy="200025"/>
            <wp:effectExtent l="19050" t="0" r="0" b="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2300"/>
                    <a:srcRect/>
                    <a:stretch>
                      <a:fillRect/>
                    </a:stretch>
                  </pic:blipFill>
                  <pic:spPr bwMode="auto">
                    <a:xfrm>
                      <a:off x="0" y="0"/>
                      <a:ext cx="971550" cy="2000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Elokuvalippu maksoi aiemmin</w:t>
      </w:r>
      <w:r>
        <w:rPr>
          <w:i/>
          <w:iCs/>
          <w:lang w:val="fi-FI"/>
        </w:rPr>
        <w:t xml:space="preserve"> a</w:t>
      </w:r>
      <w:r>
        <w:rPr>
          <w:lang w:val="fi-FI"/>
        </w:rPr>
        <w:t xml:space="preserve"> euroa, nyt se maksaa 2 euroa enemmän.</w:t>
      </w:r>
    </w:p>
    <w:p w:rsidR="004F65A1" w:rsidRDefault="006B2FCF" w:rsidP="00324479">
      <w:pPr>
        <w:pStyle w:val="abc"/>
        <w:numPr>
          <w:ilvl w:val="0"/>
          <w:numId w:val="584"/>
        </w:numPr>
      </w:pPr>
      <w:r>
        <w:t>Kirjoita lauseke, joka kuvaa elokuvalipun nykyistä hintaa.</w:t>
      </w:r>
    </w:p>
    <w:p w:rsidR="004F65A1" w:rsidRDefault="006B2FCF" w:rsidP="00324479">
      <w:pPr>
        <w:pStyle w:val="abc"/>
        <w:numPr>
          <w:ilvl w:val="0"/>
          <w:numId w:val="584"/>
        </w:numPr>
      </w:pPr>
      <w:r>
        <w:t>Paljonko maksaa kuusi elokuvalippua?</w:t>
      </w:r>
    </w:p>
    <w:p w:rsidR="004F65A1" w:rsidRDefault="004F65A1">
      <w:pPr>
        <w:rPr>
          <w:b/>
          <w:bCs/>
          <w:color w:val="CC99FF"/>
          <w:lang w:val="fi-FI"/>
        </w:rPr>
      </w:pPr>
    </w:p>
    <w:p w:rsidR="004F65A1" w:rsidRDefault="004F65A1">
      <w:pPr>
        <w:pStyle w:val="tehtvt"/>
      </w:pPr>
    </w:p>
    <w:p w:rsidR="004F65A1" w:rsidRDefault="006B2FCF">
      <w:pPr>
        <w:rPr>
          <w:lang w:val="fi-FI"/>
        </w:rPr>
      </w:pPr>
      <w:r>
        <w:rPr>
          <w:lang w:val="fi-FI"/>
        </w:rPr>
        <w:t>Täydennä.</w:t>
      </w:r>
    </w:p>
    <w:p w:rsidR="004F65A1" w:rsidRDefault="006B2FCF" w:rsidP="00324479">
      <w:pPr>
        <w:pStyle w:val="abc"/>
        <w:numPr>
          <w:ilvl w:val="0"/>
          <w:numId w:val="710"/>
        </w:numPr>
      </w:pPr>
      <w:r>
        <w:rPr>
          <w:noProof/>
          <w:position w:val="-10"/>
          <w:lang w:eastAsia="fi-FI"/>
        </w:rPr>
        <w:drawing>
          <wp:inline distT="0" distB="0" distL="0" distR="0">
            <wp:extent cx="1362075" cy="200025"/>
            <wp:effectExtent l="1905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2301"/>
                    <a:srcRect/>
                    <a:stretch>
                      <a:fillRect/>
                    </a:stretch>
                  </pic:blipFill>
                  <pic:spPr bwMode="auto">
                    <a:xfrm>
                      <a:off x="0" y="0"/>
                      <a:ext cx="13620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10"/>
        </w:numPr>
      </w:pPr>
      <w:r>
        <w:rPr>
          <w:noProof/>
          <w:position w:val="-10"/>
          <w:lang w:eastAsia="fi-FI"/>
        </w:rPr>
        <w:drawing>
          <wp:inline distT="0" distB="0" distL="0" distR="0">
            <wp:extent cx="1371600" cy="200025"/>
            <wp:effectExtent l="0" t="0" r="0" b="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2302"/>
                    <a:srcRect/>
                    <a:stretch>
                      <a:fillRect/>
                    </a:stretch>
                  </pic:blipFill>
                  <pic:spPr bwMode="auto">
                    <a:xfrm>
                      <a:off x="0" y="0"/>
                      <a:ext cx="13716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10"/>
        </w:numPr>
      </w:pPr>
      <w:r>
        <w:rPr>
          <w:noProof/>
          <w:position w:val="-10"/>
          <w:lang w:eastAsia="fi-FI"/>
        </w:rPr>
        <w:drawing>
          <wp:inline distT="0" distB="0" distL="0" distR="0">
            <wp:extent cx="1362075" cy="228600"/>
            <wp:effectExtent l="0" t="0" r="952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2303"/>
                    <a:srcRect/>
                    <a:stretch>
                      <a:fillRect/>
                    </a:stretch>
                  </pic:blipFill>
                  <pic:spPr bwMode="auto">
                    <a:xfrm>
                      <a:off x="0" y="0"/>
                      <a:ext cx="13620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710"/>
        </w:numPr>
      </w:pPr>
      <w:r>
        <w:rPr>
          <w:noProof/>
          <w:position w:val="-10"/>
          <w:lang w:eastAsia="fi-FI"/>
        </w:rPr>
        <w:drawing>
          <wp:inline distT="0" distB="0" distL="0" distR="0">
            <wp:extent cx="1600200" cy="228600"/>
            <wp:effectExtent l="0" t="0" r="0" b="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2304"/>
                    <a:srcRect/>
                    <a:stretch>
                      <a:fillRect/>
                    </a:stretch>
                  </pic:blipFill>
                  <pic:spPr bwMode="auto">
                    <a:xfrm>
                      <a:off x="0" y="0"/>
                      <a:ext cx="1600200" cy="228600"/>
                    </a:xfrm>
                    <a:prstGeom prst="rect">
                      <a:avLst/>
                    </a:prstGeom>
                    <a:noFill/>
                    <a:ln w="9525">
                      <a:noFill/>
                      <a:miter lim="800000"/>
                      <a:headEnd/>
                      <a:tailEnd/>
                    </a:ln>
                  </pic:spPr>
                </pic:pic>
              </a:graphicData>
            </a:graphic>
          </wp:inline>
        </w:drawing>
      </w:r>
    </w:p>
    <w:p w:rsidR="004F65A1" w:rsidRDefault="004F65A1">
      <w:pPr>
        <w:rPr>
          <w:lang w:val="en-US"/>
        </w:rPr>
      </w:pPr>
    </w:p>
    <w:p w:rsidR="004F65A1" w:rsidRDefault="004F65A1">
      <w:pPr>
        <w:pStyle w:val="tehtvt"/>
      </w:pPr>
    </w:p>
    <w:p w:rsidR="004F65A1" w:rsidRDefault="006B2FCF">
      <w:pPr>
        <w:rPr>
          <w:lang w:val="fi-FI"/>
        </w:rPr>
      </w:pPr>
      <w:r>
        <w:rPr>
          <w:lang w:val="fi-FI"/>
        </w:rPr>
        <w:t>Poista sulkeet ja sievennä.</w:t>
      </w:r>
    </w:p>
    <w:p w:rsidR="004F65A1" w:rsidRDefault="006B2FCF" w:rsidP="00324479">
      <w:pPr>
        <w:pStyle w:val="abc"/>
        <w:numPr>
          <w:ilvl w:val="0"/>
          <w:numId w:val="767"/>
        </w:numPr>
      </w:pPr>
      <w:r>
        <w:rPr>
          <w:noProof/>
          <w:position w:val="-10"/>
          <w:lang w:eastAsia="fi-FI"/>
        </w:rPr>
        <w:drawing>
          <wp:inline distT="0" distB="0" distL="0" distR="0">
            <wp:extent cx="1114425" cy="200025"/>
            <wp:effectExtent l="0" t="0" r="0" b="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2305"/>
                    <a:srcRect/>
                    <a:stretch>
                      <a:fillRect/>
                    </a:stretch>
                  </pic:blipFill>
                  <pic:spPr bwMode="auto">
                    <a:xfrm>
                      <a:off x="0" y="0"/>
                      <a:ext cx="11144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67"/>
        </w:numPr>
      </w:pPr>
      <w:r>
        <w:rPr>
          <w:noProof/>
          <w:position w:val="-10"/>
          <w:lang w:eastAsia="fi-FI"/>
        </w:rPr>
        <w:drawing>
          <wp:inline distT="0" distB="0" distL="0" distR="0">
            <wp:extent cx="1257300" cy="20002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2306"/>
                    <a:srcRect/>
                    <a:stretch>
                      <a:fillRect/>
                    </a:stretch>
                  </pic:blipFill>
                  <pic:spPr bwMode="auto">
                    <a:xfrm>
                      <a:off x="0" y="0"/>
                      <a:ext cx="12573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67"/>
        </w:numPr>
      </w:pPr>
      <w:r>
        <w:rPr>
          <w:noProof/>
          <w:position w:val="-10"/>
          <w:lang w:eastAsia="fi-FI"/>
        </w:rPr>
        <w:drawing>
          <wp:inline distT="0" distB="0" distL="0" distR="0">
            <wp:extent cx="1219200" cy="200025"/>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2307"/>
                    <a:srcRect/>
                    <a:stretch>
                      <a:fillRect/>
                    </a:stretch>
                  </pic:blipFill>
                  <pic:spPr bwMode="auto">
                    <a:xfrm>
                      <a:off x="0" y="0"/>
                      <a:ext cx="12192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67"/>
        </w:numPr>
      </w:pPr>
      <w:r>
        <w:rPr>
          <w:noProof/>
          <w:position w:val="-10"/>
          <w:lang w:eastAsia="fi-FI"/>
        </w:rPr>
        <w:drawing>
          <wp:inline distT="0" distB="0" distL="0" distR="0">
            <wp:extent cx="1295400" cy="228600"/>
            <wp:effectExtent l="19050" t="0" r="0"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2308"/>
                    <a:srcRect/>
                    <a:stretch>
                      <a:fillRect/>
                    </a:stretch>
                  </pic:blipFill>
                  <pic:spPr bwMode="auto">
                    <a:xfrm>
                      <a:off x="0" y="0"/>
                      <a:ext cx="1295400" cy="228600"/>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Pr>
        <w:rPr>
          <w:lang w:val="fi-FI"/>
        </w:rPr>
      </w:pPr>
      <w:r>
        <w:rPr>
          <w:lang w:val="fi-FI"/>
        </w:rPr>
        <w:t>Poista sulkeet ja sievennä.</w:t>
      </w:r>
    </w:p>
    <w:p w:rsidR="004F65A1" w:rsidRDefault="006B2FCF" w:rsidP="00324479">
      <w:pPr>
        <w:pStyle w:val="abc"/>
        <w:numPr>
          <w:ilvl w:val="0"/>
          <w:numId w:val="769"/>
        </w:numPr>
      </w:pPr>
      <w:r>
        <w:rPr>
          <w:noProof/>
          <w:position w:val="-10"/>
          <w:lang w:eastAsia="fi-FI"/>
        </w:rPr>
        <w:drawing>
          <wp:inline distT="0" distB="0" distL="0" distR="0">
            <wp:extent cx="1190625" cy="200025"/>
            <wp:effectExtent l="0" t="0" r="0" b="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2309"/>
                    <a:srcRect/>
                    <a:stretch>
                      <a:fillRect/>
                    </a:stretch>
                  </pic:blipFill>
                  <pic:spPr bwMode="auto">
                    <a:xfrm>
                      <a:off x="0" y="0"/>
                      <a:ext cx="11906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69"/>
        </w:numPr>
      </w:pPr>
      <w:r>
        <w:rPr>
          <w:noProof/>
          <w:position w:val="-10"/>
          <w:lang w:eastAsia="fi-FI"/>
        </w:rPr>
        <w:drawing>
          <wp:inline distT="0" distB="0" distL="0" distR="0">
            <wp:extent cx="1285875" cy="200025"/>
            <wp:effectExtent l="0" t="0" r="0" b="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310"/>
                    <a:srcRect/>
                    <a:stretch>
                      <a:fillRect/>
                    </a:stretch>
                  </pic:blipFill>
                  <pic:spPr bwMode="auto">
                    <a:xfrm>
                      <a:off x="0" y="0"/>
                      <a:ext cx="12858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69"/>
        </w:numPr>
      </w:pPr>
      <w:r>
        <w:rPr>
          <w:noProof/>
          <w:position w:val="-10"/>
          <w:lang w:eastAsia="fi-FI"/>
        </w:rPr>
        <w:drawing>
          <wp:inline distT="0" distB="0" distL="0" distR="0">
            <wp:extent cx="1171575" cy="200025"/>
            <wp:effectExtent l="0" t="0" r="0" b="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2311"/>
                    <a:srcRect/>
                    <a:stretch>
                      <a:fillRect/>
                    </a:stretch>
                  </pic:blipFill>
                  <pic:spPr bwMode="auto">
                    <a:xfrm>
                      <a:off x="0" y="0"/>
                      <a:ext cx="11715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69"/>
        </w:numPr>
      </w:pPr>
      <w:r>
        <w:rPr>
          <w:noProof/>
          <w:position w:val="-10"/>
          <w:lang w:eastAsia="fi-FI"/>
        </w:rPr>
        <w:drawing>
          <wp:inline distT="0" distB="0" distL="0" distR="0">
            <wp:extent cx="1552575" cy="228600"/>
            <wp:effectExtent l="0" t="0" r="9525" b="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2312"/>
                    <a:srcRect/>
                    <a:stretch>
                      <a:fillRect/>
                    </a:stretch>
                  </pic:blipFill>
                  <pic:spPr bwMode="auto">
                    <a:xfrm>
                      <a:off x="0" y="0"/>
                      <a:ext cx="1552575" cy="228600"/>
                    </a:xfrm>
                    <a:prstGeom prst="rect">
                      <a:avLst/>
                    </a:prstGeom>
                    <a:noFill/>
                    <a:ln w="9525">
                      <a:noFill/>
                      <a:miter lim="800000"/>
                      <a:headEnd/>
                      <a:tailEnd/>
                    </a:ln>
                  </pic:spPr>
                </pic:pic>
              </a:graphicData>
            </a:graphic>
          </wp:inline>
        </w:drawing>
      </w:r>
    </w:p>
    <w:p w:rsidR="004F65A1" w:rsidRDefault="004F65A1">
      <w:pPr>
        <w:rPr>
          <w:lang w:val="en-US"/>
        </w:rPr>
      </w:pPr>
    </w:p>
    <w:p w:rsidR="004F65A1" w:rsidRDefault="004F65A1">
      <w:pPr>
        <w:rPr>
          <w:b/>
          <w:bCs/>
          <w:color w:val="CC99FF"/>
          <w:lang w:val="en-US"/>
        </w:rPr>
      </w:pPr>
    </w:p>
    <w:p w:rsidR="004F65A1" w:rsidRDefault="006B2FCF">
      <w:pPr>
        <w:rPr>
          <w:b/>
          <w:bCs/>
          <w:color w:val="666699"/>
          <w:lang w:val="fi-FI"/>
        </w:rPr>
      </w:pPr>
      <w:r>
        <w:rPr>
          <w:b/>
          <w:bCs/>
          <w:color w:val="666699"/>
          <w:lang w:val="fi-FI"/>
        </w:rPr>
        <w:t xml:space="preserve">Polynomin kertominen polynomilla  </w:t>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779"/>
        </w:numPr>
      </w:pPr>
      <w:r>
        <w:rPr>
          <w:noProof/>
          <w:position w:val="-10"/>
          <w:lang w:eastAsia="fi-FI"/>
        </w:rPr>
        <w:drawing>
          <wp:inline distT="0" distB="0" distL="0" distR="0">
            <wp:extent cx="828675" cy="200025"/>
            <wp:effectExtent l="0" t="0" r="0" b="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2313"/>
                    <a:srcRect/>
                    <a:stretch>
                      <a:fillRect/>
                    </a:stretch>
                  </pic:blipFill>
                  <pic:spPr bwMode="auto">
                    <a:xfrm>
                      <a:off x="0" y="0"/>
                      <a:ext cx="8286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79"/>
        </w:numPr>
      </w:pPr>
      <w:r>
        <w:rPr>
          <w:noProof/>
          <w:position w:val="-10"/>
          <w:lang w:eastAsia="fi-FI"/>
        </w:rPr>
        <w:drawing>
          <wp:inline distT="0" distB="0" distL="0" distR="0">
            <wp:extent cx="923925" cy="200025"/>
            <wp:effectExtent l="0" t="0" r="0" b="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2314"/>
                    <a:srcRect/>
                    <a:stretch>
                      <a:fillRect/>
                    </a:stretch>
                  </pic:blipFill>
                  <pic:spPr bwMode="auto">
                    <a:xfrm>
                      <a:off x="0" y="0"/>
                      <a:ext cx="9239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79"/>
        </w:numPr>
      </w:pPr>
      <w:r>
        <w:rPr>
          <w:noProof/>
          <w:position w:val="-10"/>
          <w:lang w:eastAsia="fi-FI"/>
        </w:rPr>
        <w:drawing>
          <wp:inline distT="0" distB="0" distL="0" distR="0">
            <wp:extent cx="847725" cy="200025"/>
            <wp:effectExtent l="0" t="0" r="0" b="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2315"/>
                    <a:srcRect/>
                    <a:stretch>
                      <a:fillRect/>
                    </a:stretch>
                  </pic:blipFill>
                  <pic:spPr bwMode="auto">
                    <a:xfrm>
                      <a:off x="0" y="0"/>
                      <a:ext cx="847725"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lastRenderedPageBreak/>
        <w:t>Sievennä suorakulmioiden pinta-alojen lausekkeet.</w:t>
      </w:r>
    </w:p>
    <w:p w:rsidR="004F65A1" w:rsidRDefault="006B2FCF">
      <w:pPr>
        <w:rPr>
          <w:lang w:val="fi-FI"/>
        </w:rPr>
      </w:pPr>
      <w:r>
        <w:rPr>
          <w:noProof/>
          <w:lang w:val="fi-FI" w:eastAsia="fi-FI"/>
        </w:rPr>
        <w:drawing>
          <wp:inline distT="0" distB="0" distL="0" distR="0">
            <wp:extent cx="2762250" cy="1200150"/>
            <wp:effectExtent l="1905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2316"/>
                    <a:srcRect/>
                    <a:stretch>
                      <a:fillRect/>
                    </a:stretch>
                  </pic:blipFill>
                  <pic:spPr bwMode="auto">
                    <a:xfrm>
                      <a:off x="0" y="0"/>
                      <a:ext cx="2762250" cy="120015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Sievennä.</w:t>
      </w:r>
    </w:p>
    <w:p w:rsidR="004F65A1" w:rsidRDefault="006B2FCF" w:rsidP="00324479">
      <w:pPr>
        <w:pStyle w:val="abc"/>
        <w:numPr>
          <w:ilvl w:val="0"/>
          <w:numId w:val="426"/>
        </w:numPr>
      </w:pPr>
      <w:r>
        <w:rPr>
          <w:noProof/>
          <w:position w:val="-10"/>
          <w:lang w:eastAsia="fi-FI"/>
        </w:rPr>
        <w:drawing>
          <wp:inline distT="0" distB="0" distL="0" distR="0">
            <wp:extent cx="847725" cy="200025"/>
            <wp:effectExtent l="0" t="0" r="0"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2317"/>
                    <a:srcRect/>
                    <a:stretch>
                      <a:fillRect/>
                    </a:stretch>
                  </pic:blipFill>
                  <pic:spPr bwMode="auto">
                    <a:xfrm>
                      <a:off x="0" y="0"/>
                      <a:ext cx="8477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25"/>
        </w:numPr>
      </w:pPr>
      <w:r>
        <w:rPr>
          <w:noProof/>
          <w:position w:val="-10"/>
          <w:lang w:eastAsia="fi-FI"/>
        </w:rPr>
        <w:drawing>
          <wp:inline distT="0" distB="0" distL="0" distR="0">
            <wp:extent cx="847725" cy="200025"/>
            <wp:effectExtent l="0" t="0" r="0" b="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2318"/>
                    <a:srcRect/>
                    <a:stretch>
                      <a:fillRect/>
                    </a:stretch>
                  </pic:blipFill>
                  <pic:spPr bwMode="auto">
                    <a:xfrm>
                      <a:off x="0" y="0"/>
                      <a:ext cx="8477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25"/>
        </w:numPr>
      </w:pPr>
      <w:r>
        <w:rPr>
          <w:noProof/>
          <w:position w:val="-10"/>
          <w:lang w:eastAsia="fi-FI"/>
        </w:rPr>
        <w:drawing>
          <wp:inline distT="0" distB="0" distL="0" distR="0">
            <wp:extent cx="904875" cy="200025"/>
            <wp:effectExtent l="0" t="0" r="0" b="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2319"/>
                    <a:srcRect/>
                    <a:stretch>
                      <a:fillRect/>
                    </a:stretch>
                  </pic:blipFill>
                  <pic:spPr bwMode="auto">
                    <a:xfrm>
                      <a:off x="0" y="0"/>
                      <a:ext cx="9048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425"/>
        </w:numPr>
      </w:pPr>
      <w:r>
        <w:rPr>
          <w:noProof/>
          <w:position w:val="-10"/>
          <w:lang w:eastAsia="fi-FI"/>
        </w:rPr>
        <w:drawing>
          <wp:inline distT="0" distB="0" distL="0" distR="0">
            <wp:extent cx="1000125" cy="200025"/>
            <wp:effectExtent l="0" t="0" r="0" b="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2320"/>
                    <a:srcRect/>
                    <a:stretch>
                      <a:fillRect/>
                    </a:stretch>
                  </pic:blipFill>
                  <pic:spPr bwMode="auto">
                    <a:xfrm>
                      <a:off x="0" y="0"/>
                      <a:ext cx="1000125"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Sievennä neliöiden pinta-alojen lausekkeet.</w:t>
      </w:r>
    </w:p>
    <w:p w:rsidR="004F65A1" w:rsidRDefault="006B2FCF">
      <w:pPr>
        <w:rPr>
          <w:lang w:val="en-US"/>
        </w:rPr>
      </w:pPr>
      <w:r>
        <w:rPr>
          <w:noProof/>
          <w:lang w:val="fi-FI" w:eastAsia="fi-FI"/>
        </w:rPr>
        <w:drawing>
          <wp:inline distT="0" distB="0" distL="0" distR="0">
            <wp:extent cx="2362200" cy="1076325"/>
            <wp:effectExtent l="19050" t="0" r="0"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2321"/>
                    <a:srcRect/>
                    <a:stretch>
                      <a:fillRect/>
                    </a:stretch>
                  </pic:blipFill>
                  <pic:spPr bwMode="auto">
                    <a:xfrm>
                      <a:off x="0" y="0"/>
                      <a:ext cx="2362200" cy="1076325"/>
                    </a:xfrm>
                    <a:prstGeom prst="rect">
                      <a:avLst/>
                    </a:prstGeom>
                    <a:noFill/>
                    <a:ln w="9525">
                      <a:noFill/>
                      <a:miter lim="800000"/>
                      <a:headEnd/>
                      <a:tailEnd/>
                    </a:ln>
                  </pic:spPr>
                </pic:pic>
              </a:graphicData>
            </a:graphic>
          </wp:inline>
        </w:drawing>
      </w:r>
    </w:p>
    <w:p w:rsidR="004F65A1" w:rsidRDefault="004F65A1"/>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71"/>
        </w:numPr>
      </w:pPr>
      <w:r>
        <w:rPr>
          <w:noProof/>
          <w:position w:val="-10"/>
          <w:lang w:eastAsia="fi-FI"/>
        </w:rPr>
        <w:drawing>
          <wp:inline distT="0" distB="0" distL="0" distR="0">
            <wp:extent cx="981075" cy="200025"/>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2322"/>
                    <a:srcRect/>
                    <a:stretch>
                      <a:fillRect/>
                    </a:stretch>
                  </pic:blipFill>
                  <pic:spPr bwMode="auto">
                    <a:xfrm>
                      <a:off x="0" y="0"/>
                      <a:ext cx="9810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71"/>
        </w:numPr>
      </w:pPr>
      <w:r>
        <w:rPr>
          <w:noProof/>
          <w:position w:val="-10"/>
          <w:lang w:eastAsia="fi-FI"/>
        </w:rPr>
        <w:drawing>
          <wp:inline distT="0" distB="0" distL="0" distR="0">
            <wp:extent cx="1076325" cy="200025"/>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2323"/>
                    <a:srcRect/>
                    <a:stretch>
                      <a:fillRect/>
                    </a:stretch>
                  </pic:blipFill>
                  <pic:spPr bwMode="auto">
                    <a:xfrm>
                      <a:off x="0" y="0"/>
                      <a:ext cx="10763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71"/>
        </w:numPr>
      </w:pPr>
      <w:r>
        <w:rPr>
          <w:noProof/>
          <w:position w:val="-10"/>
          <w:lang w:eastAsia="fi-FI"/>
        </w:rPr>
        <w:drawing>
          <wp:inline distT="0" distB="0" distL="0" distR="0">
            <wp:extent cx="1000125" cy="200025"/>
            <wp:effectExtent l="0" t="0" r="0" b="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2324"/>
                    <a:srcRect/>
                    <a:stretch>
                      <a:fillRect/>
                    </a:stretch>
                  </pic:blipFill>
                  <pic:spPr bwMode="auto">
                    <a:xfrm>
                      <a:off x="0" y="0"/>
                      <a:ext cx="10001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771"/>
        </w:numPr>
      </w:pPr>
      <w:r>
        <w:rPr>
          <w:noProof/>
          <w:position w:val="-10"/>
          <w:lang w:eastAsia="fi-FI"/>
        </w:rPr>
        <w:drawing>
          <wp:inline distT="0" distB="0" distL="0" distR="0">
            <wp:extent cx="1104900" cy="200025"/>
            <wp:effectExtent l="0" t="0" r="0"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2325"/>
                    <a:srcRect/>
                    <a:stretch>
                      <a:fillRect/>
                    </a:stretch>
                  </pic:blipFill>
                  <pic:spPr bwMode="auto">
                    <a:xfrm>
                      <a:off x="0" y="0"/>
                      <a:ext cx="1104900" cy="200025"/>
                    </a:xfrm>
                    <a:prstGeom prst="rect">
                      <a:avLst/>
                    </a:prstGeom>
                    <a:noFill/>
                    <a:ln w="9525">
                      <a:noFill/>
                      <a:miter lim="800000"/>
                      <a:headEnd/>
                      <a:tailEnd/>
                    </a:ln>
                  </pic:spPr>
                </pic:pic>
              </a:graphicData>
            </a:graphic>
          </wp:inline>
        </w:drawing>
      </w:r>
    </w:p>
    <w:p w:rsidR="004F65A1" w:rsidRDefault="004F65A1">
      <w:pPr>
        <w:rPr>
          <w:lang w:val="en-US"/>
        </w:rPr>
      </w:pPr>
    </w:p>
    <w:p w:rsidR="004F65A1" w:rsidRDefault="004F65A1">
      <w:pPr>
        <w:pStyle w:val="tehtvt"/>
      </w:pPr>
    </w:p>
    <w:p w:rsidR="004F65A1" w:rsidRDefault="006B2FCF">
      <w:pPr>
        <w:rPr>
          <w:lang w:val="fi-FI"/>
        </w:rPr>
      </w:pPr>
      <w:r>
        <w:rPr>
          <w:lang w:val="fi-FI"/>
        </w:rPr>
        <w:t xml:space="preserve">Keksi kaksi binomia, joiden tulo on </w:t>
      </w:r>
      <w:r>
        <w:rPr>
          <w:noProof/>
          <w:position w:val="-6"/>
          <w:lang w:val="fi-FI" w:eastAsia="fi-FI"/>
        </w:rPr>
        <w:drawing>
          <wp:inline distT="0" distB="0" distL="0" distR="0">
            <wp:extent cx="704850" cy="200025"/>
            <wp:effectExtent l="0" t="0" r="0" b="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2326"/>
                    <a:srcRect/>
                    <a:stretch>
                      <a:fillRect/>
                    </a:stretch>
                  </pic:blipFill>
                  <pic:spPr bwMode="auto">
                    <a:xfrm>
                      <a:off x="0" y="0"/>
                      <a:ext cx="704850" cy="200025"/>
                    </a:xfrm>
                    <a:prstGeom prst="rect">
                      <a:avLst/>
                    </a:prstGeom>
                    <a:noFill/>
                    <a:ln w="9525">
                      <a:noFill/>
                      <a:miter lim="800000"/>
                      <a:headEnd/>
                      <a:tailEnd/>
                    </a:ln>
                  </pic:spPr>
                </pic:pic>
              </a:graphicData>
            </a:graphic>
          </wp:inline>
        </w:drawing>
      </w:r>
      <w:r>
        <w:rPr>
          <w:lang w:val="fi-FI"/>
        </w:rPr>
        <w:t>.</w:t>
      </w:r>
    </w:p>
    <w:p w:rsidR="004F65A1" w:rsidRDefault="004F65A1">
      <w:pPr>
        <w:rPr>
          <w:lang w:val="fi-FI"/>
        </w:rPr>
      </w:pPr>
    </w:p>
    <w:p w:rsidR="004F65A1" w:rsidRDefault="004F65A1">
      <w:pPr>
        <w:pStyle w:val="tehtvt"/>
      </w:pPr>
    </w:p>
    <w:p w:rsidR="004F65A1" w:rsidRDefault="006B2FCF">
      <w:proofErr w:type="gramStart"/>
      <w:r>
        <w:t>Sievennä.</w:t>
      </w:r>
      <w:proofErr w:type="gramEnd"/>
    </w:p>
    <w:p w:rsidR="004F65A1" w:rsidRDefault="006B2FCF" w:rsidP="00324479">
      <w:pPr>
        <w:pStyle w:val="abc"/>
        <w:numPr>
          <w:ilvl w:val="0"/>
          <w:numId w:val="773"/>
        </w:numPr>
      </w:pPr>
      <w:r>
        <w:rPr>
          <w:noProof/>
          <w:position w:val="-10"/>
          <w:lang w:eastAsia="fi-FI"/>
        </w:rPr>
        <w:drawing>
          <wp:inline distT="0" distB="0" distL="0" distR="0">
            <wp:extent cx="504825" cy="228600"/>
            <wp:effectExtent l="1905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2327"/>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231"/>
        </w:numPr>
      </w:pPr>
      <w:r>
        <w:rPr>
          <w:noProof/>
          <w:position w:val="-10"/>
          <w:lang w:eastAsia="fi-FI"/>
        </w:rPr>
        <w:drawing>
          <wp:inline distT="0" distB="0" distL="0" distR="0">
            <wp:extent cx="504825" cy="228600"/>
            <wp:effectExtent l="19050" t="0" r="0" b="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2328"/>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231"/>
        </w:numPr>
      </w:pPr>
      <w:r>
        <w:rPr>
          <w:noProof/>
          <w:position w:val="-10"/>
          <w:lang w:eastAsia="fi-FI"/>
        </w:rPr>
        <w:drawing>
          <wp:inline distT="0" distB="0" distL="0" distR="0">
            <wp:extent cx="523875" cy="228600"/>
            <wp:effectExtent l="19050" t="0" r="0" b="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2329"/>
                    <a:srcRect/>
                    <a:stretch>
                      <a:fillRect/>
                    </a:stretch>
                  </pic:blipFill>
                  <pic:spPr bwMode="auto">
                    <a:xfrm>
                      <a:off x="0" y="0"/>
                      <a:ext cx="5238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231"/>
        </w:numPr>
      </w:pPr>
      <w:r>
        <w:rPr>
          <w:noProof/>
          <w:position w:val="-10"/>
          <w:lang w:eastAsia="fi-FI"/>
        </w:rPr>
        <w:drawing>
          <wp:inline distT="0" distB="0" distL="0" distR="0">
            <wp:extent cx="638175" cy="228600"/>
            <wp:effectExtent l="0" t="0" r="0" b="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2330"/>
                    <a:srcRect/>
                    <a:stretch>
                      <a:fillRect/>
                    </a:stretch>
                  </pic:blipFill>
                  <pic:spPr bwMode="auto">
                    <a:xfrm>
                      <a:off x="0" y="0"/>
                      <a:ext cx="638175"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pStyle w:val="tehtvt"/>
      </w:pPr>
    </w:p>
    <w:p w:rsidR="004F65A1" w:rsidRDefault="006B2FCF">
      <w:pPr>
        <w:rPr>
          <w:lang w:val="fi-FI"/>
        </w:rPr>
      </w:pPr>
      <w:r>
        <w:rPr>
          <w:lang w:val="fi-FI"/>
        </w:rPr>
        <w:t xml:space="preserve">Pariton luku merkitään yleisesti </w:t>
      </w:r>
      <w:r>
        <w:rPr>
          <w:noProof/>
          <w:position w:val="-6"/>
          <w:lang w:val="fi-FI" w:eastAsia="fi-FI"/>
        </w:rPr>
        <w:drawing>
          <wp:inline distT="0" distB="0" distL="0" distR="0">
            <wp:extent cx="390525" cy="180975"/>
            <wp:effectExtent l="19050" t="0" r="9525" b="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2331"/>
                    <a:srcRect/>
                    <a:stretch>
                      <a:fillRect/>
                    </a:stretch>
                  </pic:blipFill>
                  <pic:spPr bwMode="auto">
                    <a:xfrm>
                      <a:off x="0" y="0"/>
                      <a:ext cx="390525" cy="180975"/>
                    </a:xfrm>
                    <a:prstGeom prst="rect">
                      <a:avLst/>
                    </a:prstGeom>
                    <a:noFill/>
                    <a:ln w="9525">
                      <a:noFill/>
                      <a:miter lim="800000"/>
                      <a:headEnd/>
                      <a:tailEnd/>
                    </a:ln>
                  </pic:spPr>
                </pic:pic>
              </a:graphicData>
            </a:graphic>
          </wp:inline>
        </w:drawing>
      </w:r>
      <w:r>
        <w:rPr>
          <w:lang w:val="fi-FI"/>
        </w:rPr>
        <w:t xml:space="preserve">, missä </w:t>
      </w:r>
      <w:r>
        <w:rPr>
          <w:i/>
          <w:iCs/>
          <w:lang w:val="fi-FI"/>
        </w:rPr>
        <w:t>n</w:t>
      </w:r>
      <w:r>
        <w:rPr>
          <w:lang w:val="fi-FI"/>
        </w:rPr>
        <w:t xml:space="preserve"> on kokonaisluku. Muodosta lauseke kahden peräkkäisen parittoman luvun tulosta ja sievennä se.</w:t>
      </w:r>
    </w:p>
    <w:p w:rsidR="004F65A1" w:rsidRDefault="004F65A1">
      <w:pPr>
        <w:rPr>
          <w:lang w:val="fi-FI"/>
        </w:rPr>
      </w:pPr>
    </w:p>
    <w:p w:rsidR="004F65A1" w:rsidRDefault="006B2FCF">
      <w:pPr>
        <w:rPr>
          <w:b/>
          <w:bCs/>
        </w:rPr>
      </w:pPr>
      <w:r>
        <w:rPr>
          <w:lang w:val="fi-FI"/>
        </w:rPr>
        <w:br w:type="page"/>
      </w:r>
      <w:r>
        <w:rPr>
          <w:b/>
          <w:bCs/>
        </w:rPr>
        <w:lastRenderedPageBreak/>
        <w:t>Harjoituskoe I (Kappaleet 1-8)</w:t>
      </w:r>
    </w:p>
    <w:p w:rsidR="004F65A1" w:rsidRDefault="004F65A1">
      <w:pPr>
        <w:rPr>
          <w:lang w:val="fi-FI"/>
        </w:rPr>
      </w:pPr>
    </w:p>
    <w:p w:rsidR="004F65A1" w:rsidRDefault="004F65A1" w:rsidP="00324479">
      <w:pPr>
        <w:pStyle w:val="testi"/>
        <w:numPr>
          <w:ilvl w:val="0"/>
          <w:numId w:val="7"/>
        </w:numPr>
      </w:pPr>
    </w:p>
    <w:p w:rsidR="004F65A1" w:rsidRDefault="006B2FCF">
      <w:pPr>
        <w:rPr>
          <w:lang w:val="fi-FI"/>
        </w:rPr>
      </w:pPr>
      <w:r>
        <w:rPr>
          <w:lang w:val="fi-FI"/>
        </w:rPr>
        <w:t>Sievennä.</w:t>
      </w:r>
    </w:p>
    <w:p w:rsidR="004F65A1" w:rsidRDefault="006B2FCF" w:rsidP="00324479">
      <w:pPr>
        <w:pStyle w:val="abc"/>
        <w:numPr>
          <w:ilvl w:val="0"/>
          <w:numId w:val="617"/>
        </w:numPr>
      </w:pPr>
      <w:r>
        <w:rPr>
          <w:noProof/>
          <w:position w:val="-6"/>
          <w:lang w:eastAsia="fi-FI"/>
        </w:rPr>
        <w:drawing>
          <wp:inline distT="0" distB="0" distL="0" distR="0">
            <wp:extent cx="419100" cy="200025"/>
            <wp:effectExtent l="19050" t="0" r="0" b="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2332"/>
                    <a:srcRect/>
                    <a:stretch>
                      <a:fillRect/>
                    </a:stretch>
                  </pic:blipFill>
                  <pic:spPr bwMode="auto">
                    <a:xfrm>
                      <a:off x="0" y="0"/>
                      <a:ext cx="4191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617"/>
        </w:numPr>
      </w:pPr>
      <w:r>
        <w:rPr>
          <w:noProof/>
          <w:position w:val="-24"/>
          <w:lang w:eastAsia="fi-FI"/>
        </w:rPr>
        <w:drawing>
          <wp:inline distT="0" distB="0" distL="0" distR="0">
            <wp:extent cx="219075" cy="419100"/>
            <wp:effectExtent l="0" t="0" r="0"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2333"/>
                    <a:srcRect/>
                    <a:stretch>
                      <a:fillRect/>
                    </a:stretch>
                  </pic:blipFill>
                  <pic:spPr bwMode="auto">
                    <a:xfrm>
                      <a:off x="0" y="0"/>
                      <a:ext cx="219075" cy="419100"/>
                    </a:xfrm>
                    <a:prstGeom prst="rect">
                      <a:avLst/>
                    </a:prstGeom>
                    <a:noFill/>
                    <a:ln w="9525">
                      <a:noFill/>
                      <a:miter lim="800000"/>
                      <a:headEnd/>
                      <a:tailEnd/>
                    </a:ln>
                  </pic:spPr>
                </pic:pic>
              </a:graphicData>
            </a:graphic>
          </wp:inline>
        </w:drawing>
      </w:r>
    </w:p>
    <w:p w:rsidR="004F65A1" w:rsidRDefault="006B2FCF" w:rsidP="00324479">
      <w:pPr>
        <w:pStyle w:val="abc"/>
        <w:numPr>
          <w:ilvl w:val="0"/>
          <w:numId w:val="617"/>
        </w:numPr>
      </w:pPr>
      <w:r>
        <w:rPr>
          <w:noProof/>
          <w:position w:val="-10"/>
          <w:lang w:eastAsia="fi-FI"/>
        </w:rPr>
        <w:drawing>
          <wp:inline distT="0" distB="0" distL="0" distR="0">
            <wp:extent cx="333375" cy="266700"/>
            <wp:effectExtent l="1905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2334"/>
                    <a:srcRect/>
                    <a:stretch>
                      <a:fillRect/>
                    </a:stretch>
                  </pic:blipFill>
                  <pic:spPr bwMode="auto">
                    <a:xfrm>
                      <a:off x="0" y="0"/>
                      <a:ext cx="333375"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617"/>
        </w:numPr>
      </w:pPr>
      <w:r>
        <w:rPr>
          <w:noProof/>
          <w:position w:val="-10"/>
          <w:lang w:eastAsia="fi-FI"/>
        </w:rPr>
        <w:drawing>
          <wp:inline distT="0" distB="0" distL="0" distR="0">
            <wp:extent cx="390525" cy="238125"/>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2335"/>
                    <a:srcRect/>
                    <a:stretch>
                      <a:fillRect/>
                    </a:stretch>
                  </pic:blipFill>
                  <pic:spPr bwMode="auto">
                    <a:xfrm>
                      <a:off x="0" y="0"/>
                      <a:ext cx="390525" cy="238125"/>
                    </a:xfrm>
                    <a:prstGeom prst="rect">
                      <a:avLst/>
                    </a:prstGeom>
                    <a:noFill/>
                    <a:ln w="9525">
                      <a:noFill/>
                      <a:miter lim="800000"/>
                      <a:headEnd/>
                      <a:tailEnd/>
                    </a:ln>
                  </pic:spPr>
                </pic:pic>
              </a:graphicData>
            </a:graphic>
          </wp:inline>
        </w:drawing>
      </w:r>
    </w:p>
    <w:p w:rsidR="004F65A1" w:rsidRDefault="006B2FCF" w:rsidP="00324479">
      <w:pPr>
        <w:pStyle w:val="abc"/>
        <w:numPr>
          <w:ilvl w:val="0"/>
          <w:numId w:val="617"/>
        </w:numPr>
      </w:pPr>
      <w:r>
        <w:rPr>
          <w:noProof/>
          <w:position w:val="-10"/>
          <w:lang w:eastAsia="fi-FI"/>
        </w:rPr>
        <w:drawing>
          <wp:inline distT="0" distB="0" distL="0" distR="0">
            <wp:extent cx="1409700" cy="228600"/>
            <wp:effectExtent l="19050" t="0" r="0"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2336"/>
                    <a:srcRect/>
                    <a:stretch>
                      <a:fillRect/>
                    </a:stretch>
                  </pic:blipFill>
                  <pic:spPr bwMode="auto">
                    <a:xfrm>
                      <a:off x="0" y="0"/>
                      <a:ext cx="1409700"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rsidP="00324479">
      <w:pPr>
        <w:pStyle w:val="testi"/>
        <w:numPr>
          <w:ilvl w:val="0"/>
          <w:numId w:val="7"/>
        </w:numPr>
      </w:pPr>
    </w:p>
    <w:p w:rsidR="004F65A1" w:rsidRDefault="006B2FCF">
      <w:pPr>
        <w:rPr>
          <w:lang w:val="fi-FI"/>
        </w:rPr>
      </w:pPr>
      <w:r>
        <w:rPr>
          <w:lang w:val="fi-FI"/>
        </w:rPr>
        <w:t>Kirjoita normaalimuodossa ilman kymmenpotensseja.</w:t>
      </w:r>
    </w:p>
    <w:p w:rsidR="004F65A1" w:rsidRDefault="006B2FCF" w:rsidP="00324479">
      <w:pPr>
        <w:pStyle w:val="abc"/>
        <w:numPr>
          <w:ilvl w:val="0"/>
          <w:numId w:val="679"/>
        </w:numPr>
      </w:pPr>
      <w:r>
        <w:rPr>
          <w:noProof/>
          <w:position w:val="-10"/>
          <w:lang w:eastAsia="fi-FI"/>
        </w:rPr>
        <w:drawing>
          <wp:inline distT="0" distB="0" distL="0" distR="0">
            <wp:extent cx="495300" cy="228600"/>
            <wp:effectExtent l="19050" t="0" r="0" b="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2337"/>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679"/>
        </w:numPr>
      </w:pPr>
      <w:r>
        <w:rPr>
          <w:noProof/>
          <w:position w:val="-10"/>
          <w:lang w:eastAsia="fi-FI"/>
        </w:rPr>
        <w:drawing>
          <wp:inline distT="0" distB="0" distL="0" distR="0">
            <wp:extent cx="523875" cy="228600"/>
            <wp:effectExtent l="19050" t="0" r="0" b="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2338"/>
                    <a:srcRect/>
                    <a:stretch>
                      <a:fillRect/>
                    </a:stretch>
                  </pic:blipFill>
                  <pic:spPr bwMode="auto">
                    <a:xfrm>
                      <a:off x="0" y="0"/>
                      <a:ext cx="52387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679"/>
        </w:numPr>
      </w:pPr>
      <w:r>
        <w:rPr>
          <w:noProof/>
          <w:position w:val="-10"/>
          <w:lang w:eastAsia="fi-FI"/>
        </w:rPr>
        <w:drawing>
          <wp:inline distT="0" distB="0" distL="0" distR="0">
            <wp:extent cx="495300" cy="228600"/>
            <wp:effectExtent l="0" t="0" r="0" b="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2339"/>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rsidP="00324479">
      <w:pPr>
        <w:pStyle w:val="testi"/>
        <w:numPr>
          <w:ilvl w:val="0"/>
          <w:numId w:val="7"/>
        </w:numPr>
      </w:pPr>
    </w:p>
    <w:p w:rsidR="004F65A1" w:rsidRDefault="006B2FCF">
      <w:pPr>
        <w:pStyle w:val="Footer"/>
        <w:tabs>
          <w:tab w:val="clear" w:pos="4153"/>
          <w:tab w:val="clear" w:pos="8306"/>
        </w:tabs>
      </w:pPr>
      <w:r>
        <w:t>Kirjoita luvut kymmenpotenssimuodossa.</w:t>
      </w:r>
    </w:p>
    <w:p w:rsidR="004F65A1" w:rsidRDefault="006B2FCF" w:rsidP="00324479">
      <w:pPr>
        <w:pStyle w:val="abc"/>
        <w:numPr>
          <w:ilvl w:val="0"/>
          <w:numId w:val="618"/>
        </w:numPr>
      </w:pPr>
      <w:r>
        <w:t>3 miljoonaa</w:t>
      </w:r>
    </w:p>
    <w:p w:rsidR="004F65A1" w:rsidRDefault="006B2FCF" w:rsidP="00324479">
      <w:pPr>
        <w:pStyle w:val="abc"/>
        <w:numPr>
          <w:ilvl w:val="0"/>
          <w:numId w:val="618"/>
        </w:numPr>
      </w:pPr>
      <w:r>
        <w:t>5 tuhannesosaa</w:t>
      </w:r>
    </w:p>
    <w:p w:rsidR="004F65A1" w:rsidRDefault="006B2FCF" w:rsidP="00324479">
      <w:pPr>
        <w:pStyle w:val="abc"/>
        <w:numPr>
          <w:ilvl w:val="0"/>
          <w:numId w:val="618"/>
        </w:numPr>
      </w:pPr>
      <w:r>
        <w:t>460 000</w:t>
      </w:r>
    </w:p>
    <w:p w:rsidR="004F65A1" w:rsidRDefault="006B2FCF" w:rsidP="00324479">
      <w:pPr>
        <w:pStyle w:val="abc"/>
        <w:numPr>
          <w:ilvl w:val="0"/>
          <w:numId w:val="618"/>
        </w:numPr>
      </w:pPr>
      <w:r>
        <w:t>0,0000084</w:t>
      </w:r>
    </w:p>
    <w:p w:rsidR="004F65A1" w:rsidRDefault="006B2FCF" w:rsidP="00324479">
      <w:pPr>
        <w:pStyle w:val="abc"/>
        <w:numPr>
          <w:ilvl w:val="0"/>
          <w:numId w:val="618"/>
        </w:numPr>
      </w:pPr>
      <w:r>
        <w:rPr>
          <w:noProof/>
          <w:position w:val="-10"/>
          <w:lang w:eastAsia="fi-FI"/>
        </w:rPr>
        <w:drawing>
          <wp:inline distT="0" distB="0" distL="0" distR="0">
            <wp:extent cx="571500" cy="228600"/>
            <wp:effectExtent l="19050" t="0" r="0"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2340"/>
                    <a:srcRect/>
                    <a:stretch>
                      <a:fillRect/>
                    </a:stretch>
                  </pic:blipFill>
                  <pic:spPr bwMode="auto">
                    <a:xfrm>
                      <a:off x="0" y="0"/>
                      <a:ext cx="571500"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618"/>
        </w:numPr>
      </w:pPr>
      <w:r>
        <w:rPr>
          <w:noProof/>
          <w:position w:val="-10"/>
          <w:lang w:eastAsia="fi-FI"/>
        </w:rPr>
        <w:drawing>
          <wp:inline distT="0" distB="0" distL="0" distR="0">
            <wp:extent cx="638175" cy="228600"/>
            <wp:effectExtent l="19050" t="0" r="9525" b="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2341"/>
                    <a:srcRect/>
                    <a:stretch>
                      <a:fillRect/>
                    </a:stretch>
                  </pic:blipFill>
                  <pic:spPr bwMode="auto">
                    <a:xfrm>
                      <a:off x="0" y="0"/>
                      <a:ext cx="638175"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rsidP="00324479">
      <w:pPr>
        <w:pStyle w:val="testi"/>
        <w:numPr>
          <w:ilvl w:val="0"/>
          <w:numId w:val="7"/>
        </w:numPr>
      </w:pPr>
    </w:p>
    <w:p w:rsidR="004F65A1" w:rsidRDefault="006B2FCF">
      <w:pPr>
        <w:rPr>
          <w:lang w:val="fi-FI"/>
        </w:rPr>
      </w:pPr>
      <w:r>
        <w:rPr>
          <w:lang w:val="fi-FI"/>
        </w:rPr>
        <w:t xml:space="preserve">Muodosta ja sievennä potenssien </w:t>
      </w:r>
      <w:r>
        <w:rPr>
          <w:noProof/>
          <w:position w:val="-6"/>
          <w:lang w:val="fi-FI" w:eastAsia="fi-FI"/>
        </w:rPr>
        <w:drawing>
          <wp:inline distT="0" distB="0" distL="0" distR="0">
            <wp:extent cx="381000" cy="200025"/>
            <wp:effectExtent l="1905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2342"/>
                    <a:srcRect/>
                    <a:stretch>
                      <a:fillRect/>
                    </a:stretch>
                  </pic:blipFill>
                  <pic:spPr bwMode="auto">
                    <a:xfrm>
                      <a:off x="0" y="0"/>
                      <a:ext cx="381000" cy="200025"/>
                    </a:xfrm>
                    <a:prstGeom prst="rect">
                      <a:avLst/>
                    </a:prstGeom>
                    <a:noFill/>
                    <a:ln w="9525">
                      <a:noFill/>
                      <a:miter lim="800000"/>
                      <a:headEnd/>
                      <a:tailEnd/>
                    </a:ln>
                  </pic:spPr>
                </pic:pic>
              </a:graphicData>
            </a:graphic>
          </wp:inline>
        </w:drawing>
      </w:r>
      <w:r>
        <w:rPr>
          <w:lang w:val="fi-FI"/>
        </w:rPr>
        <w:t xml:space="preserve"> ja </w:t>
      </w:r>
      <w:r>
        <w:rPr>
          <w:noProof/>
          <w:position w:val="-6"/>
          <w:lang w:val="fi-FI" w:eastAsia="fi-FI"/>
        </w:rPr>
        <w:drawing>
          <wp:inline distT="0" distB="0" distL="0" distR="0">
            <wp:extent cx="457200" cy="200025"/>
            <wp:effectExtent l="0" t="0" r="0"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2343"/>
                    <a:srcRect/>
                    <a:stretch>
                      <a:fillRect/>
                    </a:stretch>
                  </pic:blipFill>
                  <pic:spPr bwMode="auto">
                    <a:xfrm>
                      <a:off x="0" y="0"/>
                      <a:ext cx="4572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632"/>
        </w:numPr>
      </w:pPr>
      <w:r>
        <w:t>osamäärä</w:t>
      </w:r>
    </w:p>
    <w:p w:rsidR="004F65A1" w:rsidRDefault="006B2FCF" w:rsidP="00324479">
      <w:pPr>
        <w:pStyle w:val="abc"/>
        <w:numPr>
          <w:ilvl w:val="0"/>
          <w:numId w:val="632"/>
        </w:numPr>
      </w:pPr>
      <w:r>
        <w:t>tulo.</w:t>
      </w:r>
    </w:p>
    <w:p w:rsidR="004F65A1" w:rsidRDefault="004F65A1">
      <w:pPr>
        <w:rPr>
          <w:lang w:val="fi-FI"/>
        </w:rPr>
      </w:pPr>
    </w:p>
    <w:p w:rsidR="004F65A1" w:rsidRDefault="004F65A1" w:rsidP="00324479">
      <w:pPr>
        <w:pStyle w:val="testi"/>
        <w:numPr>
          <w:ilvl w:val="0"/>
          <w:numId w:val="7"/>
        </w:numPr>
      </w:pPr>
    </w:p>
    <w:p w:rsidR="004F65A1" w:rsidRDefault="006B2FCF">
      <w:pPr>
        <w:rPr>
          <w:rFonts w:cs="Tahoma"/>
          <w:lang w:val="fi-FI"/>
        </w:rPr>
      </w:pPr>
      <w:r>
        <w:rPr>
          <w:rFonts w:cs="Tahoma"/>
          <w:lang w:val="fi-FI"/>
        </w:rPr>
        <w:t>Teipinpalan pituus on</w:t>
      </w:r>
      <w:r>
        <w:rPr>
          <w:noProof/>
          <w:position w:val="-6"/>
          <w:lang w:val="fi-FI" w:eastAsia="fi-FI"/>
        </w:rPr>
        <w:drawing>
          <wp:inline distT="0" distB="0" distL="0" distR="0">
            <wp:extent cx="180975" cy="200025"/>
            <wp:effectExtent l="1905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2344"/>
                    <a:srcRect/>
                    <a:stretch>
                      <a:fillRect/>
                    </a:stretch>
                  </pic:blipFill>
                  <pic:spPr bwMode="auto">
                    <a:xfrm>
                      <a:off x="0" y="0"/>
                      <a:ext cx="180975" cy="200025"/>
                    </a:xfrm>
                    <a:prstGeom prst="rect">
                      <a:avLst/>
                    </a:prstGeom>
                    <a:noFill/>
                    <a:ln w="9525">
                      <a:noFill/>
                      <a:miter lim="800000"/>
                      <a:headEnd/>
                      <a:tailEnd/>
                    </a:ln>
                  </pic:spPr>
                </pic:pic>
              </a:graphicData>
            </a:graphic>
          </wp:inline>
        </w:drawing>
      </w:r>
      <w:proofErr w:type="gramStart"/>
      <w:r>
        <w:rPr>
          <w:lang w:val="fi-FI"/>
        </w:rPr>
        <w:t xml:space="preserve">cm </w:t>
      </w:r>
      <w:r>
        <w:rPr>
          <w:rFonts w:cs="Tahoma"/>
          <w:lang w:val="fi-FI"/>
        </w:rPr>
        <w:t xml:space="preserve"> ja</w:t>
      </w:r>
      <w:proofErr w:type="gramEnd"/>
      <w:r>
        <w:rPr>
          <w:rFonts w:cs="Tahoma"/>
          <w:lang w:val="fi-FI"/>
        </w:rPr>
        <w:t xml:space="preserve"> leveys</w:t>
      </w:r>
      <w:r>
        <w:rPr>
          <w:noProof/>
          <w:position w:val="-6"/>
          <w:lang w:val="fi-FI" w:eastAsia="fi-FI"/>
        </w:rPr>
        <w:drawing>
          <wp:inline distT="0" distB="0" distL="0" distR="0">
            <wp:extent cx="219075" cy="200025"/>
            <wp:effectExtent l="19050" t="0" r="0"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2345"/>
                    <a:srcRect/>
                    <a:stretch>
                      <a:fillRect/>
                    </a:stretch>
                  </pic:blipFill>
                  <pic:spPr bwMode="auto">
                    <a:xfrm>
                      <a:off x="0" y="0"/>
                      <a:ext cx="219075" cy="200025"/>
                    </a:xfrm>
                    <a:prstGeom prst="rect">
                      <a:avLst/>
                    </a:prstGeom>
                    <a:noFill/>
                    <a:ln w="9525">
                      <a:noFill/>
                      <a:miter lim="800000"/>
                      <a:headEnd/>
                      <a:tailEnd/>
                    </a:ln>
                  </pic:spPr>
                </pic:pic>
              </a:graphicData>
            </a:graphic>
          </wp:inline>
        </w:drawing>
      </w:r>
      <w:r>
        <w:rPr>
          <w:rFonts w:cs="Tahoma"/>
          <w:lang w:val="fi-FI"/>
        </w:rPr>
        <w:t xml:space="preserve"> cm.</w:t>
      </w:r>
    </w:p>
    <w:p w:rsidR="004F65A1" w:rsidRDefault="004F65A1">
      <w:pPr>
        <w:rPr>
          <w:rFonts w:cs="Tahoma"/>
          <w:lang w:val="fi-FI"/>
        </w:rPr>
      </w:pPr>
    </w:p>
    <w:p w:rsidR="004F65A1" w:rsidRDefault="006B2FCF">
      <w:pPr>
        <w:rPr>
          <w:rFonts w:cs="Tahoma"/>
          <w:lang w:val="fi-FI"/>
        </w:rPr>
      </w:pPr>
      <w:r>
        <w:rPr>
          <w:rFonts w:cs="Tahoma"/>
          <w:noProof/>
          <w:lang w:val="fi-FI" w:eastAsia="fi-FI"/>
        </w:rPr>
        <w:drawing>
          <wp:inline distT="0" distB="0" distL="0" distR="0">
            <wp:extent cx="5191125" cy="685800"/>
            <wp:effectExtent l="19050" t="0" r="9525"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2346"/>
                    <a:srcRect r="6656" b="81155"/>
                    <a:stretch>
                      <a:fillRect/>
                    </a:stretch>
                  </pic:blipFill>
                  <pic:spPr bwMode="auto">
                    <a:xfrm>
                      <a:off x="0" y="0"/>
                      <a:ext cx="5191125" cy="685800"/>
                    </a:xfrm>
                    <a:prstGeom prst="rect">
                      <a:avLst/>
                    </a:prstGeom>
                    <a:noFill/>
                    <a:ln w="9525">
                      <a:noFill/>
                      <a:miter lim="800000"/>
                      <a:headEnd/>
                      <a:tailEnd/>
                    </a:ln>
                  </pic:spPr>
                </pic:pic>
              </a:graphicData>
            </a:graphic>
          </wp:inline>
        </w:drawing>
      </w:r>
    </w:p>
    <w:p w:rsidR="004F65A1" w:rsidRDefault="006B2FCF" w:rsidP="00324479">
      <w:pPr>
        <w:pStyle w:val="abc"/>
        <w:numPr>
          <w:ilvl w:val="0"/>
          <w:numId w:val="634"/>
        </w:numPr>
      </w:pPr>
      <w:r>
        <w:t>Ilmoita teipin pituus ja leveys ilman potenseja.</w:t>
      </w:r>
    </w:p>
    <w:p w:rsidR="004F65A1" w:rsidRDefault="006B2FCF" w:rsidP="00324479">
      <w:pPr>
        <w:pStyle w:val="abc"/>
        <w:numPr>
          <w:ilvl w:val="0"/>
          <w:numId w:val="634"/>
        </w:numPr>
      </w:pPr>
      <w:r>
        <w:t>Laske teipin pinta-ala ja ilmoita vastaus sekä luvun kolme potensseina että ilman potensseja.</w:t>
      </w:r>
    </w:p>
    <w:p w:rsidR="004F65A1" w:rsidRDefault="004F65A1">
      <w:pPr>
        <w:rPr>
          <w:lang w:val="fi-FI"/>
        </w:rPr>
      </w:pPr>
    </w:p>
    <w:p w:rsidR="004F65A1" w:rsidRDefault="004F65A1" w:rsidP="00324479">
      <w:pPr>
        <w:pStyle w:val="testi"/>
        <w:numPr>
          <w:ilvl w:val="0"/>
          <w:numId w:val="7"/>
        </w:numPr>
      </w:pPr>
    </w:p>
    <w:p w:rsidR="004F65A1" w:rsidRDefault="006B2FCF">
      <w:pPr>
        <w:rPr>
          <w:rFonts w:cs="Tahoma"/>
          <w:lang w:val="fi-FI"/>
        </w:rPr>
      </w:pPr>
      <w:r>
        <w:rPr>
          <w:rFonts w:cs="Tahoma"/>
          <w:lang w:val="fi-FI"/>
        </w:rPr>
        <w:t>Sievennä. Vastauksissa saa esiintyä vain positiivisia eksponetteja.</w:t>
      </w:r>
    </w:p>
    <w:p w:rsidR="004F65A1" w:rsidRDefault="006B2FCF" w:rsidP="00324479">
      <w:pPr>
        <w:pStyle w:val="abc"/>
        <w:numPr>
          <w:ilvl w:val="0"/>
          <w:numId w:val="636"/>
        </w:numPr>
      </w:pPr>
      <w:r>
        <w:rPr>
          <w:noProof/>
          <w:position w:val="-10"/>
          <w:lang w:eastAsia="fi-FI"/>
        </w:rPr>
        <w:drawing>
          <wp:inline distT="0" distB="0" distL="0" distR="0">
            <wp:extent cx="561975" cy="266700"/>
            <wp:effectExtent l="19050" t="0" r="9525" b="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2347"/>
                    <a:srcRect/>
                    <a:stretch>
                      <a:fillRect/>
                    </a:stretch>
                  </pic:blipFill>
                  <pic:spPr bwMode="auto">
                    <a:xfrm>
                      <a:off x="0" y="0"/>
                      <a:ext cx="561975" cy="266700"/>
                    </a:xfrm>
                    <a:prstGeom prst="rect">
                      <a:avLst/>
                    </a:prstGeom>
                    <a:noFill/>
                    <a:ln w="9525">
                      <a:noFill/>
                      <a:miter lim="800000"/>
                      <a:headEnd/>
                      <a:tailEnd/>
                    </a:ln>
                  </pic:spPr>
                </pic:pic>
              </a:graphicData>
            </a:graphic>
          </wp:inline>
        </w:drawing>
      </w:r>
    </w:p>
    <w:p w:rsidR="004F65A1" w:rsidRDefault="006B2FCF" w:rsidP="00324479">
      <w:pPr>
        <w:pStyle w:val="abc"/>
        <w:numPr>
          <w:ilvl w:val="0"/>
          <w:numId w:val="636"/>
        </w:numPr>
      </w:pPr>
      <w:r>
        <w:rPr>
          <w:noProof/>
          <w:position w:val="-32"/>
          <w:lang w:eastAsia="fi-FI"/>
        </w:rPr>
        <w:lastRenderedPageBreak/>
        <w:drawing>
          <wp:inline distT="0" distB="0" distL="0" distR="0">
            <wp:extent cx="695325" cy="504825"/>
            <wp:effectExtent l="19050" t="0" r="9525"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2348"/>
                    <a:srcRect/>
                    <a:stretch>
                      <a:fillRect/>
                    </a:stretch>
                  </pic:blipFill>
                  <pic:spPr bwMode="auto">
                    <a:xfrm>
                      <a:off x="0" y="0"/>
                      <a:ext cx="695325" cy="504825"/>
                    </a:xfrm>
                    <a:prstGeom prst="rect">
                      <a:avLst/>
                    </a:prstGeom>
                    <a:noFill/>
                    <a:ln w="9525">
                      <a:noFill/>
                      <a:miter lim="800000"/>
                      <a:headEnd/>
                      <a:tailEnd/>
                    </a:ln>
                  </pic:spPr>
                </pic:pic>
              </a:graphicData>
            </a:graphic>
          </wp:inline>
        </w:drawing>
      </w:r>
    </w:p>
    <w:p w:rsidR="004F65A1" w:rsidRDefault="006B2FCF" w:rsidP="00324479">
      <w:pPr>
        <w:pStyle w:val="abc"/>
        <w:numPr>
          <w:ilvl w:val="0"/>
          <w:numId w:val="636"/>
        </w:numPr>
      </w:pPr>
      <w:r>
        <w:rPr>
          <w:noProof/>
          <w:position w:val="-6"/>
          <w:lang w:eastAsia="fi-FI"/>
        </w:rPr>
        <w:drawing>
          <wp:inline distT="0" distB="0" distL="0" distR="0">
            <wp:extent cx="828675" cy="200025"/>
            <wp:effectExtent l="1905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2349"/>
                    <a:srcRect/>
                    <a:stretch>
                      <a:fillRect/>
                    </a:stretch>
                  </pic:blipFill>
                  <pic:spPr bwMode="auto">
                    <a:xfrm>
                      <a:off x="0" y="0"/>
                      <a:ext cx="828675" cy="200025"/>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pPr>
        <w:rPr>
          <w:lang w:val="fi-FI"/>
        </w:rPr>
      </w:pPr>
    </w:p>
    <w:p w:rsidR="004F65A1" w:rsidRDefault="006B2FCF" w:rsidP="00324479">
      <w:pPr>
        <w:pStyle w:val="testi"/>
        <w:numPr>
          <w:ilvl w:val="0"/>
          <w:numId w:val="7"/>
        </w:numPr>
        <w:rPr>
          <w:b/>
          <w:bCs/>
        </w:rPr>
      </w:pPr>
      <w:r>
        <w:rPr>
          <w:b/>
          <w:bCs/>
        </w:rPr>
        <w:t>Lisätehtävä*</w:t>
      </w:r>
    </w:p>
    <w:p w:rsidR="004F65A1" w:rsidRDefault="004F65A1">
      <w:pPr>
        <w:rPr>
          <w:lang w:val="fi-FI"/>
        </w:rPr>
      </w:pPr>
    </w:p>
    <w:p w:rsidR="004F65A1" w:rsidRDefault="006B2FCF">
      <w:pPr>
        <w:rPr>
          <w:lang w:val="fi-FI"/>
        </w:rPr>
      </w:pPr>
      <w:r>
        <w:rPr>
          <w:lang w:val="fi-FI"/>
        </w:rPr>
        <w:t>Muunna kymmenjärjestelmän luku 42 binäärijärjestelmän luvuksi.</w:t>
      </w:r>
    </w:p>
    <w:p w:rsidR="004F65A1" w:rsidRDefault="004F65A1">
      <w:pPr>
        <w:rPr>
          <w:b/>
          <w:bCs/>
          <w:lang w:val="fi-FI"/>
        </w:rPr>
      </w:pPr>
    </w:p>
    <w:p w:rsidR="004F65A1" w:rsidRDefault="006B2FCF">
      <w:pPr>
        <w:pStyle w:val="Footer"/>
        <w:tabs>
          <w:tab w:val="clear" w:pos="4153"/>
          <w:tab w:val="clear" w:pos="8306"/>
        </w:tabs>
        <w:rPr>
          <w:b/>
          <w:bCs/>
        </w:rPr>
      </w:pPr>
      <w:r>
        <w:rPr>
          <w:b/>
          <w:bCs/>
        </w:rPr>
        <w:br w:type="page"/>
      </w:r>
      <w:r>
        <w:rPr>
          <w:b/>
          <w:bCs/>
        </w:rPr>
        <w:lastRenderedPageBreak/>
        <w:t>Harjoituskokeen I ratkaisut</w:t>
      </w:r>
    </w:p>
    <w:p w:rsidR="004F65A1" w:rsidRDefault="004F65A1">
      <w:pPr>
        <w:rPr>
          <w:lang w:val="fi-FI"/>
        </w:rPr>
      </w:pPr>
    </w:p>
    <w:p w:rsidR="004F65A1" w:rsidRDefault="004F65A1" w:rsidP="00324479">
      <w:pPr>
        <w:pStyle w:val="harjkoevast"/>
        <w:numPr>
          <w:ilvl w:val="0"/>
          <w:numId w:val="399"/>
        </w:numPr>
      </w:pPr>
    </w:p>
    <w:p w:rsidR="004F65A1" w:rsidRDefault="006B2FCF" w:rsidP="00324479">
      <w:pPr>
        <w:pStyle w:val="abc"/>
        <w:numPr>
          <w:ilvl w:val="0"/>
          <w:numId w:val="619"/>
        </w:numPr>
      </w:pPr>
      <w:r>
        <w:rPr>
          <w:noProof/>
          <w:position w:val="-6"/>
          <w:lang w:eastAsia="fi-FI"/>
        </w:rPr>
        <w:drawing>
          <wp:inline distT="0" distB="0" distL="0" distR="0" wp14:anchorId="231C9078" wp14:editId="19DF07EA">
            <wp:extent cx="1143000" cy="200025"/>
            <wp:effectExtent l="19050" t="0" r="0" b="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2350"/>
                    <a:srcRect/>
                    <a:stretch>
                      <a:fillRect/>
                    </a:stretch>
                  </pic:blipFill>
                  <pic:spPr bwMode="auto">
                    <a:xfrm>
                      <a:off x="0" y="0"/>
                      <a:ext cx="1143000" cy="200025"/>
                    </a:xfrm>
                    <a:prstGeom prst="rect">
                      <a:avLst/>
                    </a:prstGeom>
                    <a:noFill/>
                    <a:ln w="9525">
                      <a:noFill/>
                      <a:miter lim="800000"/>
                      <a:headEnd/>
                      <a:tailEnd/>
                    </a:ln>
                  </pic:spPr>
                </pic:pic>
              </a:graphicData>
            </a:graphic>
          </wp:inline>
        </w:drawing>
      </w:r>
      <w:r>
        <w:tab/>
      </w:r>
      <w:r>
        <w:tab/>
      </w:r>
      <w:r>
        <w:tab/>
      </w:r>
      <w:r>
        <w:tab/>
      </w:r>
      <w:r>
        <w:tab/>
      </w:r>
      <w:r>
        <w:tab/>
      </w:r>
      <w:r>
        <w:tab/>
      </w:r>
      <w:r>
        <w:tab/>
      </w:r>
      <w:r>
        <w:tab/>
      </w:r>
    </w:p>
    <w:p w:rsidR="004F65A1" w:rsidRDefault="006B2FCF" w:rsidP="00324479">
      <w:pPr>
        <w:pStyle w:val="abc"/>
        <w:numPr>
          <w:ilvl w:val="0"/>
          <w:numId w:val="619"/>
        </w:numPr>
      </w:pPr>
      <w:r>
        <w:rPr>
          <w:noProof/>
          <w:position w:val="-26"/>
          <w:lang w:eastAsia="fi-FI"/>
        </w:rPr>
        <w:drawing>
          <wp:inline distT="0" distB="0" distL="0" distR="0" wp14:anchorId="21660FF0" wp14:editId="637E27A0">
            <wp:extent cx="1209675" cy="428625"/>
            <wp:effectExtent l="0" t="0" r="9525"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2351"/>
                    <a:srcRect/>
                    <a:stretch>
                      <a:fillRect/>
                    </a:stretch>
                  </pic:blipFill>
                  <pic:spPr bwMode="auto">
                    <a:xfrm>
                      <a:off x="0" y="0"/>
                      <a:ext cx="1209675" cy="428625"/>
                    </a:xfrm>
                    <a:prstGeom prst="rect">
                      <a:avLst/>
                    </a:prstGeom>
                    <a:noFill/>
                    <a:ln w="9525">
                      <a:noFill/>
                      <a:miter lim="800000"/>
                      <a:headEnd/>
                      <a:tailEnd/>
                    </a:ln>
                  </pic:spPr>
                </pic:pic>
              </a:graphicData>
            </a:graphic>
          </wp:inline>
        </w:drawing>
      </w:r>
      <w:r>
        <w:tab/>
      </w:r>
      <w:r>
        <w:tab/>
      </w:r>
      <w:r>
        <w:tab/>
      </w:r>
      <w:r>
        <w:tab/>
      </w:r>
      <w:r>
        <w:tab/>
      </w:r>
      <w:r>
        <w:tab/>
      </w:r>
      <w:r>
        <w:tab/>
      </w:r>
      <w:r>
        <w:tab/>
      </w:r>
      <w:r>
        <w:tab/>
      </w:r>
    </w:p>
    <w:p w:rsidR="004F65A1" w:rsidRDefault="006B2FCF" w:rsidP="00324479">
      <w:pPr>
        <w:pStyle w:val="abc"/>
        <w:numPr>
          <w:ilvl w:val="0"/>
          <w:numId w:val="619"/>
        </w:numPr>
      </w:pPr>
      <w:r>
        <w:rPr>
          <w:noProof/>
          <w:position w:val="-10"/>
          <w:lang w:eastAsia="fi-FI"/>
        </w:rPr>
        <w:drawing>
          <wp:inline distT="0" distB="0" distL="0" distR="0" wp14:anchorId="040F904F" wp14:editId="641FD9E0">
            <wp:extent cx="1057275" cy="266700"/>
            <wp:effectExtent l="19050" t="0" r="0"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2352"/>
                    <a:srcRect/>
                    <a:stretch>
                      <a:fillRect/>
                    </a:stretch>
                  </pic:blipFill>
                  <pic:spPr bwMode="auto">
                    <a:xfrm>
                      <a:off x="0" y="0"/>
                      <a:ext cx="1057275" cy="266700"/>
                    </a:xfrm>
                    <a:prstGeom prst="rect">
                      <a:avLst/>
                    </a:prstGeom>
                    <a:noFill/>
                    <a:ln w="9525">
                      <a:noFill/>
                      <a:miter lim="800000"/>
                      <a:headEnd/>
                      <a:tailEnd/>
                    </a:ln>
                  </pic:spPr>
                </pic:pic>
              </a:graphicData>
            </a:graphic>
          </wp:inline>
        </w:drawing>
      </w:r>
      <w:r>
        <w:tab/>
      </w:r>
      <w:r>
        <w:tab/>
      </w:r>
      <w:r>
        <w:tab/>
      </w:r>
      <w:r>
        <w:tab/>
      </w:r>
      <w:r>
        <w:tab/>
      </w:r>
      <w:r>
        <w:tab/>
      </w:r>
      <w:r>
        <w:tab/>
      </w:r>
      <w:r>
        <w:tab/>
      </w:r>
      <w:r>
        <w:tab/>
      </w:r>
      <w:r>
        <w:tab/>
      </w:r>
    </w:p>
    <w:p w:rsidR="004F65A1" w:rsidRDefault="006B2FCF" w:rsidP="00324479">
      <w:pPr>
        <w:pStyle w:val="abc"/>
        <w:numPr>
          <w:ilvl w:val="0"/>
          <w:numId w:val="619"/>
        </w:numPr>
      </w:pPr>
      <w:r>
        <w:rPr>
          <w:noProof/>
          <w:position w:val="-10"/>
          <w:lang w:eastAsia="fi-FI"/>
        </w:rPr>
        <w:drawing>
          <wp:inline distT="0" distB="0" distL="0" distR="0" wp14:anchorId="28BA2AF6" wp14:editId="090EF10B">
            <wp:extent cx="2171700" cy="238125"/>
            <wp:effectExtent l="0" t="0" r="0" b="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2353"/>
                    <a:srcRect/>
                    <a:stretch>
                      <a:fillRect/>
                    </a:stretch>
                  </pic:blipFill>
                  <pic:spPr bwMode="auto">
                    <a:xfrm>
                      <a:off x="0" y="0"/>
                      <a:ext cx="2171700" cy="238125"/>
                    </a:xfrm>
                    <a:prstGeom prst="rect">
                      <a:avLst/>
                    </a:prstGeom>
                    <a:noFill/>
                    <a:ln w="9525">
                      <a:noFill/>
                      <a:miter lim="800000"/>
                      <a:headEnd/>
                      <a:tailEnd/>
                    </a:ln>
                  </pic:spPr>
                </pic:pic>
              </a:graphicData>
            </a:graphic>
          </wp:inline>
        </w:drawing>
      </w:r>
      <w:r>
        <w:tab/>
      </w:r>
      <w:r>
        <w:tab/>
      </w:r>
      <w:r>
        <w:tab/>
      </w:r>
      <w:r>
        <w:tab/>
      </w:r>
      <w:r>
        <w:tab/>
      </w:r>
      <w:r>
        <w:tab/>
      </w:r>
      <w:r>
        <w:tab/>
      </w:r>
    </w:p>
    <w:p w:rsidR="004F65A1" w:rsidRDefault="006B2FCF" w:rsidP="00324479">
      <w:pPr>
        <w:pStyle w:val="abc"/>
        <w:numPr>
          <w:ilvl w:val="0"/>
          <w:numId w:val="619"/>
        </w:numPr>
      </w:pPr>
      <w:r>
        <w:rPr>
          <w:noProof/>
          <w:position w:val="-6"/>
          <w:lang w:eastAsia="fi-FI"/>
        </w:rPr>
        <w:drawing>
          <wp:inline distT="0" distB="0" distL="0" distR="0" wp14:anchorId="727662BE" wp14:editId="42B71A45">
            <wp:extent cx="1133475" cy="200025"/>
            <wp:effectExtent l="19050" t="0" r="9525"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2354"/>
                    <a:srcRect/>
                    <a:stretch>
                      <a:fillRect/>
                    </a:stretch>
                  </pic:blipFill>
                  <pic:spPr bwMode="auto">
                    <a:xfrm>
                      <a:off x="0" y="0"/>
                      <a:ext cx="1133475" cy="200025"/>
                    </a:xfrm>
                    <a:prstGeom prst="rect">
                      <a:avLst/>
                    </a:prstGeom>
                    <a:noFill/>
                    <a:ln w="9525">
                      <a:noFill/>
                      <a:miter lim="800000"/>
                      <a:headEnd/>
                      <a:tailEnd/>
                    </a:ln>
                  </pic:spPr>
                </pic:pic>
              </a:graphicData>
            </a:graphic>
          </wp:inline>
        </w:drawing>
      </w:r>
      <w:r>
        <w:tab/>
      </w:r>
      <w:r>
        <w:tab/>
      </w:r>
      <w:r>
        <w:tab/>
      </w:r>
      <w:r>
        <w:tab/>
      </w:r>
      <w:r>
        <w:tab/>
      </w:r>
      <w:r>
        <w:tab/>
      </w:r>
      <w:r>
        <w:tab/>
      </w:r>
      <w:r>
        <w:tab/>
      </w:r>
      <w:r>
        <w:tab/>
      </w:r>
    </w:p>
    <w:p w:rsidR="004F65A1" w:rsidRDefault="004F65A1">
      <w:pPr>
        <w:rPr>
          <w:lang w:val="fi-FI"/>
        </w:rPr>
      </w:pPr>
    </w:p>
    <w:p w:rsidR="004F65A1" w:rsidRDefault="004F65A1" w:rsidP="00324479">
      <w:pPr>
        <w:pStyle w:val="harjkoevast"/>
        <w:numPr>
          <w:ilvl w:val="0"/>
          <w:numId w:val="9"/>
        </w:numPr>
      </w:pPr>
    </w:p>
    <w:p w:rsidR="004F65A1" w:rsidRDefault="006B2FCF" w:rsidP="00324479">
      <w:pPr>
        <w:pStyle w:val="abc"/>
        <w:numPr>
          <w:ilvl w:val="0"/>
          <w:numId w:val="680"/>
        </w:numPr>
      </w:pPr>
      <w:r>
        <w:rPr>
          <w:noProof/>
          <w:position w:val="-10"/>
          <w:lang w:eastAsia="fi-FI"/>
        </w:rPr>
        <w:drawing>
          <wp:inline distT="0" distB="0" distL="0" distR="0" wp14:anchorId="1E79DA56" wp14:editId="43B9E617">
            <wp:extent cx="1209675" cy="228600"/>
            <wp:effectExtent l="19050" t="0" r="0" b="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2355"/>
                    <a:srcRect/>
                    <a:stretch>
                      <a:fillRect/>
                    </a:stretch>
                  </pic:blipFill>
                  <pic:spPr bwMode="auto">
                    <a:xfrm>
                      <a:off x="0" y="0"/>
                      <a:ext cx="1209675" cy="228600"/>
                    </a:xfrm>
                    <a:prstGeom prst="rect">
                      <a:avLst/>
                    </a:prstGeom>
                    <a:noFill/>
                    <a:ln w="9525">
                      <a:noFill/>
                      <a:miter lim="800000"/>
                      <a:headEnd/>
                      <a:tailEnd/>
                    </a:ln>
                  </pic:spPr>
                </pic:pic>
              </a:graphicData>
            </a:graphic>
          </wp:inline>
        </w:drawing>
      </w:r>
      <w:r>
        <w:t xml:space="preserve"> siirretään desimaalipilkkua oikealle 6 askelta</w:t>
      </w:r>
      <w:r>
        <w:tab/>
      </w:r>
      <w:r>
        <w:tab/>
      </w:r>
      <w:r>
        <w:tab/>
      </w:r>
    </w:p>
    <w:p w:rsidR="004F65A1" w:rsidRDefault="006B2FCF" w:rsidP="00324479">
      <w:pPr>
        <w:pStyle w:val="abc"/>
        <w:numPr>
          <w:ilvl w:val="0"/>
          <w:numId w:val="680"/>
        </w:numPr>
      </w:pPr>
      <w:r>
        <w:rPr>
          <w:noProof/>
          <w:position w:val="-10"/>
          <w:lang w:eastAsia="fi-FI"/>
        </w:rPr>
        <w:drawing>
          <wp:inline distT="0" distB="0" distL="0" distR="0" wp14:anchorId="040CFD91" wp14:editId="01685AAD">
            <wp:extent cx="1190625" cy="228600"/>
            <wp:effectExtent l="19050" t="0" r="0" b="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2356"/>
                    <a:srcRect/>
                    <a:stretch>
                      <a:fillRect/>
                    </a:stretch>
                  </pic:blipFill>
                  <pic:spPr bwMode="auto">
                    <a:xfrm>
                      <a:off x="0" y="0"/>
                      <a:ext cx="1190625" cy="228600"/>
                    </a:xfrm>
                    <a:prstGeom prst="rect">
                      <a:avLst/>
                    </a:prstGeom>
                    <a:noFill/>
                    <a:ln w="9525">
                      <a:noFill/>
                      <a:miter lim="800000"/>
                      <a:headEnd/>
                      <a:tailEnd/>
                    </a:ln>
                  </pic:spPr>
                </pic:pic>
              </a:graphicData>
            </a:graphic>
          </wp:inline>
        </w:drawing>
      </w:r>
      <w:r>
        <w:t xml:space="preserve"> siirretään desimaalipilkkua vasemmalle 4 askelta</w:t>
      </w:r>
      <w:r>
        <w:tab/>
      </w:r>
      <w:r>
        <w:tab/>
      </w:r>
      <w:r>
        <w:tab/>
      </w:r>
    </w:p>
    <w:p w:rsidR="004F65A1" w:rsidRDefault="006B2FCF" w:rsidP="00324479">
      <w:pPr>
        <w:pStyle w:val="abc"/>
        <w:numPr>
          <w:ilvl w:val="0"/>
          <w:numId w:val="680"/>
        </w:numPr>
      </w:pPr>
      <w:r>
        <w:rPr>
          <w:noProof/>
          <w:position w:val="-10"/>
          <w:lang w:eastAsia="fi-FI"/>
        </w:rPr>
        <w:drawing>
          <wp:inline distT="0" distB="0" distL="0" distR="0" wp14:anchorId="1B34ED08" wp14:editId="58761A6E">
            <wp:extent cx="866775" cy="228600"/>
            <wp:effectExtent l="0" t="0" r="9525" b="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2357"/>
                    <a:srcRect/>
                    <a:stretch>
                      <a:fillRect/>
                    </a:stretch>
                  </pic:blipFill>
                  <pic:spPr bwMode="auto">
                    <a:xfrm>
                      <a:off x="0" y="0"/>
                      <a:ext cx="866775" cy="228600"/>
                    </a:xfrm>
                    <a:prstGeom prst="rect">
                      <a:avLst/>
                    </a:prstGeom>
                    <a:noFill/>
                    <a:ln w="9525">
                      <a:noFill/>
                      <a:miter lim="800000"/>
                      <a:headEnd/>
                      <a:tailEnd/>
                    </a:ln>
                  </pic:spPr>
                </pic:pic>
              </a:graphicData>
            </a:graphic>
          </wp:inline>
        </w:drawing>
      </w:r>
      <w:r>
        <w:tab/>
      </w:r>
      <w:r>
        <w:tab/>
      </w:r>
      <w:r>
        <w:tab/>
      </w:r>
      <w:r>
        <w:tab/>
      </w:r>
      <w:r>
        <w:tab/>
      </w:r>
      <w:r>
        <w:tab/>
      </w:r>
      <w:r>
        <w:tab/>
      </w:r>
      <w:r>
        <w:tab/>
      </w:r>
      <w:r>
        <w:tab/>
      </w:r>
      <w:r>
        <w:tab/>
      </w:r>
    </w:p>
    <w:p w:rsidR="004F65A1" w:rsidRDefault="004F65A1">
      <w:pPr>
        <w:pStyle w:val="Footer"/>
        <w:tabs>
          <w:tab w:val="clear" w:pos="4153"/>
          <w:tab w:val="clear" w:pos="8306"/>
        </w:tabs>
        <w:ind w:left="5040"/>
        <w:rPr>
          <w:i/>
          <w:iCs/>
        </w:rPr>
      </w:pPr>
    </w:p>
    <w:p w:rsidR="004F65A1" w:rsidRDefault="004F65A1">
      <w:pPr>
        <w:pStyle w:val="harjkoevast"/>
        <w:tabs>
          <w:tab w:val="clear" w:pos="360"/>
        </w:tabs>
        <w:ind w:left="0" w:firstLine="0"/>
      </w:pPr>
    </w:p>
    <w:p w:rsidR="004F65A1" w:rsidRDefault="004F65A1" w:rsidP="00324479">
      <w:pPr>
        <w:pStyle w:val="harjkoevast"/>
        <w:numPr>
          <w:ilvl w:val="0"/>
          <w:numId w:val="9"/>
        </w:numPr>
      </w:pPr>
    </w:p>
    <w:p w:rsidR="004F65A1" w:rsidRDefault="006B2FCF" w:rsidP="00324479">
      <w:pPr>
        <w:pStyle w:val="abc"/>
        <w:numPr>
          <w:ilvl w:val="0"/>
          <w:numId w:val="615"/>
        </w:numPr>
      </w:pPr>
      <w:r>
        <w:rPr>
          <w:noProof/>
          <w:position w:val="-6"/>
          <w:lang w:eastAsia="fi-FI"/>
        </w:rPr>
        <w:drawing>
          <wp:inline distT="0" distB="0" distL="0" distR="0" wp14:anchorId="78F5B3F4" wp14:editId="050590A7">
            <wp:extent cx="1076325" cy="200025"/>
            <wp:effectExtent l="1905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2358"/>
                    <a:srcRect/>
                    <a:stretch>
                      <a:fillRect/>
                    </a:stretch>
                  </pic:blipFill>
                  <pic:spPr bwMode="auto">
                    <a:xfrm>
                      <a:off x="0" y="0"/>
                      <a:ext cx="1076325" cy="200025"/>
                    </a:xfrm>
                    <a:prstGeom prst="rect">
                      <a:avLst/>
                    </a:prstGeom>
                    <a:noFill/>
                    <a:ln w="9525">
                      <a:noFill/>
                      <a:miter lim="800000"/>
                      <a:headEnd/>
                      <a:tailEnd/>
                    </a:ln>
                  </pic:spPr>
                </pic:pic>
              </a:graphicData>
            </a:graphic>
          </wp:inline>
        </w:drawing>
      </w:r>
      <w:r>
        <w:tab/>
      </w:r>
      <w:r>
        <w:tab/>
      </w:r>
      <w:r>
        <w:tab/>
      </w:r>
      <w:r>
        <w:tab/>
      </w:r>
      <w:r>
        <w:tab/>
      </w:r>
      <w:r>
        <w:tab/>
      </w:r>
      <w:r>
        <w:tab/>
      </w:r>
      <w:r>
        <w:tab/>
      </w:r>
      <w:r>
        <w:tab/>
      </w:r>
      <w:r>
        <w:tab/>
      </w:r>
    </w:p>
    <w:p w:rsidR="004F65A1" w:rsidRDefault="006B2FCF" w:rsidP="00324479">
      <w:pPr>
        <w:pStyle w:val="abc"/>
        <w:numPr>
          <w:ilvl w:val="0"/>
          <w:numId w:val="615"/>
        </w:numPr>
      </w:pPr>
      <w:r>
        <w:rPr>
          <w:noProof/>
          <w:position w:val="-10"/>
          <w:lang w:eastAsia="fi-FI"/>
        </w:rPr>
        <w:drawing>
          <wp:inline distT="0" distB="0" distL="0" distR="0" wp14:anchorId="27F8BAD3" wp14:editId="0C23E854">
            <wp:extent cx="942975" cy="228600"/>
            <wp:effectExtent l="19050" t="0" r="9525" b="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2359"/>
                    <a:srcRect/>
                    <a:stretch>
                      <a:fillRect/>
                    </a:stretch>
                  </pic:blipFill>
                  <pic:spPr bwMode="auto">
                    <a:xfrm>
                      <a:off x="0" y="0"/>
                      <a:ext cx="942975" cy="228600"/>
                    </a:xfrm>
                    <a:prstGeom prst="rect">
                      <a:avLst/>
                    </a:prstGeom>
                    <a:noFill/>
                    <a:ln w="9525">
                      <a:noFill/>
                      <a:miter lim="800000"/>
                      <a:headEnd/>
                      <a:tailEnd/>
                    </a:ln>
                  </pic:spPr>
                </pic:pic>
              </a:graphicData>
            </a:graphic>
          </wp:inline>
        </w:drawing>
      </w:r>
      <w:r>
        <w:tab/>
      </w:r>
      <w:r>
        <w:tab/>
      </w:r>
      <w:r>
        <w:tab/>
      </w:r>
      <w:r>
        <w:tab/>
      </w:r>
      <w:r>
        <w:tab/>
      </w:r>
      <w:r>
        <w:tab/>
      </w:r>
      <w:r>
        <w:tab/>
      </w:r>
      <w:r>
        <w:tab/>
      </w:r>
      <w:r>
        <w:tab/>
      </w:r>
      <w:r>
        <w:tab/>
      </w:r>
    </w:p>
    <w:p w:rsidR="004F65A1" w:rsidRDefault="006B2FCF" w:rsidP="00324479">
      <w:pPr>
        <w:pStyle w:val="abc"/>
        <w:numPr>
          <w:ilvl w:val="0"/>
          <w:numId w:val="615"/>
        </w:numPr>
      </w:pPr>
      <w:r>
        <w:rPr>
          <w:noProof/>
          <w:position w:val="-10"/>
          <w:lang w:eastAsia="fi-FI"/>
        </w:rPr>
        <w:drawing>
          <wp:inline distT="0" distB="0" distL="0" distR="0" wp14:anchorId="1A39F14E" wp14:editId="3BEB0651">
            <wp:extent cx="1152525" cy="228600"/>
            <wp:effectExtent l="0" t="0" r="0" b="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2360"/>
                    <a:srcRect/>
                    <a:stretch>
                      <a:fillRect/>
                    </a:stretch>
                  </pic:blipFill>
                  <pic:spPr bwMode="auto">
                    <a:xfrm>
                      <a:off x="0" y="0"/>
                      <a:ext cx="1152525" cy="228600"/>
                    </a:xfrm>
                    <a:prstGeom prst="rect">
                      <a:avLst/>
                    </a:prstGeom>
                    <a:noFill/>
                    <a:ln w="9525">
                      <a:noFill/>
                      <a:miter lim="800000"/>
                      <a:headEnd/>
                      <a:tailEnd/>
                    </a:ln>
                  </pic:spPr>
                </pic:pic>
              </a:graphicData>
            </a:graphic>
          </wp:inline>
        </w:drawing>
      </w:r>
      <w:r>
        <w:tab/>
      </w:r>
      <w:r>
        <w:tab/>
      </w:r>
      <w:r>
        <w:tab/>
      </w:r>
      <w:r>
        <w:tab/>
      </w:r>
      <w:r>
        <w:tab/>
      </w:r>
      <w:r>
        <w:tab/>
      </w:r>
      <w:r>
        <w:tab/>
      </w:r>
      <w:r>
        <w:tab/>
      </w:r>
      <w:r>
        <w:tab/>
      </w:r>
      <w:r w:rsidR="00811F4A">
        <w:tab/>
      </w:r>
    </w:p>
    <w:p w:rsidR="004F65A1" w:rsidRDefault="006B2FCF" w:rsidP="00324479">
      <w:pPr>
        <w:pStyle w:val="abc"/>
        <w:numPr>
          <w:ilvl w:val="0"/>
          <w:numId w:val="615"/>
        </w:numPr>
      </w:pPr>
      <w:r>
        <w:rPr>
          <w:noProof/>
          <w:position w:val="-10"/>
          <w:lang w:eastAsia="fi-FI"/>
        </w:rPr>
        <w:drawing>
          <wp:inline distT="0" distB="0" distL="0" distR="0" wp14:anchorId="02580B6B" wp14:editId="06BAA7DF">
            <wp:extent cx="1362075" cy="228600"/>
            <wp:effectExtent l="19050" t="0" r="0" b="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2361"/>
                    <a:srcRect/>
                    <a:stretch>
                      <a:fillRect/>
                    </a:stretch>
                  </pic:blipFill>
                  <pic:spPr bwMode="auto">
                    <a:xfrm>
                      <a:off x="0" y="0"/>
                      <a:ext cx="1362075" cy="228600"/>
                    </a:xfrm>
                    <a:prstGeom prst="rect">
                      <a:avLst/>
                    </a:prstGeom>
                    <a:noFill/>
                    <a:ln w="9525">
                      <a:noFill/>
                      <a:miter lim="800000"/>
                      <a:headEnd/>
                      <a:tailEnd/>
                    </a:ln>
                  </pic:spPr>
                </pic:pic>
              </a:graphicData>
            </a:graphic>
          </wp:inline>
        </w:drawing>
      </w:r>
      <w:r>
        <w:tab/>
      </w:r>
      <w:r>
        <w:tab/>
      </w:r>
      <w:r>
        <w:tab/>
      </w:r>
      <w:r>
        <w:tab/>
      </w:r>
      <w:r>
        <w:tab/>
      </w:r>
      <w:r>
        <w:tab/>
      </w:r>
      <w:r>
        <w:tab/>
      </w:r>
      <w:r>
        <w:tab/>
      </w:r>
      <w:r>
        <w:tab/>
      </w:r>
    </w:p>
    <w:p w:rsidR="004F65A1" w:rsidRDefault="006B2FCF" w:rsidP="00324479">
      <w:pPr>
        <w:pStyle w:val="abc"/>
        <w:numPr>
          <w:ilvl w:val="0"/>
          <w:numId w:val="615"/>
        </w:numPr>
      </w:pPr>
      <w:r>
        <w:rPr>
          <w:noProof/>
          <w:position w:val="-10"/>
          <w:lang w:eastAsia="fi-FI"/>
        </w:rPr>
        <w:drawing>
          <wp:inline distT="0" distB="0" distL="0" distR="0" wp14:anchorId="251470BE" wp14:editId="1C35EB1D">
            <wp:extent cx="1285875" cy="228600"/>
            <wp:effectExtent l="19050" t="0" r="9525" b="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2362"/>
                    <a:srcRect/>
                    <a:stretch>
                      <a:fillRect/>
                    </a:stretch>
                  </pic:blipFill>
                  <pic:spPr bwMode="auto">
                    <a:xfrm>
                      <a:off x="0" y="0"/>
                      <a:ext cx="1285875" cy="228600"/>
                    </a:xfrm>
                    <a:prstGeom prst="rect">
                      <a:avLst/>
                    </a:prstGeom>
                    <a:noFill/>
                    <a:ln w="9525">
                      <a:noFill/>
                      <a:miter lim="800000"/>
                      <a:headEnd/>
                      <a:tailEnd/>
                    </a:ln>
                  </pic:spPr>
                </pic:pic>
              </a:graphicData>
            </a:graphic>
          </wp:inline>
        </w:drawing>
      </w:r>
      <w:r>
        <w:tab/>
      </w:r>
      <w:r>
        <w:tab/>
      </w:r>
      <w:r>
        <w:tab/>
      </w:r>
      <w:r>
        <w:tab/>
      </w:r>
      <w:r>
        <w:tab/>
      </w:r>
      <w:r>
        <w:tab/>
      </w:r>
      <w:r>
        <w:tab/>
      </w:r>
      <w:r>
        <w:tab/>
      </w:r>
      <w:r>
        <w:tab/>
      </w:r>
    </w:p>
    <w:p w:rsidR="004F65A1" w:rsidRDefault="006B2FCF" w:rsidP="00324479">
      <w:pPr>
        <w:pStyle w:val="abc"/>
        <w:numPr>
          <w:ilvl w:val="0"/>
          <w:numId w:val="615"/>
        </w:numPr>
      </w:pPr>
      <w:r>
        <w:rPr>
          <w:noProof/>
          <w:position w:val="-10"/>
          <w:lang w:eastAsia="fi-FI"/>
        </w:rPr>
        <w:drawing>
          <wp:inline distT="0" distB="0" distL="0" distR="0" wp14:anchorId="3088E027" wp14:editId="0E0C0E44">
            <wp:extent cx="1323975" cy="228600"/>
            <wp:effectExtent l="19050" t="0" r="9525" b="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2363"/>
                    <a:srcRect/>
                    <a:stretch>
                      <a:fillRect/>
                    </a:stretch>
                  </pic:blipFill>
                  <pic:spPr bwMode="auto">
                    <a:xfrm>
                      <a:off x="0" y="0"/>
                      <a:ext cx="1323975" cy="228600"/>
                    </a:xfrm>
                    <a:prstGeom prst="rect">
                      <a:avLst/>
                    </a:prstGeom>
                    <a:noFill/>
                    <a:ln w="9525">
                      <a:noFill/>
                      <a:miter lim="800000"/>
                      <a:headEnd/>
                      <a:tailEnd/>
                    </a:ln>
                  </pic:spPr>
                </pic:pic>
              </a:graphicData>
            </a:graphic>
          </wp:inline>
        </w:drawing>
      </w:r>
      <w:r>
        <w:tab/>
      </w:r>
      <w:r>
        <w:tab/>
      </w:r>
      <w:r>
        <w:tab/>
      </w:r>
      <w:r>
        <w:tab/>
      </w:r>
      <w:r>
        <w:tab/>
      </w:r>
      <w:r>
        <w:tab/>
      </w:r>
      <w:r>
        <w:tab/>
      </w:r>
      <w:r>
        <w:tab/>
      </w:r>
      <w:r>
        <w:tab/>
      </w:r>
    </w:p>
    <w:p w:rsidR="004F65A1" w:rsidRDefault="004F65A1">
      <w:pPr>
        <w:pStyle w:val="Footer"/>
        <w:tabs>
          <w:tab w:val="clear" w:pos="4153"/>
          <w:tab w:val="clear" w:pos="8306"/>
        </w:tabs>
        <w:ind w:left="5040"/>
        <w:rPr>
          <w:i/>
          <w:iCs/>
        </w:rPr>
      </w:pPr>
    </w:p>
    <w:p w:rsidR="004F65A1" w:rsidRDefault="004F65A1">
      <w:pPr>
        <w:rPr>
          <w:lang w:val="fi-FI"/>
        </w:rPr>
      </w:pPr>
    </w:p>
    <w:p w:rsidR="004F65A1" w:rsidRDefault="004F65A1" w:rsidP="00324479">
      <w:pPr>
        <w:pStyle w:val="harjkoevast"/>
        <w:numPr>
          <w:ilvl w:val="0"/>
          <w:numId w:val="9"/>
        </w:numPr>
      </w:pPr>
    </w:p>
    <w:p w:rsidR="004F65A1" w:rsidRDefault="006B2FCF">
      <w:pPr>
        <w:rPr>
          <w:lang w:val="fi-FI"/>
        </w:rPr>
      </w:pPr>
      <w:r>
        <w:rPr>
          <w:lang w:val="fi-FI"/>
        </w:rPr>
        <w:t xml:space="preserve">Muodosta ja sievennä potenssien </w:t>
      </w:r>
      <w:r>
        <w:rPr>
          <w:noProof/>
          <w:position w:val="-6"/>
          <w:lang w:val="fi-FI" w:eastAsia="fi-FI"/>
        </w:rPr>
        <w:drawing>
          <wp:inline distT="0" distB="0" distL="0" distR="0">
            <wp:extent cx="381000" cy="200025"/>
            <wp:effectExtent l="19050" t="0" r="0" b="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2342"/>
                    <a:srcRect/>
                    <a:stretch>
                      <a:fillRect/>
                    </a:stretch>
                  </pic:blipFill>
                  <pic:spPr bwMode="auto">
                    <a:xfrm>
                      <a:off x="0" y="0"/>
                      <a:ext cx="381000" cy="200025"/>
                    </a:xfrm>
                    <a:prstGeom prst="rect">
                      <a:avLst/>
                    </a:prstGeom>
                    <a:noFill/>
                    <a:ln w="9525">
                      <a:noFill/>
                      <a:miter lim="800000"/>
                      <a:headEnd/>
                      <a:tailEnd/>
                    </a:ln>
                  </pic:spPr>
                </pic:pic>
              </a:graphicData>
            </a:graphic>
          </wp:inline>
        </w:drawing>
      </w:r>
      <w:r>
        <w:rPr>
          <w:lang w:val="fi-FI"/>
        </w:rPr>
        <w:t xml:space="preserve"> ja </w:t>
      </w:r>
      <w:r>
        <w:rPr>
          <w:noProof/>
          <w:position w:val="-6"/>
          <w:lang w:val="fi-FI" w:eastAsia="fi-FI"/>
        </w:rPr>
        <w:drawing>
          <wp:inline distT="0" distB="0" distL="0" distR="0">
            <wp:extent cx="457200" cy="200025"/>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2343"/>
                    <a:srcRect/>
                    <a:stretch>
                      <a:fillRect/>
                    </a:stretch>
                  </pic:blipFill>
                  <pic:spPr bwMode="auto">
                    <a:xfrm>
                      <a:off x="0" y="0"/>
                      <a:ext cx="457200"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633"/>
        </w:numPr>
      </w:pPr>
      <w:r>
        <w:rPr>
          <w:noProof/>
          <w:position w:val="-24"/>
          <w:lang w:eastAsia="fi-FI"/>
        </w:rPr>
        <w:drawing>
          <wp:inline distT="0" distB="0" distL="0" distR="0" wp14:anchorId="456B716D" wp14:editId="45EB32EC">
            <wp:extent cx="1095375" cy="41910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2364"/>
                    <a:srcRect/>
                    <a:stretch>
                      <a:fillRect/>
                    </a:stretch>
                  </pic:blipFill>
                  <pic:spPr bwMode="auto">
                    <a:xfrm>
                      <a:off x="0" y="0"/>
                      <a:ext cx="1095375" cy="419100"/>
                    </a:xfrm>
                    <a:prstGeom prst="rect">
                      <a:avLst/>
                    </a:prstGeom>
                    <a:noFill/>
                    <a:ln w="9525">
                      <a:noFill/>
                      <a:miter lim="800000"/>
                      <a:headEnd/>
                      <a:tailEnd/>
                    </a:ln>
                  </pic:spPr>
                </pic:pic>
              </a:graphicData>
            </a:graphic>
          </wp:inline>
        </w:drawing>
      </w:r>
      <w:r>
        <w:tab/>
      </w:r>
      <w:r>
        <w:tab/>
      </w:r>
      <w:r>
        <w:tab/>
      </w:r>
      <w:r>
        <w:tab/>
      </w:r>
      <w:r>
        <w:tab/>
      </w:r>
      <w:r>
        <w:tab/>
      </w:r>
      <w:r>
        <w:tab/>
      </w:r>
      <w:r>
        <w:tab/>
      </w:r>
      <w:r>
        <w:tab/>
      </w:r>
      <w:r>
        <w:tab/>
      </w:r>
    </w:p>
    <w:p w:rsidR="004F65A1" w:rsidRDefault="006B2FCF" w:rsidP="00324479">
      <w:pPr>
        <w:pStyle w:val="abc"/>
        <w:numPr>
          <w:ilvl w:val="0"/>
          <w:numId w:val="633"/>
        </w:numPr>
      </w:pPr>
      <w:r>
        <w:rPr>
          <w:noProof/>
          <w:position w:val="-10"/>
          <w:lang w:eastAsia="fi-FI"/>
        </w:rPr>
        <w:drawing>
          <wp:inline distT="0" distB="0" distL="0" distR="0" wp14:anchorId="56EC9E17" wp14:editId="4E79AB3A">
            <wp:extent cx="1666875" cy="228600"/>
            <wp:effectExtent l="19050" t="0" r="9525"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2365"/>
                    <a:srcRect/>
                    <a:stretch>
                      <a:fillRect/>
                    </a:stretch>
                  </pic:blipFill>
                  <pic:spPr bwMode="auto">
                    <a:xfrm>
                      <a:off x="0" y="0"/>
                      <a:ext cx="1666875" cy="228600"/>
                    </a:xfrm>
                    <a:prstGeom prst="rect">
                      <a:avLst/>
                    </a:prstGeom>
                    <a:noFill/>
                    <a:ln w="9525">
                      <a:noFill/>
                      <a:miter lim="800000"/>
                      <a:headEnd/>
                      <a:tailEnd/>
                    </a:ln>
                  </pic:spPr>
                </pic:pic>
              </a:graphicData>
            </a:graphic>
          </wp:inline>
        </w:drawing>
      </w:r>
      <w:r>
        <w:tab/>
      </w:r>
      <w:r>
        <w:tab/>
      </w:r>
      <w:r>
        <w:tab/>
      </w:r>
      <w:r>
        <w:tab/>
      </w:r>
      <w:r>
        <w:tab/>
      </w:r>
      <w:r>
        <w:tab/>
      </w:r>
      <w:r>
        <w:tab/>
      </w:r>
      <w:r>
        <w:tab/>
      </w:r>
    </w:p>
    <w:p w:rsidR="004F65A1" w:rsidRDefault="004F65A1">
      <w:pPr>
        <w:rPr>
          <w:lang w:val="fi-FI"/>
        </w:rPr>
      </w:pPr>
    </w:p>
    <w:p w:rsidR="001B086C" w:rsidRDefault="001B086C">
      <w:pPr>
        <w:rPr>
          <w:lang w:val="fi-FI"/>
        </w:rPr>
      </w:pPr>
    </w:p>
    <w:p w:rsidR="004F65A1" w:rsidRDefault="004F65A1" w:rsidP="00324479">
      <w:pPr>
        <w:pStyle w:val="harjkoevast"/>
        <w:numPr>
          <w:ilvl w:val="0"/>
          <w:numId w:val="9"/>
        </w:numPr>
      </w:pPr>
    </w:p>
    <w:p w:rsidR="004F65A1" w:rsidRDefault="006B2FCF" w:rsidP="00324479">
      <w:pPr>
        <w:pStyle w:val="abc"/>
        <w:numPr>
          <w:ilvl w:val="0"/>
          <w:numId w:val="635"/>
        </w:numPr>
      </w:pPr>
      <w:r>
        <w:rPr>
          <w:noProof/>
          <w:position w:val="-6"/>
          <w:lang w:eastAsia="fi-FI"/>
        </w:rPr>
        <w:drawing>
          <wp:inline distT="0" distB="0" distL="0" distR="0" wp14:anchorId="0AC43B72" wp14:editId="25292B27">
            <wp:extent cx="180975" cy="200025"/>
            <wp:effectExtent l="1905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2366"/>
                    <a:srcRect/>
                    <a:stretch>
                      <a:fillRect/>
                    </a:stretch>
                  </pic:blipFill>
                  <pic:spPr bwMode="auto">
                    <a:xfrm>
                      <a:off x="0" y="0"/>
                      <a:ext cx="180975" cy="200025"/>
                    </a:xfrm>
                    <a:prstGeom prst="rect">
                      <a:avLst/>
                    </a:prstGeom>
                    <a:noFill/>
                    <a:ln w="9525">
                      <a:noFill/>
                      <a:miter lim="800000"/>
                      <a:headEnd/>
                      <a:tailEnd/>
                    </a:ln>
                  </pic:spPr>
                </pic:pic>
              </a:graphicData>
            </a:graphic>
          </wp:inline>
        </w:drawing>
      </w:r>
      <w:r>
        <w:t xml:space="preserve">cm = 81 cm, </w:t>
      </w:r>
      <w:r>
        <w:rPr>
          <w:noProof/>
          <w:position w:val="-24"/>
          <w:lang w:eastAsia="fi-FI"/>
        </w:rPr>
        <w:drawing>
          <wp:inline distT="0" distB="0" distL="0" distR="0" wp14:anchorId="37694D7C" wp14:editId="5DCE717A">
            <wp:extent cx="1447800" cy="390525"/>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2367"/>
                    <a:srcRect/>
                    <a:stretch>
                      <a:fillRect/>
                    </a:stretch>
                  </pic:blipFill>
                  <pic:spPr bwMode="auto">
                    <a:xfrm>
                      <a:off x="0" y="0"/>
                      <a:ext cx="1447800" cy="390525"/>
                    </a:xfrm>
                    <a:prstGeom prst="rect">
                      <a:avLst/>
                    </a:prstGeom>
                    <a:noFill/>
                    <a:ln w="9525">
                      <a:noFill/>
                      <a:miter lim="800000"/>
                      <a:headEnd/>
                      <a:tailEnd/>
                    </a:ln>
                  </pic:spPr>
                </pic:pic>
              </a:graphicData>
            </a:graphic>
          </wp:inline>
        </w:drawing>
      </w:r>
      <w:r>
        <w:tab/>
      </w:r>
      <w:r>
        <w:tab/>
      </w:r>
      <w:r>
        <w:tab/>
      </w:r>
      <w:r>
        <w:tab/>
      </w:r>
      <w:r>
        <w:tab/>
      </w:r>
      <w:r>
        <w:tab/>
      </w:r>
      <w:r>
        <w:tab/>
      </w:r>
    </w:p>
    <w:p w:rsidR="004F65A1" w:rsidRDefault="006B2FCF" w:rsidP="00324479">
      <w:pPr>
        <w:pStyle w:val="abc"/>
        <w:numPr>
          <w:ilvl w:val="0"/>
          <w:numId w:val="635"/>
        </w:numPr>
      </w:pPr>
      <w:r>
        <w:rPr>
          <w:noProof/>
          <w:position w:val="-6"/>
          <w:lang w:eastAsia="fi-FI"/>
        </w:rPr>
        <w:drawing>
          <wp:inline distT="0" distB="0" distL="0" distR="0" wp14:anchorId="47EF2341" wp14:editId="3C284A2F">
            <wp:extent cx="1933575" cy="200025"/>
            <wp:effectExtent l="19050" t="0" r="0" b="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2368"/>
                    <a:srcRect/>
                    <a:stretch>
                      <a:fillRect/>
                    </a:stretch>
                  </pic:blipFill>
                  <pic:spPr bwMode="auto">
                    <a:xfrm>
                      <a:off x="0" y="0"/>
                      <a:ext cx="1933575" cy="200025"/>
                    </a:xfrm>
                    <a:prstGeom prst="rect">
                      <a:avLst/>
                    </a:prstGeom>
                    <a:noFill/>
                    <a:ln w="9525">
                      <a:noFill/>
                      <a:miter lim="800000"/>
                      <a:headEnd/>
                      <a:tailEnd/>
                    </a:ln>
                  </pic:spPr>
                </pic:pic>
              </a:graphicData>
            </a:graphic>
          </wp:inline>
        </w:drawing>
      </w:r>
      <w:r>
        <w:tab/>
      </w:r>
      <w:r>
        <w:tab/>
      </w:r>
      <w:r>
        <w:tab/>
      </w:r>
      <w:r>
        <w:tab/>
      </w:r>
      <w:r>
        <w:tab/>
      </w:r>
      <w:r>
        <w:tab/>
      </w:r>
      <w:r>
        <w:tab/>
      </w:r>
      <w:r>
        <w:tab/>
      </w:r>
    </w:p>
    <w:p w:rsidR="004F65A1" w:rsidRDefault="004F65A1">
      <w:pPr>
        <w:rPr>
          <w:lang w:val="fi-FI"/>
        </w:rPr>
      </w:pPr>
    </w:p>
    <w:p w:rsidR="001B086C" w:rsidRDefault="001B086C">
      <w:pPr>
        <w:rPr>
          <w:lang w:val="fi-FI"/>
        </w:rPr>
      </w:pPr>
    </w:p>
    <w:p w:rsidR="004F65A1" w:rsidRDefault="004F65A1" w:rsidP="00324479">
      <w:pPr>
        <w:pStyle w:val="harjkoevast"/>
        <w:numPr>
          <w:ilvl w:val="0"/>
          <w:numId w:val="9"/>
        </w:numPr>
      </w:pPr>
    </w:p>
    <w:p w:rsidR="004F65A1" w:rsidRDefault="006B2FCF" w:rsidP="00324479">
      <w:pPr>
        <w:pStyle w:val="abc"/>
        <w:numPr>
          <w:ilvl w:val="0"/>
          <w:numId w:val="681"/>
        </w:numPr>
      </w:pPr>
      <w:r>
        <w:rPr>
          <w:noProof/>
          <w:position w:val="-10"/>
          <w:lang w:eastAsia="fi-FI"/>
        </w:rPr>
        <w:drawing>
          <wp:inline distT="0" distB="0" distL="0" distR="0" wp14:anchorId="50F6E84E" wp14:editId="2B3AD0E7">
            <wp:extent cx="1152525" cy="266700"/>
            <wp:effectExtent l="1905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2369"/>
                    <a:srcRect/>
                    <a:stretch>
                      <a:fillRect/>
                    </a:stretch>
                  </pic:blipFill>
                  <pic:spPr bwMode="auto">
                    <a:xfrm>
                      <a:off x="0" y="0"/>
                      <a:ext cx="1152525" cy="266700"/>
                    </a:xfrm>
                    <a:prstGeom prst="rect">
                      <a:avLst/>
                    </a:prstGeom>
                    <a:noFill/>
                    <a:ln w="9525">
                      <a:noFill/>
                      <a:miter lim="800000"/>
                      <a:headEnd/>
                      <a:tailEnd/>
                    </a:ln>
                  </pic:spPr>
                </pic:pic>
              </a:graphicData>
            </a:graphic>
          </wp:inline>
        </w:drawing>
      </w:r>
      <w:r>
        <w:tab/>
      </w:r>
      <w:r>
        <w:tab/>
      </w:r>
      <w:r>
        <w:tab/>
      </w:r>
      <w:r>
        <w:tab/>
      </w:r>
      <w:r>
        <w:tab/>
      </w:r>
      <w:r>
        <w:tab/>
      </w:r>
      <w:r>
        <w:tab/>
      </w:r>
      <w:r>
        <w:tab/>
      </w:r>
      <w:r>
        <w:tab/>
      </w:r>
    </w:p>
    <w:p w:rsidR="004F65A1" w:rsidRDefault="006B2FCF" w:rsidP="00324479">
      <w:pPr>
        <w:pStyle w:val="abc"/>
        <w:numPr>
          <w:ilvl w:val="0"/>
          <w:numId w:val="681"/>
        </w:numPr>
      </w:pPr>
      <w:r>
        <w:rPr>
          <w:noProof/>
          <w:position w:val="-32"/>
          <w:lang w:eastAsia="fi-FI"/>
        </w:rPr>
        <w:drawing>
          <wp:inline distT="0" distB="0" distL="0" distR="0" wp14:anchorId="395BB32A" wp14:editId="0DF52342">
            <wp:extent cx="1866900" cy="504825"/>
            <wp:effectExtent l="1905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2370"/>
                    <a:srcRect/>
                    <a:stretch>
                      <a:fillRect/>
                    </a:stretch>
                  </pic:blipFill>
                  <pic:spPr bwMode="auto">
                    <a:xfrm>
                      <a:off x="0" y="0"/>
                      <a:ext cx="1866900" cy="504825"/>
                    </a:xfrm>
                    <a:prstGeom prst="rect">
                      <a:avLst/>
                    </a:prstGeom>
                    <a:noFill/>
                    <a:ln w="9525">
                      <a:noFill/>
                      <a:miter lim="800000"/>
                      <a:headEnd/>
                      <a:tailEnd/>
                    </a:ln>
                  </pic:spPr>
                </pic:pic>
              </a:graphicData>
            </a:graphic>
          </wp:inline>
        </w:drawing>
      </w:r>
      <w:r>
        <w:tab/>
      </w:r>
      <w:r>
        <w:tab/>
      </w:r>
      <w:r>
        <w:tab/>
      </w:r>
      <w:r>
        <w:tab/>
      </w:r>
      <w:r>
        <w:tab/>
      </w:r>
      <w:r>
        <w:tab/>
      </w:r>
      <w:r>
        <w:tab/>
      </w:r>
      <w:r>
        <w:tab/>
      </w:r>
    </w:p>
    <w:p w:rsidR="004F65A1" w:rsidRDefault="006B2FCF" w:rsidP="00324479">
      <w:pPr>
        <w:pStyle w:val="abc"/>
        <w:numPr>
          <w:ilvl w:val="0"/>
          <w:numId w:val="681"/>
        </w:numPr>
      </w:pPr>
      <w:r>
        <w:rPr>
          <w:noProof/>
          <w:position w:val="-24"/>
          <w:lang w:eastAsia="fi-FI"/>
        </w:rPr>
        <w:lastRenderedPageBreak/>
        <w:drawing>
          <wp:inline distT="0" distB="0" distL="0" distR="0" wp14:anchorId="03B81892" wp14:editId="48934D30">
            <wp:extent cx="1990725" cy="41910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2371"/>
                    <a:srcRect/>
                    <a:stretch>
                      <a:fillRect/>
                    </a:stretch>
                  </pic:blipFill>
                  <pic:spPr bwMode="auto">
                    <a:xfrm>
                      <a:off x="0" y="0"/>
                      <a:ext cx="1990725" cy="419100"/>
                    </a:xfrm>
                    <a:prstGeom prst="rect">
                      <a:avLst/>
                    </a:prstGeom>
                    <a:noFill/>
                    <a:ln w="9525">
                      <a:noFill/>
                      <a:miter lim="800000"/>
                      <a:headEnd/>
                      <a:tailEnd/>
                    </a:ln>
                  </pic:spPr>
                </pic:pic>
              </a:graphicData>
            </a:graphic>
          </wp:inline>
        </w:drawing>
      </w:r>
      <w:r>
        <w:tab/>
      </w:r>
      <w:r>
        <w:tab/>
      </w:r>
      <w:r>
        <w:tab/>
      </w:r>
      <w:r>
        <w:tab/>
      </w:r>
      <w:r>
        <w:tab/>
      </w:r>
      <w:r>
        <w:tab/>
      </w:r>
      <w:r>
        <w:tab/>
      </w:r>
      <w:r>
        <w:tab/>
      </w:r>
    </w:p>
    <w:p w:rsidR="004F65A1" w:rsidRDefault="004F65A1">
      <w:pPr>
        <w:rPr>
          <w:lang w:val="fi-FI"/>
        </w:rPr>
      </w:pPr>
    </w:p>
    <w:p w:rsidR="004F65A1" w:rsidRDefault="004F65A1">
      <w:pPr>
        <w:rPr>
          <w:lang w:val="fi-FI"/>
        </w:rPr>
      </w:pPr>
    </w:p>
    <w:p w:rsidR="004F65A1" w:rsidRDefault="004F65A1">
      <w:pPr>
        <w:rPr>
          <w:lang w:val="fi-FI"/>
        </w:rPr>
      </w:pPr>
    </w:p>
    <w:p w:rsidR="004F65A1" w:rsidRDefault="006B2FCF" w:rsidP="00324479">
      <w:pPr>
        <w:pStyle w:val="harjkoevast"/>
        <w:numPr>
          <w:ilvl w:val="0"/>
          <w:numId w:val="9"/>
        </w:numPr>
        <w:rPr>
          <w:b/>
          <w:bCs/>
          <w:color w:val="0000FF"/>
        </w:rPr>
      </w:pPr>
      <w:r>
        <w:rPr>
          <w:b/>
          <w:bCs/>
          <w:color w:val="0000FF"/>
        </w:rPr>
        <w:t>Lisätehtävä*</w:t>
      </w:r>
    </w:p>
    <w:p w:rsidR="004F65A1" w:rsidRDefault="004F65A1">
      <w:pPr>
        <w:rPr>
          <w:b/>
          <w:bCs/>
          <w:color w:val="0000FF"/>
          <w:lang w:val="fi-FI"/>
        </w:rPr>
      </w:pPr>
    </w:p>
    <w:p w:rsidR="004F65A1" w:rsidRDefault="006B2FCF" w:rsidP="00324479">
      <w:pPr>
        <w:numPr>
          <w:ilvl w:val="0"/>
          <w:numId w:val="10"/>
        </w:numPr>
        <w:rPr>
          <w:lang w:val="fi-FI"/>
        </w:rPr>
      </w:pPr>
      <w:r>
        <w:rPr>
          <w:lang w:val="fi-FI"/>
        </w:rPr>
        <w:t xml:space="preserve">Otetaan ensin suurin kahden potenssi, joka on </w:t>
      </w:r>
      <w:r>
        <w:sym w:font="Symbol" w:char="F0A3"/>
      </w:r>
      <w:r>
        <w:rPr>
          <w:lang w:val="fi-FI"/>
        </w:rPr>
        <w:t xml:space="preserve"> 42. </w:t>
      </w:r>
      <w:r>
        <w:rPr>
          <w:noProof/>
          <w:position w:val="-6"/>
          <w:lang w:val="fi-FI" w:eastAsia="fi-FI"/>
        </w:rPr>
        <w:drawing>
          <wp:inline distT="0" distB="0" distL="0" distR="0">
            <wp:extent cx="809625" cy="200025"/>
            <wp:effectExtent l="19050" t="0" r="9525"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2372"/>
                    <a:srcRect/>
                    <a:stretch>
                      <a:fillRect/>
                    </a:stretch>
                  </pic:blipFill>
                  <pic:spPr bwMode="auto">
                    <a:xfrm>
                      <a:off x="0" y="0"/>
                      <a:ext cx="809625" cy="200025"/>
                    </a:xfrm>
                    <a:prstGeom prst="rect">
                      <a:avLst/>
                    </a:prstGeom>
                    <a:noFill/>
                    <a:ln w="9525">
                      <a:noFill/>
                      <a:miter lim="800000"/>
                      <a:headEnd/>
                      <a:tailEnd/>
                    </a:ln>
                  </pic:spPr>
                </pic:pic>
              </a:graphicData>
            </a:graphic>
          </wp:inline>
        </w:drawing>
      </w:r>
    </w:p>
    <w:p w:rsidR="004F65A1" w:rsidRDefault="006B2FCF" w:rsidP="00324479">
      <w:pPr>
        <w:numPr>
          <w:ilvl w:val="0"/>
          <w:numId w:val="10"/>
        </w:numPr>
        <w:rPr>
          <w:lang w:val="fi-FI"/>
        </w:rPr>
      </w:pPr>
      <w:r>
        <w:rPr>
          <w:lang w:val="fi-FI"/>
        </w:rPr>
        <w:t>Vähennetään tämä alkuperäisestä luvusta: 42 – 32 = 10.</w:t>
      </w:r>
    </w:p>
    <w:p w:rsidR="004F65A1" w:rsidRDefault="006B2FCF" w:rsidP="00324479">
      <w:pPr>
        <w:numPr>
          <w:ilvl w:val="0"/>
          <w:numId w:val="10"/>
        </w:numPr>
        <w:rPr>
          <w:lang w:val="fi-FI"/>
        </w:rPr>
      </w:pPr>
      <w:proofErr w:type="gramStart"/>
      <w:r>
        <w:rPr>
          <w:lang w:val="fi-FI"/>
        </w:rPr>
        <w:t xml:space="preserve">Suurin kahden potenssi, joka on </w:t>
      </w:r>
      <w:r>
        <w:sym w:font="Symbol" w:char="F0A3"/>
      </w:r>
      <w:r>
        <w:rPr>
          <w:lang w:val="fi-FI"/>
        </w:rPr>
        <w:t xml:space="preserve"> 10 on </w:t>
      </w:r>
      <w:r>
        <w:rPr>
          <w:noProof/>
          <w:position w:val="-6"/>
          <w:lang w:val="fi-FI" w:eastAsia="fi-FI"/>
        </w:rPr>
        <w:drawing>
          <wp:inline distT="0" distB="0" distL="0" distR="0">
            <wp:extent cx="419100" cy="200025"/>
            <wp:effectExtent l="19050" t="0" r="0" b="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2373"/>
                    <a:srcRect/>
                    <a:stretch>
                      <a:fillRect/>
                    </a:stretch>
                  </pic:blipFill>
                  <pic:spPr bwMode="auto">
                    <a:xfrm>
                      <a:off x="0" y="0"/>
                      <a:ext cx="419100" cy="200025"/>
                    </a:xfrm>
                    <a:prstGeom prst="rect">
                      <a:avLst/>
                    </a:prstGeom>
                    <a:noFill/>
                    <a:ln w="9525">
                      <a:noFill/>
                      <a:miter lim="800000"/>
                      <a:headEnd/>
                      <a:tailEnd/>
                    </a:ln>
                  </pic:spPr>
                </pic:pic>
              </a:graphicData>
            </a:graphic>
          </wp:inline>
        </w:drawing>
      </w:r>
      <w:r>
        <w:rPr>
          <w:lang w:val="fi-FI"/>
        </w:rPr>
        <w:t>.</w:t>
      </w:r>
      <w:proofErr w:type="gramEnd"/>
    </w:p>
    <w:p w:rsidR="004F65A1" w:rsidRDefault="006B2FCF" w:rsidP="00324479">
      <w:pPr>
        <w:numPr>
          <w:ilvl w:val="0"/>
          <w:numId w:val="10"/>
        </w:numPr>
        <w:rPr>
          <w:lang w:val="fi-FI"/>
        </w:rPr>
      </w:pPr>
      <w:r>
        <w:rPr>
          <w:lang w:val="fi-FI"/>
        </w:rPr>
        <w:t>Vähennetään tämä aiemmin saadusta erotuksesta: 10 - 8 = 2.</w:t>
      </w:r>
    </w:p>
    <w:p w:rsidR="004F65A1" w:rsidRDefault="006B2FCF" w:rsidP="00324479">
      <w:pPr>
        <w:numPr>
          <w:ilvl w:val="0"/>
          <w:numId w:val="10"/>
        </w:numPr>
        <w:rPr>
          <w:lang w:val="fi-FI"/>
        </w:rPr>
      </w:pPr>
      <w:r>
        <w:rPr>
          <w:lang w:val="fi-FI"/>
        </w:rPr>
        <w:t xml:space="preserve">Suurin kahden potenssi, joka on </w:t>
      </w:r>
      <w:r>
        <w:sym w:font="Symbol" w:char="F0A3"/>
      </w:r>
      <w:r>
        <w:rPr>
          <w:lang w:val="fi-FI"/>
        </w:rPr>
        <w:t xml:space="preserve"> 2, on </w:t>
      </w:r>
      <w:r>
        <w:rPr>
          <w:noProof/>
          <w:position w:val="-4"/>
          <w:lang w:val="fi-FI" w:eastAsia="fi-FI"/>
        </w:rPr>
        <w:drawing>
          <wp:inline distT="0" distB="0" distL="0" distR="0">
            <wp:extent cx="419100" cy="190500"/>
            <wp:effectExtent l="19050" t="0" r="0"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2374"/>
                    <a:srcRect/>
                    <a:stretch>
                      <a:fillRect/>
                    </a:stretch>
                  </pic:blipFill>
                  <pic:spPr bwMode="auto">
                    <a:xfrm>
                      <a:off x="0" y="0"/>
                      <a:ext cx="419100" cy="190500"/>
                    </a:xfrm>
                    <a:prstGeom prst="rect">
                      <a:avLst/>
                    </a:prstGeom>
                    <a:noFill/>
                    <a:ln w="9525">
                      <a:noFill/>
                      <a:miter lim="800000"/>
                      <a:headEnd/>
                      <a:tailEnd/>
                    </a:ln>
                  </pic:spPr>
                </pic:pic>
              </a:graphicData>
            </a:graphic>
          </wp:inline>
        </w:drawing>
      </w:r>
      <w:r>
        <w:rPr>
          <w:lang w:val="fi-FI"/>
        </w:rPr>
        <w:t xml:space="preserve">. </w:t>
      </w:r>
    </w:p>
    <w:p w:rsidR="004F65A1" w:rsidRDefault="006B2FCF" w:rsidP="00324479">
      <w:pPr>
        <w:numPr>
          <w:ilvl w:val="0"/>
          <w:numId w:val="10"/>
        </w:numPr>
        <w:rPr>
          <w:lang w:val="fi-FI"/>
        </w:rPr>
      </w:pPr>
      <w:r>
        <w:rPr>
          <w:lang w:val="fi-FI"/>
        </w:rPr>
        <w:t>Potenssien 2</w:t>
      </w:r>
      <w:r>
        <w:rPr>
          <w:vertAlign w:val="superscript"/>
          <w:lang w:val="fi-FI"/>
        </w:rPr>
        <w:t>5</w:t>
      </w:r>
      <w:r>
        <w:rPr>
          <w:lang w:val="fi-FI"/>
        </w:rPr>
        <w:t>, 2</w:t>
      </w:r>
      <w:r>
        <w:rPr>
          <w:vertAlign w:val="superscript"/>
          <w:lang w:val="fi-FI"/>
        </w:rPr>
        <w:t>3</w:t>
      </w:r>
      <w:r>
        <w:rPr>
          <w:lang w:val="fi-FI"/>
        </w:rPr>
        <w:t>, 2</w:t>
      </w:r>
      <w:r>
        <w:rPr>
          <w:vertAlign w:val="superscript"/>
          <w:lang w:val="fi-FI"/>
        </w:rPr>
        <w:t>1</w:t>
      </w:r>
      <w:r>
        <w:rPr>
          <w:lang w:val="fi-FI"/>
        </w:rPr>
        <w:t xml:space="preserve"> paikoille tulee binääriesityksessä ykköset ja niiden väliin jääville paikoille ja loppuun tulee nolla.</w:t>
      </w:r>
    </w:p>
    <w:p w:rsidR="004F65A1" w:rsidRDefault="006B2FCF">
      <w:pPr>
        <w:rPr>
          <w:lang w:val="fi-FI"/>
        </w:rPr>
      </w:pPr>
      <w:r>
        <w:rPr>
          <w:lang w:val="fi-FI"/>
        </w:rPr>
        <w:t xml:space="preserve">            Binääriluku on 101010.</w:t>
      </w:r>
    </w:p>
    <w:p w:rsidR="004F65A1" w:rsidRDefault="004F65A1">
      <w:pPr>
        <w:rPr>
          <w:b/>
          <w:bCs/>
          <w:color w:val="0000FF"/>
          <w:lang w:val="fi-FI"/>
        </w:rPr>
      </w:pPr>
    </w:p>
    <w:p w:rsidR="004F65A1" w:rsidRDefault="004F65A1">
      <w:pPr>
        <w:rPr>
          <w:b/>
          <w:bCs/>
          <w:color w:val="0000FF"/>
          <w:lang w:val="fi-FI"/>
        </w:rPr>
      </w:pPr>
    </w:p>
    <w:p w:rsidR="004F65A1" w:rsidRDefault="006B2FCF">
      <w:pPr>
        <w:pStyle w:val="Footer"/>
        <w:tabs>
          <w:tab w:val="clear" w:pos="4153"/>
          <w:tab w:val="clear" w:pos="8306"/>
        </w:tabs>
        <w:rPr>
          <w:b/>
          <w:bCs/>
        </w:rPr>
      </w:pPr>
      <w:r>
        <w:rPr>
          <w:b/>
          <w:bCs/>
        </w:rPr>
        <w:br w:type="page"/>
      </w:r>
      <w:r>
        <w:rPr>
          <w:b/>
          <w:bCs/>
        </w:rPr>
        <w:lastRenderedPageBreak/>
        <w:t xml:space="preserve">Harjoituskoe II </w:t>
      </w:r>
      <w:proofErr w:type="gramStart"/>
      <w:r>
        <w:rPr>
          <w:b/>
          <w:bCs/>
        </w:rPr>
        <w:t>(Kappaleet 10-17 )</w:t>
      </w:r>
      <w:proofErr w:type="gramEnd"/>
    </w:p>
    <w:p w:rsidR="004F65A1" w:rsidRDefault="004F65A1">
      <w:pPr>
        <w:rPr>
          <w:lang w:val="fi-FI"/>
        </w:rPr>
      </w:pPr>
    </w:p>
    <w:p w:rsidR="004F65A1" w:rsidRDefault="004F65A1" w:rsidP="00324479">
      <w:pPr>
        <w:pStyle w:val="testi"/>
        <w:numPr>
          <w:ilvl w:val="0"/>
          <w:numId w:val="418"/>
        </w:numPr>
      </w:pPr>
    </w:p>
    <w:p w:rsidR="004F65A1" w:rsidRDefault="006B2FCF">
      <w:pPr>
        <w:rPr>
          <w:lang w:val="fi-FI"/>
        </w:rPr>
      </w:pPr>
      <w:r>
        <w:rPr>
          <w:lang w:val="fi-FI"/>
        </w:rPr>
        <w:t xml:space="preserve">Muodosta ja sievennä binomien </w:t>
      </w:r>
      <w:r>
        <w:rPr>
          <w:noProof/>
          <w:position w:val="-6"/>
          <w:lang w:val="fi-FI" w:eastAsia="fi-FI"/>
        </w:rPr>
        <w:drawing>
          <wp:inline distT="0" distB="0" distL="0" distR="0">
            <wp:extent cx="409575" cy="180975"/>
            <wp:effectExtent l="19050" t="0" r="0"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2375"/>
                    <a:srcRect/>
                    <a:stretch>
                      <a:fillRect/>
                    </a:stretch>
                  </pic:blipFill>
                  <pic:spPr bwMode="auto">
                    <a:xfrm>
                      <a:off x="0" y="0"/>
                      <a:ext cx="409575" cy="180975"/>
                    </a:xfrm>
                    <a:prstGeom prst="rect">
                      <a:avLst/>
                    </a:prstGeom>
                    <a:noFill/>
                    <a:ln w="9525">
                      <a:noFill/>
                      <a:miter lim="800000"/>
                      <a:headEnd/>
                      <a:tailEnd/>
                    </a:ln>
                  </pic:spPr>
                </pic:pic>
              </a:graphicData>
            </a:graphic>
          </wp:inline>
        </w:drawing>
      </w:r>
      <w:r>
        <w:rPr>
          <w:lang w:val="fi-FI"/>
        </w:rPr>
        <w:t xml:space="preserve"> ja </w:t>
      </w:r>
      <w:r>
        <w:rPr>
          <w:noProof/>
          <w:position w:val="-6"/>
          <w:lang w:val="fi-FI" w:eastAsia="fi-FI"/>
        </w:rPr>
        <w:drawing>
          <wp:inline distT="0" distB="0" distL="0" distR="0">
            <wp:extent cx="428625" cy="180975"/>
            <wp:effectExtent l="19050" t="0" r="0" b="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2376"/>
                    <a:srcRect/>
                    <a:stretch>
                      <a:fillRect/>
                    </a:stretch>
                  </pic:blipFill>
                  <pic:spPr bwMode="auto">
                    <a:xfrm>
                      <a:off x="0" y="0"/>
                      <a:ext cx="428625" cy="180975"/>
                    </a:xfrm>
                    <a:prstGeom prst="rect">
                      <a:avLst/>
                    </a:prstGeom>
                    <a:noFill/>
                    <a:ln w="9525">
                      <a:noFill/>
                      <a:miter lim="800000"/>
                      <a:headEnd/>
                      <a:tailEnd/>
                    </a:ln>
                  </pic:spPr>
                </pic:pic>
              </a:graphicData>
            </a:graphic>
          </wp:inline>
        </w:drawing>
      </w:r>
    </w:p>
    <w:p w:rsidR="004F65A1" w:rsidRDefault="006B2FCF" w:rsidP="00324479">
      <w:pPr>
        <w:pStyle w:val="abc"/>
        <w:numPr>
          <w:ilvl w:val="0"/>
          <w:numId w:val="620"/>
        </w:numPr>
      </w:pPr>
      <w:r>
        <w:t>summa</w:t>
      </w:r>
    </w:p>
    <w:p w:rsidR="004F65A1" w:rsidRDefault="006B2FCF" w:rsidP="00324479">
      <w:pPr>
        <w:pStyle w:val="abc"/>
        <w:numPr>
          <w:ilvl w:val="0"/>
          <w:numId w:val="620"/>
        </w:numPr>
      </w:pPr>
      <w:r>
        <w:t>erotus</w:t>
      </w:r>
    </w:p>
    <w:p w:rsidR="004F65A1" w:rsidRDefault="006B2FCF" w:rsidP="00324479">
      <w:pPr>
        <w:pStyle w:val="abc"/>
        <w:numPr>
          <w:ilvl w:val="0"/>
          <w:numId w:val="620"/>
        </w:numPr>
      </w:pPr>
      <w:r>
        <w:t>tulo.</w:t>
      </w:r>
    </w:p>
    <w:p w:rsidR="004F65A1" w:rsidRDefault="004F65A1">
      <w:pPr>
        <w:rPr>
          <w:lang w:val="fi-FI"/>
        </w:rPr>
      </w:pPr>
    </w:p>
    <w:p w:rsidR="004F65A1" w:rsidRDefault="004F65A1" w:rsidP="00324479">
      <w:pPr>
        <w:pStyle w:val="testi"/>
        <w:numPr>
          <w:ilvl w:val="0"/>
          <w:numId w:val="418"/>
        </w:numPr>
      </w:pPr>
    </w:p>
    <w:p w:rsidR="004F65A1" w:rsidRDefault="006B2FCF">
      <w:pPr>
        <w:pStyle w:val="Footer"/>
        <w:tabs>
          <w:tab w:val="clear" w:pos="4153"/>
          <w:tab w:val="clear" w:pos="8306"/>
        </w:tabs>
      </w:pPr>
      <w:r>
        <w:t>Kirjoita matemaattisena lausekkeena.</w:t>
      </w:r>
    </w:p>
    <w:p w:rsidR="004F65A1" w:rsidRDefault="006B2FCF" w:rsidP="00324479">
      <w:pPr>
        <w:pStyle w:val="abc"/>
        <w:numPr>
          <w:ilvl w:val="0"/>
          <w:numId w:val="621"/>
        </w:numPr>
      </w:pPr>
      <w:r>
        <w:t xml:space="preserve">Lukujen 2 ja </w:t>
      </w:r>
      <w:r>
        <w:rPr>
          <w:i/>
          <w:iCs/>
        </w:rPr>
        <w:t>a</w:t>
      </w:r>
      <w:r>
        <w:t xml:space="preserve"> tulon ja luvun 3 erotus. </w:t>
      </w:r>
    </w:p>
    <w:p w:rsidR="004F65A1" w:rsidRDefault="006B2FCF" w:rsidP="00324479">
      <w:pPr>
        <w:pStyle w:val="abc"/>
        <w:numPr>
          <w:ilvl w:val="0"/>
          <w:numId w:val="621"/>
        </w:numPr>
      </w:pPr>
      <w:r>
        <w:t xml:space="preserve">Lukujen </w:t>
      </w:r>
      <w:r>
        <w:rPr>
          <w:i/>
          <w:iCs/>
        </w:rPr>
        <w:t>a</w:t>
      </w:r>
      <w:r>
        <w:t xml:space="preserve"> ja </w:t>
      </w:r>
      <w:r>
        <w:rPr>
          <w:i/>
          <w:iCs/>
        </w:rPr>
        <w:t>b</w:t>
      </w:r>
      <w:r>
        <w:t xml:space="preserve"> osamäärän ja luvun 5 summa.</w:t>
      </w:r>
    </w:p>
    <w:p w:rsidR="004F65A1" w:rsidRDefault="006B2FCF" w:rsidP="00324479">
      <w:pPr>
        <w:pStyle w:val="abc"/>
        <w:numPr>
          <w:ilvl w:val="0"/>
          <w:numId w:val="621"/>
        </w:numPr>
      </w:pPr>
      <w:r>
        <w:t xml:space="preserve">Laske a) ja b) kohdassa muodostamiesi lausekkeiden arvot, kun </w:t>
      </w:r>
      <w:r>
        <w:rPr>
          <w:i/>
          <w:iCs/>
        </w:rPr>
        <w:t>a</w:t>
      </w:r>
      <w:r>
        <w:t xml:space="preserve"> = 6 ja </w:t>
      </w:r>
      <w:r>
        <w:rPr>
          <w:i/>
          <w:iCs/>
        </w:rPr>
        <w:t>b</w:t>
      </w:r>
      <w:r>
        <w:t xml:space="preserve"> = -3.</w:t>
      </w:r>
    </w:p>
    <w:p w:rsidR="004F65A1" w:rsidRDefault="004F65A1">
      <w:pPr>
        <w:rPr>
          <w:lang w:val="fi-FI"/>
        </w:rPr>
      </w:pPr>
    </w:p>
    <w:p w:rsidR="004F65A1" w:rsidRDefault="004F65A1" w:rsidP="00324479">
      <w:pPr>
        <w:pStyle w:val="testi"/>
        <w:numPr>
          <w:ilvl w:val="0"/>
          <w:numId w:val="418"/>
        </w:numPr>
      </w:pPr>
    </w:p>
    <w:p w:rsidR="004F65A1" w:rsidRDefault="006B2FCF">
      <w:pPr>
        <w:rPr>
          <w:lang w:val="fi-FI"/>
        </w:rPr>
      </w:pPr>
      <w:r>
        <w:rPr>
          <w:lang w:val="fi-FI"/>
        </w:rPr>
        <w:t xml:space="preserve">Tarkastellaan polynomia </w:t>
      </w:r>
      <w:r>
        <w:rPr>
          <w:noProof/>
          <w:position w:val="-6"/>
          <w:lang w:val="fi-FI" w:eastAsia="fi-FI"/>
        </w:rPr>
        <w:drawing>
          <wp:inline distT="0" distB="0" distL="0" distR="0">
            <wp:extent cx="1190625" cy="200025"/>
            <wp:effectExtent l="0" t="0" r="9525" b="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2377"/>
                    <a:srcRect/>
                    <a:stretch>
                      <a:fillRect/>
                    </a:stretch>
                  </pic:blipFill>
                  <pic:spPr bwMode="auto">
                    <a:xfrm>
                      <a:off x="0" y="0"/>
                      <a:ext cx="1190625" cy="200025"/>
                    </a:xfrm>
                    <a:prstGeom prst="rect">
                      <a:avLst/>
                    </a:prstGeom>
                    <a:noFill/>
                    <a:ln w="9525">
                      <a:noFill/>
                      <a:miter lim="800000"/>
                      <a:headEnd/>
                      <a:tailEnd/>
                    </a:ln>
                  </pic:spPr>
                </pic:pic>
              </a:graphicData>
            </a:graphic>
          </wp:inline>
        </w:drawing>
      </w:r>
      <w:r>
        <w:rPr>
          <w:lang w:val="fi-FI"/>
        </w:rPr>
        <w:t>.</w:t>
      </w:r>
    </w:p>
    <w:p w:rsidR="004F65A1" w:rsidRDefault="006B2FCF" w:rsidP="00324479">
      <w:pPr>
        <w:pStyle w:val="abc"/>
        <w:numPr>
          <w:ilvl w:val="0"/>
          <w:numId w:val="622"/>
        </w:numPr>
      </w:pPr>
      <w:r>
        <w:t>Mikä on polynomin asteluku?</w:t>
      </w:r>
    </w:p>
    <w:p w:rsidR="004F65A1" w:rsidRDefault="006B2FCF" w:rsidP="00324479">
      <w:pPr>
        <w:pStyle w:val="abc"/>
        <w:numPr>
          <w:ilvl w:val="0"/>
          <w:numId w:val="622"/>
        </w:numPr>
      </w:pPr>
      <w:r>
        <w:t>Mikä on vakiotermi?</w:t>
      </w:r>
    </w:p>
    <w:p w:rsidR="004F65A1" w:rsidRDefault="006B2FCF" w:rsidP="00324479">
      <w:pPr>
        <w:pStyle w:val="abc"/>
        <w:numPr>
          <w:ilvl w:val="0"/>
          <w:numId w:val="622"/>
        </w:numPr>
      </w:pPr>
      <w:r>
        <w:t>Järjestä polynomi.</w:t>
      </w:r>
    </w:p>
    <w:p w:rsidR="004F65A1" w:rsidRDefault="004F65A1">
      <w:pPr>
        <w:rPr>
          <w:lang w:val="fi-FI"/>
        </w:rPr>
      </w:pPr>
    </w:p>
    <w:p w:rsidR="004F65A1" w:rsidRDefault="004F65A1" w:rsidP="00324479">
      <w:pPr>
        <w:pStyle w:val="testi"/>
        <w:numPr>
          <w:ilvl w:val="0"/>
          <w:numId w:val="418"/>
        </w:numPr>
      </w:pPr>
    </w:p>
    <w:p w:rsidR="004F65A1" w:rsidRDefault="006B2FCF">
      <w:r>
        <w:rPr>
          <w:lang w:val="fi-FI"/>
        </w:rPr>
        <w:t>Sievennä.</w:t>
      </w:r>
    </w:p>
    <w:p w:rsidR="004F65A1" w:rsidRDefault="006B2FCF" w:rsidP="00324479">
      <w:pPr>
        <w:pStyle w:val="abc"/>
        <w:numPr>
          <w:ilvl w:val="0"/>
          <w:numId w:val="623"/>
        </w:numPr>
      </w:pPr>
      <w:r>
        <w:rPr>
          <w:noProof/>
          <w:position w:val="-6"/>
          <w:lang w:eastAsia="fi-FI"/>
        </w:rPr>
        <w:drawing>
          <wp:inline distT="0" distB="0" distL="0" distR="0">
            <wp:extent cx="1323975" cy="200025"/>
            <wp:effectExtent l="0" t="0" r="9525" b="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2378"/>
                    <a:srcRect/>
                    <a:stretch>
                      <a:fillRect/>
                    </a:stretch>
                  </pic:blipFill>
                  <pic:spPr bwMode="auto">
                    <a:xfrm>
                      <a:off x="0" y="0"/>
                      <a:ext cx="132397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623"/>
        </w:numPr>
      </w:pPr>
      <w:r>
        <w:rPr>
          <w:noProof/>
          <w:position w:val="-10"/>
          <w:lang w:eastAsia="fi-FI"/>
        </w:rPr>
        <w:drawing>
          <wp:inline distT="0" distB="0" distL="0" distR="0">
            <wp:extent cx="1457325" cy="228600"/>
            <wp:effectExtent l="19050" t="0" r="9525" b="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2379"/>
                    <a:srcRect/>
                    <a:stretch>
                      <a:fillRect/>
                    </a:stretch>
                  </pic:blipFill>
                  <pic:spPr bwMode="auto">
                    <a:xfrm>
                      <a:off x="0" y="0"/>
                      <a:ext cx="14573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623"/>
        </w:numPr>
      </w:pPr>
      <w:r>
        <w:rPr>
          <w:noProof/>
          <w:position w:val="-10"/>
          <w:lang w:eastAsia="fi-FI"/>
        </w:rPr>
        <w:drawing>
          <wp:inline distT="0" distB="0" distL="0" distR="0">
            <wp:extent cx="1266825" cy="228600"/>
            <wp:effectExtent l="19050" t="0" r="9525" b="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2380"/>
                    <a:srcRect/>
                    <a:stretch>
                      <a:fillRect/>
                    </a:stretch>
                  </pic:blipFill>
                  <pic:spPr bwMode="auto">
                    <a:xfrm>
                      <a:off x="0" y="0"/>
                      <a:ext cx="1266825"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rsidP="00324479">
      <w:pPr>
        <w:pStyle w:val="testi"/>
        <w:numPr>
          <w:ilvl w:val="0"/>
          <w:numId w:val="418"/>
        </w:numPr>
      </w:pPr>
    </w:p>
    <w:p w:rsidR="004F65A1" w:rsidRDefault="006B2FCF">
      <w:r>
        <w:rPr>
          <w:lang w:val="fi-FI"/>
        </w:rPr>
        <w:t>Sievennä.</w:t>
      </w:r>
    </w:p>
    <w:p w:rsidR="004F65A1" w:rsidRDefault="006B2FCF" w:rsidP="00324479">
      <w:pPr>
        <w:pStyle w:val="abc"/>
        <w:numPr>
          <w:ilvl w:val="0"/>
          <w:numId w:val="624"/>
        </w:numPr>
      </w:pPr>
      <w:r>
        <w:rPr>
          <w:noProof/>
          <w:position w:val="-10"/>
          <w:lang w:eastAsia="fi-FI"/>
        </w:rPr>
        <w:drawing>
          <wp:inline distT="0" distB="0" distL="0" distR="0">
            <wp:extent cx="1000125" cy="200025"/>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2381"/>
                    <a:srcRect/>
                    <a:stretch>
                      <a:fillRect/>
                    </a:stretch>
                  </pic:blipFill>
                  <pic:spPr bwMode="auto">
                    <a:xfrm>
                      <a:off x="0" y="0"/>
                      <a:ext cx="1000125" cy="200025"/>
                    </a:xfrm>
                    <a:prstGeom prst="rect">
                      <a:avLst/>
                    </a:prstGeom>
                    <a:noFill/>
                    <a:ln w="9525">
                      <a:noFill/>
                      <a:miter lim="800000"/>
                      <a:headEnd/>
                      <a:tailEnd/>
                    </a:ln>
                  </pic:spPr>
                </pic:pic>
              </a:graphicData>
            </a:graphic>
          </wp:inline>
        </w:drawing>
      </w:r>
    </w:p>
    <w:p w:rsidR="004F65A1" w:rsidRDefault="006B2FCF" w:rsidP="00324479">
      <w:pPr>
        <w:pStyle w:val="abc"/>
        <w:numPr>
          <w:ilvl w:val="0"/>
          <w:numId w:val="624"/>
        </w:numPr>
      </w:pPr>
      <w:r>
        <w:rPr>
          <w:noProof/>
          <w:position w:val="-10"/>
          <w:lang w:eastAsia="fi-FI"/>
        </w:rPr>
        <w:drawing>
          <wp:inline distT="0" distB="0" distL="0" distR="0">
            <wp:extent cx="581025" cy="228600"/>
            <wp:effectExtent l="19050" t="0" r="0" b="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2382"/>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4F65A1" w:rsidRDefault="006B2FCF" w:rsidP="00324479">
      <w:pPr>
        <w:pStyle w:val="abc"/>
        <w:numPr>
          <w:ilvl w:val="0"/>
          <w:numId w:val="624"/>
        </w:numPr>
      </w:pPr>
      <w:r>
        <w:rPr>
          <w:noProof/>
          <w:position w:val="-10"/>
          <w:lang w:eastAsia="fi-FI"/>
        </w:rPr>
        <w:drawing>
          <wp:inline distT="0" distB="0" distL="0" distR="0">
            <wp:extent cx="1371600" cy="228600"/>
            <wp:effectExtent l="19050" t="0" r="0" b="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2383"/>
                    <a:srcRect/>
                    <a:stretch>
                      <a:fillRect/>
                    </a:stretch>
                  </pic:blipFill>
                  <pic:spPr bwMode="auto">
                    <a:xfrm>
                      <a:off x="0" y="0"/>
                      <a:ext cx="1371600" cy="228600"/>
                    </a:xfrm>
                    <a:prstGeom prst="rect">
                      <a:avLst/>
                    </a:prstGeom>
                    <a:noFill/>
                    <a:ln w="9525">
                      <a:noFill/>
                      <a:miter lim="800000"/>
                      <a:headEnd/>
                      <a:tailEnd/>
                    </a:ln>
                  </pic:spPr>
                </pic:pic>
              </a:graphicData>
            </a:graphic>
          </wp:inline>
        </w:drawing>
      </w:r>
    </w:p>
    <w:p w:rsidR="004F65A1" w:rsidRDefault="004F65A1">
      <w:pPr>
        <w:rPr>
          <w:lang w:val="fi-FI"/>
        </w:rPr>
      </w:pPr>
    </w:p>
    <w:p w:rsidR="004F65A1" w:rsidRDefault="004F65A1" w:rsidP="00324479">
      <w:pPr>
        <w:pStyle w:val="testi"/>
        <w:numPr>
          <w:ilvl w:val="0"/>
          <w:numId w:val="418"/>
        </w:numPr>
      </w:pPr>
    </w:p>
    <w:p w:rsidR="004F65A1" w:rsidRDefault="006B2FCF">
      <w:pPr>
        <w:rPr>
          <w:lang w:val="fi-FI"/>
        </w:rPr>
      </w:pPr>
      <w:proofErr w:type="gramStart"/>
      <w:r>
        <w:rPr>
          <w:lang w:val="fi-FI"/>
        </w:rPr>
        <w:t xml:space="preserve">Aikuisen elokuvalippu maksaa </w:t>
      </w:r>
      <w:r>
        <w:rPr>
          <w:i/>
          <w:iCs/>
          <w:lang w:val="fi-FI"/>
        </w:rPr>
        <w:t>a</w:t>
      </w:r>
      <w:r>
        <w:rPr>
          <w:lang w:val="fi-FI"/>
        </w:rPr>
        <w:t xml:space="preserve"> euroa, lasten lippu maksaa 2 euroa vähemmän.</w:t>
      </w:r>
      <w:proofErr w:type="gramEnd"/>
    </w:p>
    <w:p w:rsidR="004F65A1" w:rsidRDefault="006B2FCF" w:rsidP="00324479">
      <w:pPr>
        <w:pStyle w:val="abc"/>
        <w:numPr>
          <w:ilvl w:val="0"/>
          <w:numId w:val="630"/>
        </w:numPr>
      </w:pPr>
      <w:r>
        <w:t>Kirjoita lauseke, joka kuvaa lasten lipun hintaa.</w:t>
      </w:r>
    </w:p>
    <w:p w:rsidR="004F65A1" w:rsidRDefault="006B2FCF" w:rsidP="00324479">
      <w:pPr>
        <w:pStyle w:val="abc"/>
        <w:numPr>
          <w:ilvl w:val="0"/>
          <w:numId w:val="630"/>
        </w:numPr>
      </w:pPr>
      <w:r>
        <w:t xml:space="preserve">Johanna vei kolme lastansa elokuviin. Kirjoita lauseke, joka kuva kuinka paljon hänen ja lasten liput tulivat yhteensä maksamaan? </w:t>
      </w:r>
    </w:p>
    <w:p w:rsidR="004F65A1" w:rsidRDefault="006B2FCF" w:rsidP="00324479">
      <w:pPr>
        <w:pStyle w:val="abc"/>
        <w:numPr>
          <w:ilvl w:val="0"/>
          <w:numId w:val="630"/>
        </w:numPr>
      </w:pPr>
      <w:r>
        <w:t>Jos aikuisen elokuvalipun hinta on 7 euroa, paljonko liput tulivat yhteensä maksamaan?</w:t>
      </w:r>
    </w:p>
    <w:p w:rsidR="004F65A1" w:rsidRDefault="006B2FCF">
      <w:pPr>
        <w:rPr>
          <w:b/>
          <w:bCs/>
        </w:rPr>
      </w:pPr>
      <w:r>
        <w:rPr>
          <w:lang w:val="fi-FI"/>
        </w:rPr>
        <w:br w:type="page"/>
      </w:r>
      <w:r>
        <w:rPr>
          <w:b/>
          <w:bCs/>
        </w:rPr>
        <w:lastRenderedPageBreak/>
        <w:t>Harjoituskokeen II ratkaisut</w:t>
      </w:r>
    </w:p>
    <w:p w:rsidR="004F65A1" w:rsidRDefault="004F65A1">
      <w:pPr>
        <w:rPr>
          <w:lang w:val="fi-FI"/>
        </w:rPr>
      </w:pPr>
    </w:p>
    <w:p w:rsidR="004F65A1" w:rsidRDefault="004F65A1" w:rsidP="00324479">
      <w:pPr>
        <w:pStyle w:val="harjkoevast"/>
        <w:numPr>
          <w:ilvl w:val="0"/>
          <w:numId w:val="419"/>
        </w:numPr>
      </w:pPr>
    </w:p>
    <w:p w:rsidR="004F65A1" w:rsidRDefault="006B2FCF" w:rsidP="00324479">
      <w:pPr>
        <w:pStyle w:val="abc"/>
        <w:numPr>
          <w:ilvl w:val="0"/>
          <w:numId w:val="625"/>
        </w:numPr>
      </w:pPr>
      <w:r>
        <w:rPr>
          <w:noProof/>
          <w:position w:val="-10"/>
          <w:lang w:eastAsia="fi-FI"/>
        </w:rPr>
        <w:drawing>
          <wp:inline distT="0" distB="0" distL="0" distR="0" wp14:anchorId="34AF8287" wp14:editId="4C2F448B">
            <wp:extent cx="1552575" cy="200025"/>
            <wp:effectExtent l="19050" t="0" r="0"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2384"/>
                    <a:srcRect/>
                    <a:stretch>
                      <a:fillRect/>
                    </a:stretch>
                  </pic:blipFill>
                  <pic:spPr bwMode="auto">
                    <a:xfrm>
                      <a:off x="0" y="0"/>
                      <a:ext cx="1552575" cy="200025"/>
                    </a:xfrm>
                    <a:prstGeom prst="rect">
                      <a:avLst/>
                    </a:prstGeom>
                    <a:noFill/>
                    <a:ln w="9525">
                      <a:noFill/>
                      <a:miter lim="800000"/>
                      <a:headEnd/>
                      <a:tailEnd/>
                    </a:ln>
                  </pic:spPr>
                </pic:pic>
              </a:graphicData>
            </a:graphic>
          </wp:inline>
        </w:drawing>
      </w:r>
      <w:r>
        <w:tab/>
      </w:r>
      <w:r>
        <w:tab/>
      </w:r>
      <w:r>
        <w:tab/>
      </w:r>
      <w:r>
        <w:tab/>
      </w:r>
      <w:r>
        <w:tab/>
      </w:r>
      <w:r>
        <w:tab/>
      </w:r>
      <w:r>
        <w:tab/>
      </w:r>
      <w:r>
        <w:tab/>
      </w:r>
      <w:r>
        <w:tab/>
      </w:r>
    </w:p>
    <w:p w:rsidR="004F65A1" w:rsidRDefault="006B2FCF" w:rsidP="00324479">
      <w:pPr>
        <w:pStyle w:val="abc"/>
        <w:numPr>
          <w:ilvl w:val="0"/>
          <w:numId w:val="625"/>
        </w:numPr>
      </w:pPr>
      <w:r>
        <w:rPr>
          <w:noProof/>
          <w:position w:val="-10"/>
          <w:lang w:eastAsia="fi-FI"/>
        </w:rPr>
        <w:drawing>
          <wp:inline distT="0" distB="0" distL="0" distR="0" wp14:anchorId="463C8A49" wp14:editId="1B91E325">
            <wp:extent cx="2695575" cy="200025"/>
            <wp:effectExtent l="19050" t="0" r="9525" b="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2385"/>
                    <a:srcRect/>
                    <a:stretch>
                      <a:fillRect/>
                    </a:stretch>
                  </pic:blipFill>
                  <pic:spPr bwMode="auto">
                    <a:xfrm>
                      <a:off x="0" y="0"/>
                      <a:ext cx="2695575" cy="200025"/>
                    </a:xfrm>
                    <a:prstGeom prst="rect">
                      <a:avLst/>
                    </a:prstGeom>
                    <a:noFill/>
                    <a:ln w="9525">
                      <a:noFill/>
                      <a:miter lim="800000"/>
                      <a:headEnd/>
                      <a:tailEnd/>
                    </a:ln>
                  </pic:spPr>
                </pic:pic>
              </a:graphicData>
            </a:graphic>
          </wp:inline>
        </w:drawing>
      </w:r>
      <w:r>
        <w:tab/>
      </w:r>
      <w:r>
        <w:tab/>
      </w:r>
      <w:r>
        <w:tab/>
      </w:r>
      <w:r>
        <w:tab/>
      </w:r>
      <w:r>
        <w:tab/>
      </w:r>
      <w:r>
        <w:tab/>
      </w:r>
    </w:p>
    <w:p w:rsidR="004F65A1" w:rsidRDefault="006B2FCF" w:rsidP="00324479">
      <w:pPr>
        <w:pStyle w:val="abc"/>
        <w:numPr>
          <w:ilvl w:val="0"/>
          <w:numId w:val="625"/>
        </w:numPr>
      </w:pPr>
      <w:r>
        <w:rPr>
          <w:noProof/>
          <w:position w:val="-30"/>
          <w:lang w:eastAsia="fi-FI"/>
        </w:rPr>
        <w:drawing>
          <wp:inline distT="0" distB="0" distL="0" distR="0" wp14:anchorId="02C7CF6D" wp14:editId="466D30AF">
            <wp:extent cx="4733925" cy="457200"/>
            <wp:effectExtent l="19050" t="0" r="0" b="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2386"/>
                    <a:srcRect/>
                    <a:stretch>
                      <a:fillRect/>
                    </a:stretch>
                  </pic:blipFill>
                  <pic:spPr bwMode="auto">
                    <a:xfrm>
                      <a:off x="0" y="0"/>
                      <a:ext cx="4733925" cy="457200"/>
                    </a:xfrm>
                    <a:prstGeom prst="rect">
                      <a:avLst/>
                    </a:prstGeom>
                    <a:noFill/>
                    <a:ln w="9525">
                      <a:noFill/>
                      <a:miter lim="800000"/>
                      <a:headEnd/>
                      <a:tailEnd/>
                    </a:ln>
                  </pic:spPr>
                </pic:pic>
              </a:graphicData>
            </a:graphic>
          </wp:inline>
        </w:drawing>
      </w:r>
      <w:r>
        <w:tab/>
      </w:r>
      <w:r>
        <w:tab/>
      </w:r>
    </w:p>
    <w:p w:rsidR="004F65A1" w:rsidRDefault="004F65A1">
      <w:pPr>
        <w:rPr>
          <w:lang w:val="fi-FI"/>
        </w:rPr>
      </w:pPr>
    </w:p>
    <w:p w:rsidR="004F65A1" w:rsidRDefault="004F65A1" w:rsidP="00324479">
      <w:pPr>
        <w:pStyle w:val="harjkoevast"/>
        <w:numPr>
          <w:ilvl w:val="0"/>
          <w:numId w:val="419"/>
        </w:numPr>
      </w:pPr>
    </w:p>
    <w:p w:rsidR="004F65A1" w:rsidRDefault="006B2FCF" w:rsidP="00324479">
      <w:pPr>
        <w:pStyle w:val="abc"/>
        <w:numPr>
          <w:ilvl w:val="0"/>
          <w:numId w:val="626"/>
        </w:numPr>
      </w:pPr>
      <w:r>
        <w:rPr>
          <w:noProof/>
          <w:position w:val="-6"/>
          <w:lang w:eastAsia="fi-FI"/>
        </w:rPr>
        <w:drawing>
          <wp:inline distT="0" distB="0" distL="0" distR="0" wp14:anchorId="6853DAF0" wp14:editId="740305CC">
            <wp:extent cx="419100" cy="180975"/>
            <wp:effectExtent l="19050" t="0" r="0" b="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2387"/>
                    <a:srcRect/>
                    <a:stretch>
                      <a:fillRect/>
                    </a:stretch>
                  </pic:blipFill>
                  <pic:spPr bwMode="auto">
                    <a:xfrm>
                      <a:off x="0" y="0"/>
                      <a:ext cx="419100" cy="180975"/>
                    </a:xfrm>
                    <a:prstGeom prst="rect">
                      <a:avLst/>
                    </a:prstGeom>
                    <a:noFill/>
                    <a:ln w="9525">
                      <a:noFill/>
                      <a:miter lim="800000"/>
                      <a:headEnd/>
                      <a:tailEnd/>
                    </a:ln>
                  </pic:spPr>
                </pic:pic>
              </a:graphicData>
            </a:graphic>
          </wp:inline>
        </w:drawing>
      </w:r>
      <w:r>
        <w:tab/>
      </w:r>
      <w:r>
        <w:tab/>
      </w:r>
      <w:r>
        <w:tab/>
      </w:r>
      <w:r>
        <w:tab/>
      </w:r>
      <w:r>
        <w:tab/>
      </w:r>
      <w:r>
        <w:tab/>
      </w:r>
      <w:r>
        <w:tab/>
      </w:r>
      <w:r>
        <w:tab/>
      </w:r>
      <w:r>
        <w:tab/>
      </w:r>
      <w:r>
        <w:tab/>
      </w:r>
    </w:p>
    <w:p w:rsidR="004F65A1" w:rsidRDefault="006B2FCF" w:rsidP="00324479">
      <w:pPr>
        <w:pStyle w:val="abc"/>
        <w:numPr>
          <w:ilvl w:val="0"/>
          <w:numId w:val="626"/>
        </w:numPr>
      </w:pPr>
      <w:r>
        <w:rPr>
          <w:noProof/>
          <w:position w:val="-24"/>
          <w:lang w:eastAsia="fi-FI"/>
        </w:rPr>
        <w:drawing>
          <wp:inline distT="0" distB="0" distL="0" distR="0" wp14:anchorId="7CE7231A" wp14:editId="4A3AA1F8">
            <wp:extent cx="371475" cy="390525"/>
            <wp:effectExtent l="0" t="0" r="0" b="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2388"/>
                    <a:srcRect/>
                    <a:stretch>
                      <a:fillRect/>
                    </a:stretch>
                  </pic:blipFill>
                  <pic:spPr bwMode="auto">
                    <a:xfrm>
                      <a:off x="0" y="0"/>
                      <a:ext cx="371475" cy="390525"/>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p>
    <w:p w:rsidR="004F65A1" w:rsidRDefault="006B2FCF" w:rsidP="00324479">
      <w:pPr>
        <w:pStyle w:val="abc"/>
        <w:numPr>
          <w:ilvl w:val="0"/>
          <w:numId w:val="626"/>
        </w:numPr>
      </w:pPr>
      <w:r>
        <w:t xml:space="preserve">Sijoitetaan muuttjien arvot </w:t>
      </w:r>
      <w:r>
        <w:rPr>
          <w:i/>
          <w:iCs/>
        </w:rPr>
        <w:t>a</w:t>
      </w:r>
      <w:r>
        <w:t xml:space="preserve"> = 6 ja </w:t>
      </w:r>
      <w:r>
        <w:rPr>
          <w:i/>
          <w:iCs/>
        </w:rPr>
        <w:t>b</w:t>
      </w:r>
      <w:r>
        <w:t xml:space="preserve"> = -3 ylläoleviin lausekkeisiin: </w:t>
      </w:r>
    </w:p>
    <w:p w:rsidR="004F65A1" w:rsidRDefault="006B2FCF" w:rsidP="001B086C">
      <w:pPr>
        <w:ind w:left="340"/>
      </w:pPr>
      <w:r>
        <w:rPr>
          <w:noProof/>
          <w:position w:val="-6"/>
          <w:lang w:val="fi-FI" w:eastAsia="fi-FI"/>
        </w:rPr>
        <w:drawing>
          <wp:inline distT="0" distB="0" distL="0" distR="0" wp14:anchorId="242957D4" wp14:editId="611B1FC7">
            <wp:extent cx="1762125" cy="180975"/>
            <wp:effectExtent l="19050" t="0" r="0" b="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2389"/>
                    <a:srcRect/>
                    <a:stretch>
                      <a:fillRect/>
                    </a:stretch>
                  </pic:blipFill>
                  <pic:spPr bwMode="auto">
                    <a:xfrm>
                      <a:off x="0" y="0"/>
                      <a:ext cx="1762125" cy="180975"/>
                    </a:xfrm>
                    <a:prstGeom prst="rect">
                      <a:avLst/>
                    </a:prstGeom>
                    <a:noFill/>
                    <a:ln w="9525">
                      <a:noFill/>
                      <a:miter lim="800000"/>
                      <a:headEnd/>
                      <a:tailEnd/>
                    </a:ln>
                  </pic:spPr>
                </pic:pic>
              </a:graphicData>
            </a:graphic>
          </wp:inline>
        </w:drawing>
      </w:r>
      <w:r>
        <w:tab/>
      </w:r>
      <w:r>
        <w:tab/>
      </w:r>
      <w:r>
        <w:tab/>
      </w:r>
      <w:r>
        <w:tab/>
      </w:r>
      <w:r>
        <w:tab/>
      </w:r>
      <w:r>
        <w:tab/>
      </w:r>
      <w:r>
        <w:tab/>
      </w:r>
      <w:r>
        <w:tab/>
      </w:r>
    </w:p>
    <w:p w:rsidR="004F65A1" w:rsidRDefault="006B2FCF" w:rsidP="001B086C">
      <w:pPr>
        <w:ind w:left="340"/>
      </w:pPr>
      <w:r>
        <w:rPr>
          <w:noProof/>
          <w:position w:val="-24"/>
          <w:lang w:val="fi-FI" w:eastAsia="fi-FI"/>
        </w:rPr>
        <w:drawing>
          <wp:inline distT="0" distB="0" distL="0" distR="0" wp14:anchorId="0A10E315" wp14:editId="44E46562">
            <wp:extent cx="1714500" cy="390525"/>
            <wp:effectExtent l="19050" t="0" r="0" b="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2390"/>
                    <a:srcRect/>
                    <a:stretch>
                      <a:fillRect/>
                    </a:stretch>
                  </pic:blipFill>
                  <pic:spPr bwMode="auto">
                    <a:xfrm>
                      <a:off x="0" y="0"/>
                      <a:ext cx="1714500" cy="390525"/>
                    </a:xfrm>
                    <a:prstGeom prst="rect">
                      <a:avLst/>
                    </a:prstGeom>
                    <a:noFill/>
                    <a:ln w="9525">
                      <a:noFill/>
                      <a:miter lim="800000"/>
                      <a:headEnd/>
                      <a:tailEnd/>
                    </a:ln>
                  </pic:spPr>
                </pic:pic>
              </a:graphicData>
            </a:graphic>
          </wp:inline>
        </w:drawing>
      </w:r>
      <w:r>
        <w:tab/>
      </w:r>
      <w:r>
        <w:tab/>
      </w:r>
      <w:r>
        <w:tab/>
      </w:r>
      <w:r>
        <w:tab/>
      </w:r>
      <w:r>
        <w:tab/>
      </w:r>
      <w:r>
        <w:tab/>
      </w:r>
      <w:r>
        <w:tab/>
      </w:r>
      <w:r>
        <w:tab/>
      </w:r>
    </w:p>
    <w:p w:rsidR="004F65A1" w:rsidRDefault="004F65A1">
      <w:pPr>
        <w:rPr>
          <w:lang w:val="fi-FI"/>
        </w:rPr>
      </w:pPr>
    </w:p>
    <w:p w:rsidR="004F65A1" w:rsidRDefault="004F65A1" w:rsidP="00324479">
      <w:pPr>
        <w:pStyle w:val="harjkoevast"/>
        <w:numPr>
          <w:ilvl w:val="0"/>
          <w:numId w:val="419"/>
        </w:numPr>
      </w:pPr>
    </w:p>
    <w:p w:rsidR="004F65A1" w:rsidRDefault="006B2FCF">
      <w:r>
        <w:rPr>
          <w:lang w:val="fi-FI"/>
        </w:rPr>
        <w:t xml:space="preserve">Tarkastellaan polynomia </w:t>
      </w:r>
      <w:r>
        <w:rPr>
          <w:noProof/>
          <w:position w:val="-6"/>
          <w:lang w:val="fi-FI" w:eastAsia="fi-FI"/>
        </w:rPr>
        <w:drawing>
          <wp:inline distT="0" distB="0" distL="0" distR="0">
            <wp:extent cx="1190625" cy="200025"/>
            <wp:effectExtent l="0" t="0" r="9525" b="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2377"/>
                    <a:srcRect/>
                    <a:stretch>
                      <a:fillRect/>
                    </a:stretch>
                  </pic:blipFill>
                  <pic:spPr bwMode="auto">
                    <a:xfrm>
                      <a:off x="0" y="0"/>
                      <a:ext cx="1190625" cy="200025"/>
                    </a:xfrm>
                    <a:prstGeom prst="rect">
                      <a:avLst/>
                    </a:prstGeom>
                    <a:noFill/>
                    <a:ln w="9525">
                      <a:noFill/>
                      <a:miter lim="800000"/>
                      <a:headEnd/>
                      <a:tailEnd/>
                    </a:ln>
                  </pic:spPr>
                </pic:pic>
              </a:graphicData>
            </a:graphic>
          </wp:inline>
        </w:drawing>
      </w:r>
      <w:r>
        <w:t>.</w:t>
      </w:r>
    </w:p>
    <w:p w:rsidR="004F65A1" w:rsidRDefault="006B2FCF" w:rsidP="00324479">
      <w:pPr>
        <w:pStyle w:val="abc"/>
        <w:numPr>
          <w:ilvl w:val="0"/>
          <w:numId w:val="627"/>
        </w:numPr>
      </w:pPr>
      <w:r>
        <w:t>Suurin muuttujan potenssi ilmoittaa asteluvun, joten se on 2.</w:t>
      </w:r>
      <w:r>
        <w:tab/>
      </w:r>
      <w:r>
        <w:tab/>
      </w:r>
      <w:r>
        <w:tab/>
      </w:r>
      <w:r>
        <w:tab/>
      </w:r>
    </w:p>
    <w:p w:rsidR="004F65A1" w:rsidRDefault="006B2FCF" w:rsidP="00324479">
      <w:pPr>
        <w:pStyle w:val="abc"/>
        <w:numPr>
          <w:ilvl w:val="0"/>
          <w:numId w:val="627"/>
        </w:numPr>
      </w:pPr>
      <w:r>
        <w:t>Vakiotermi on pelkkä luku, joten se on 3.</w:t>
      </w:r>
      <w:r>
        <w:tab/>
      </w:r>
      <w:r>
        <w:tab/>
      </w:r>
      <w:r>
        <w:tab/>
      </w:r>
      <w:r>
        <w:tab/>
      </w:r>
      <w:r>
        <w:tab/>
      </w:r>
      <w:r>
        <w:tab/>
      </w:r>
      <w:r w:rsidR="00811F4A">
        <w:tab/>
      </w:r>
    </w:p>
    <w:p w:rsidR="004F65A1" w:rsidRDefault="006B2FCF" w:rsidP="00324479">
      <w:pPr>
        <w:pStyle w:val="abc"/>
        <w:numPr>
          <w:ilvl w:val="0"/>
          <w:numId w:val="627"/>
        </w:numPr>
      </w:pPr>
      <w:r>
        <w:rPr>
          <w:noProof/>
          <w:position w:val="-6"/>
          <w:lang w:eastAsia="fi-FI"/>
        </w:rPr>
        <w:drawing>
          <wp:inline distT="0" distB="0" distL="0" distR="0" wp14:anchorId="6F50F3C3" wp14:editId="0FA464D9">
            <wp:extent cx="1076325" cy="200025"/>
            <wp:effectExtent l="0" t="0" r="9525"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391"/>
                    <a:srcRect/>
                    <a:stretch>
                      <a:fillRect/>
                    </a:stretch>
                  </pic:blipFill>
                  <pic:spPr bwMode="auto">
                    <a:xfrm>
                      <a:off x="0" y="0"/>
                      <a:ext cx="1076325" cy="200025"/>
                    </a:xfrm>
                    <a:prstGeom prst="rect">
                      <a:avLst/>
                    </a:prstGeom>
                    <a:noFill/>
                    <a:ln w="9525">
                      <a:noFill/>
                      <a:miter lim="800000"/>
                      <a:headEnd/>
                      <a:tailEnd/>
                    </a:ln>
                  </pic:spPr>
                </pic:pic>
              </a:graphicData>
            </a:graphic>
          </wp:inline>
        </w:drawing>
      </w:r>
      <w:r>
        <w:tab/>
      </w:r>
      <w:r>
        <w:tab/>
      </w:r>
      <w:r>
        <w:tab/>
      </w:r>
      <w:r>
        <w:tab/>
      </w:r>
      <w:r>
        <w:tab/>
      </w:r>
      <w:r>
        <w:tab/>
      </w:r>
      <w:r>
        <w:tab/>
      </w:r>
      <w:r>
        <w:tab/>
      </w:r>
      <w:r>
        <w:tab/>
      </w:r>
      <w:r>
        <w:tab/>
      </w:r>
    </w:p>
    <w:p w:rsidR="004F65A1" w:rsidRDefault="004F65A1">
      <w:pPr>
        <w:ind w:left="5040"/>
        <w:rPr>
          <w:i/>
          <w:iCs/>
        </w:rPr>
      </w:pPr>
    </w:p>
    <w:p w:rsidR="004F65A1" w:rsidRDefault="004F65A1">
      <w:pPr>
        <w:rPr>
          <w:lang w:val="fi-FI"/>
        </w:rPr>
      </w:pPr>
    </w:p>
    <w:p w:rsidR="004F65A1" w:rsidRDefault="004F65A1" w:rsidP="00324479">
      <w:pPr>
        <w:pStyle w:val="harjkoevast"/>
        <w:numPr>
          <w:ilvl w:val="0"/>
          <w:numId w:val="419"/>
        </w:numPr>
      </w:pPr>
    </w:p>
    <w:p w:rsidR="004F65A1" w:rsidRDefault="006B2FCF" w:rsidP="00324479">
      <w:pPr>
        <w:pStyle w:val="abc"/>
        <w:numPr>
          <w:ilvl w:val="0"/>
          <w:numId w:val="628"/>
        </w:numPr>
      </w:pPr>
      <w:r>
        <w:rPr>
          <w:noProof/>
          <w:position w:val="-6"/>
          <w:lang w:eastAsia="fi-FI"/>
        </w:rPr>
        <w:drawing>
          <wp:inline distT="0" distB="0" distL="0" distR="0" wp14:anchorId="502A9405" wp14:editId="0C7D6B25">
            <wp:extent cx="2238375" cy="200025"/>
            <wp:effectExtent l="0" t="0" r="9525" b="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392"/>
                    <a:srcRect/>
                    <a:stretch>
                      <a:fillRect/>
                    </a:stretch>
                  </pic:blipFill>
                  <pic:spPr bwMode="auto">
                    <a:xfrm>
                      <a:off x="0" y="0"/>
                      <a:ext cx="2238375" cy="200025"/>
                    </a:xfrm>
                    <a:prstGeom prst="rect">
                      <a:avLst/>
                    </a:prstGeom>
                    <a:noFill/>
                    <a:ln w="9525">
                      <a:noFill/>
                      <a:miter lim="800000"/>
                      <a:headEnd/>
                      <a:tailEnd/>
                    </a:ln>
                  </pic:spPr>
                </pic:pic>
              </a:graphicData>
            </a:graphic>
          </wp:inline>
        </w:drawing>
      </w:r>
      <w:r>
        <w:tab/>
      </w:r>
      <w:r>
        <w:tab/>
      </w:r>
      <w:r>
        <w:tab/>
      </w:r>
      <w:r>
        <w:tab/>
      </w:r>
      <w:r>
        <w:tab/>
      </w:r>
      <w:r>
        <w:tab/>
      </w:r>
      <w:r>
        <w:tab/>
      </w:r>
    </w:p>
    <w:p w:rsidR="004F65A1" w:rsidRDefault="006B2FCF" w:rsidP="00324479">
      <w:pPr>
        <w:pStyle w:val="abc"/>
        <w:numPr>
          <w:ilvl w:val="0"/>
          <w:numId w:val="628"/>
        </w:numPr>
      </w:pPr>
      <w:r>
        <w:rPr>
          <w:noProof/>
          <w:position w:val="-10"/>
          <w:lang w:eastAsia="fi-FI"/>
        </w:rPr>
        <w:drawing>
          <wp:inline distT="0" distB="0" distL="0" distR="0" wp14:anchorId="3573CB46" wp14:editId="364A14B2">
            <wp:extent cx="3819525" cy="228600"/>
            <wp:effectExtent l="19050" t="0" r="0" b="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2393"/>
                    <a:srcRect/>
                    <a:stretch>
                      <a:fillRect/>
                    </a:stretch>
                  </pic:blipFill>
                  <pic:spPr bwMode="auto">
                    <a:xfrm>
                      <a:off x="0" y="0"/>
                      <a:ext cx="3819525" cy="228600"/>
                    </a:xfrm>
                    <a:prstGeom prst="rect">
                      <a:avLst/>
                    </a:prstGeom>
                    <a:noFill/>
                    <a:ln w="9525">
                      <a:noFill/>
                      <a:miter lim="800000"/>
                      <a:headEnd/>
                      <a:tailEnd/>
                    </a:ln>
                  </pic:spPr>
                </pic:pic>
              </a:graphicData>
            </a:graphic>
          </wp:inline>
        </w:drawing>
      </w:r>
      <w:r>
        <w:tab/>
      </w:r>
      <w:r>
        <w:tab/>
      </w:r>
      <w:r>
        <w:tab/>
      </w:r>
      <w:r>
        <w:tab/>
      </w:r>
    </w:p>
    <w:p w:rsidR="004F65A1" w:rsidRDefault="006B2FCF" w:rsidP="00324479">
      <w:pPr>
        <w:pStyle w:val="abc"/>
        <w:numPr>
          <w:ilvl w:val="0"/>
          <w:numId w:val="628"/>
        </w:numPr>
      </w:pPr>
      <w:r>
        <w:rPr>
          <w:noProof/>
          <w:position w:val="-10"/>
          <w:lang w:eastAsia="fi-FI"/>
        </w:rPr>
        <w:drawing>
          <wp:inline distT="0" distB="0" distL="0" distR="0" wp14:anchorId="19B49549" wp14:editId="3FCFC1D9">
            <wp:extent cx="2781300" cy="228600"/>
            <wp:effectExtent l="19050" t="0" r="0" b="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2394"/>
                    <a:srcRect/>
                    <a:stretch>
                      <a:fillRect/>
                    </a:stretch>
                  </pic:blipFill>
                  <pic:spPr bwMode="auto">
                    <a:xfrm>
                      <a:off x="0" y="0"/>
                      <a:ext cx="2781300" cy="228600"/>
                    </a:xfrm>
                    <a:prstGeom prst="rect">
                      <a:avLst/>
                    </a:prstGeom>
                    <a:noFill/>
                    <a:ln w="9525">
                      <a:noFill/>
                      <a:miter lim="800000"/>
                      <a:headEnd/>
                      <a:tailEnd/>
                    </a:ln>
                  </pic:spPr>
                </pic:pic>
              </a:graphicData>
            </a:graphic>
          </wp:inline>
        </w:drawing>
      </w:r>
      <w:r>
        <w:tab/>
      </w:r>
      <w:r>
        <w:tab/>
      </w:r>
      <w:r>
        <w:tab/>
      </w:r>
      <w:r>
        <w:tab/>
      </w:r>
      <w:r>
        <w:tab/>
      </w:r>
      <w:r>
        <w:tab/>
      </w:r>
    </w:p>
    <w:p w:rsidR="004F65A1" w:rsidRDefault="004F65A1">
      <w:pPr>
        <w:rPr>
          <w:lang w:val="fi-FI"/>
        </w:rPr>
      </w:pPr>
    </w:p>
    <w:p w:rsidR="004F65A1" w:rsidRDefault="004F65A1" w:rsidP="00324479">
      <w:pPr>
        <w:pStyle w:val="harjkoevast"/>
        <w:numPr>
          <w:ilvl w:val="0"/>
          <w:numId w:val="419"/>
        </w:numPr>
      </w:pPr>
    </w:p>
    <w:p w:rsidR="004F65A1" w:rsidRDefault="006B2FCF" w:rsidP="00324479">
      <w:pPr>
        <w:pStyle w:val="abc"/>
        <w:numPr>
          <w:ilvl w:val="0"/>
          <w:numId w:val="629"/>
        </w:numPr>
      </w:pPr>
      <w:r>
        <w:rPr>
          <w:noProof/>
          <w:position w:val="-10"/>
          <w:lang w:eastAsia="fi-FI"/>
        </w:rPr>
        <w:drawing>
          <wp:inline distT="0" distB="0" distL="0" distR="0" wp14:anchorId="123FEEAA" wp14:editId="39B3A88E">
            <wp:extent cx="3543300" cy="228600"/>
            <wp:effectExtent l="19050" t="0" r="0" b="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2395"/>
                    <a:srcRect/>
                    <a:stretch>
                      <a:fillRect/>
                    </a:stretch>
                  </pic:blipFill>
                  <pic:spPr bwMode="auto">
                    <a:xfrm>
                      <a:off x="0" y="0"/>
                      <a:ext cx="3543300" cy="228600"/>
                    </a:xfrm>
                    <a:prstGeom prst="rect">
                      <a:avLst/>
                    </a:prstGeom>
                    <a:noFill/>
                    <a:ln w="9525">
                      <a:noFill/>
                      <a:miter lim="800000"/>
                      <a:headEnd/>
                      <a:tailEnd/>
                    </a:ln>
                  </pic:spPr>
                </pic:pic>
              </a:graphicData>
            </a:graphic>
          </wp:inline>
        </w:drawing>
      </w:r>
      <w:r>
        <w:tab/>
      </w:r>
      <w:r>
        <w:tab/>
      </w:r>
      <w:r>
        <w:tab/>
      </w:r>
      <w:r>
        <w:tab/>
      </w:r>
    </w:p>
    <w:p w:rsidR="004F65A1" w:rsidRDefault="006B2FCF" w:rsidP="00324479">
      <w:pPr>
        <w:pStyle w:val="abc"/>
        <w:numPr>
          <w:ilvl w:val="0"/>
          <w:numId w:val="629"/>
        </w:numPr>
      </w:pPr>
      <w:r>
        <w:rPr>
          <w:noProof/>
          <w:position w:val="-10"/>
          <w:lang w:eastAsia="fi-FI"/>
        </w:rPr>
        <w:drawing>
          <wp:inline distT="0" distB="0" distL="0" distR="0" wp14:anchorId="7EC571E1" wp14:editId="77AEB1E8">
            <wp:extent cx="4238625" cy="228600"/>
            <wp:effectExtent l="19050" t="0" r="9525"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396"/>
                    <a:srcRect/>
                    <a:stretch>
                      <a:fillRect/>
                    </a:stretch>
                  </pic:blipFill>
                  <pic:spPr bwMode="auto">
                    <a:xfrm>
                      <a:off x="0" y="0"/>
                      <a:ext cx="4238625" cy="228600"/>
                    </a:xfrm>
                    <a:prstGeom prst="rect">
                      <a:avLst/>
                    </a:prstGeom>
                    <a:noFill/>
                    <a:ln w="9525">
                      <a:noFill/>
                      <a:miter lim="800000"/>
                      <a:headEnd/>
                      <a:tailEnd/>
                    </a:ln>
                  </pic:spPr>
                </pic:pic>
              </a:graphicData>
            </a:graphic>
          </wp:inline>
        </w:drawing>
      </w:r>
      <w:r>
        <w:tab/>
      </w:r>
      <w:r>
        <w:tab/>
      </w:r>
      <w:r>
        <w:tab/>
      </w:r>
    </w:p>
    <w:p w:rsidR="004F65A1" w:rsidRDefault="006B2FCF" w:rsidP="00324479">
      <w:pPr>
        <w:pStyle w:val="abc"/>
        <w:numPr>
          <w:ilvl w:val="0"/>
          <w:numId w:val="629"/>
        </w:numPr>
      </w:pPr>
      <w:r>
        <w:rPr>
          <w:noProof/>
          <w:position w:val="-30"/>
          <w:lang w:eastAsia="fi-FI"/>
        </w:rPr>
        <w:drawing>
          <wp:inline distT="0" distB="0" distL="0" distR="0" wp14:anchorId="33DD18D2" wp14:editId="440E0987">
            <wp:extent cx="3743325" cy="457200"/>
            <wp:effectExtent l="19050" t="0" r="9525" b="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2397"/>
                    <a:srcRect/>
                    <a:stretch>
                      <a:fillRect/>
                    </a:stretch>
                  </pic:blipFill>
                  <pic:spPr bwMode="auto">
                    <a:xfrm>
                      <a:off x="0" y="0"/>
                      <a:ext cx="3743325" cy="457200"/>
                    </a:xfrm>
                    <a:prstGeom prst="rect">
                      <a:avLst/>
                    </a:prstGeom>
                    <a:noFill/>
                    <a:ln w="9525">
                      <a:noFill/>
                      <a:miter lim="800000"/>
                      <a:headEnd/>
                      <a:tailEnd/>
                    </a:ln>
                  </pic:spPr>
                </pic:pic>
              </a:graphicData>
            </a:graphic>
          </wp:inline>
        </w:drawing>
      </w:r>
      <w:r>
        <w:tab/>
      </w:r>
      <w:r>
        <w:tab/>
      </w:r>
      <w:r>
        <w:tab/>
      </w:r>
      <w:r>
        <w:tab/>
      </w:r>
    </w:p>
    <w:p w:rsidR="004F65A1" w:rsidRDefault="004F65A1">
      <w:pPr>
        <w:ind w:left="5040"/>
        <w:rPr>
          <w:b/>
          <w:bCs/>
        </w:rPr>
      </w:pPr>
    </w:p>
    <w:p w:rsidR="004F65A1" w:rsidRDefault="004F65A1">
      <w:pPr>
        <w:rPr>
          <w:lang w:val="fi-FI"/>
        </w:rPr>
      </w:pPr>
    </w:p>
    <w:p w:rsidR="004F65A1" w:rsidRDefault="004F65A1" w:rsidP="00324479">
      <w:pPr>
        <w:pStyle w:val="harjkoevast"/>
        <w:numPr>
          <w:ilvl w:val="0"/>
          <w:numId w:val="419"/>
        </w:numPr>
      </w:pPr>
    </w:p>
    <w:p w:rsidR="004F65A1" w:rsidRDefault="006B2FCF" w:rsidP="00324479">
      <w:pPr>
        <w:pStyle w:val="abc"/>
        <w:numPr>
          <w:ilvl w:val="0"/>
          <w:numId w:val="631"/>
        </w:numPr>
      </w:pPr>
      <w:r>
        <w:rPr>
          <w:noProof/>
          <w:position w:val="-6"/>
          <w:lang w:eastAsia="fi-FI"/>
        </w:rPr>
        <w:drawing>
          <wp:inline distT="0" distB="0" distL="0" distR="0" wp14:anchorId="2E077A61" wp14:editId="6FEEB41A">
            <wp:extent cx="342900" cy="180975"/>
            <wp:effectExtent l="19050" t="0" r="0" b="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2398"/>
                    <a:srcRect/>
                    <a:stretch>
                      <a:fillRect/>
                    </a:stretch>
                  </pic:blipFill>
                  <pic:spPr bwMode="auto">
                    <a:xfrm>
                      <a:off x="0" y="0"/>
                      <a:ext cx="342900" cy="180975"/>
                    </a:xfrm>
                    <a:prstGeom prst="rect">
                      <a:avLst/>
                    </a:prstGeom>
                    <a:noFill/>
                    <a:ln w="9525">
                      <a:noFill/>
                      <a:miter lim="800000"/>
                      <a:headEnd/>
                      <a:tailEnd/>
                    </a:ln>
                  </pic:spPr>
                </pic:pic>
              </a:graphicData>
            </a:graphic>
          </wp:inline>
        </w:drawing>
      </w:r>
      <w:r>
        <w:tab/>
      </w:r>
      <w:r>
        <w:tab/>
      </w:r>
      <w:r>
        <w:tab/>
      </w:r>
      <w:r>
        <w:tab/>
      </w:r>
      <w:r>
        <w:tab/>
      </w:r>
      <w:r>
        <w:tab/>
      </w:r>
      <w:r>
        <w:tab/>
      </w:r>
      <w:r>
        <w:tab/>
      </w:r>
      <w:r>
        <w:tab/>
      </w:r>
      <w:r>
        <w:tab/>
      </w:r>
      <w:r>
        <w:tab/>
      </w:r>
    </w:p>
    <w:p w:rsidR="004F65A1" w:rsidRDefault="006B2FCF" w:rsidP="00324479">
      <w:pPr>
        <w:pStyle w:val="abc"/>
        <w:numPr>
          <w:ilvl w:val="0"/>
          <w:numId w:val="631"/>
        </w:numPr>
      </w:pPr>
      <w:r>
        <w:rPr>
          <w:noProof/>
          <w:position w:val="-10"/>
          <w:lang w:eastAsia="fi-FI"/>
        </w:rPr>
        <w:drawing>
          <wp:inline distT="0" distB="0" distL="0" distR="0" wp14:anchorId="31ACAA1F" wp14:editId="480732F0">
            <wp:extent cx="1285875" cy="200025"/>
            <wp:effectExtent l="0" t="0" r="9525" b="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2399"/>
                    <a:srcRect/>
                    <a:stretch>
                      <a:fillRect/>
                    </a:stretch>
                  </pic:blipFill>
                  <pic:spPr bwMode="auto">
                    <a:xfrm>
                      <a:off x="0" y="0"/>
                      <a:ext cx="1285875" cy="200025"/>
                    </a:xfrm>
                    <a:prstGeom prst="rect">
                      <a:avLst/>
                    </a:prstGeom>
                    <a:noFill/>
                    <a:ln w="9525">
                      <a:noFill/>
                      <a:miter lim="800000"/>
                      <a:headEnd/>
                      <a:tailEnd/>
                    </a:ln>
                  </pic:spPr>
                </pic:pic>
              </a:graphicData>
            </a:graphic>
          </wp:inline>
        </w:drawing>
      </w:r>
      <w:r>
        <w:tab/>
      </w:r>
      <w:r>
        <w:tab/>
      </w:r>
      <w:r>
        <w:tab/>
      </w:r>
      <w:r>
        <w:tab/>
      </w:r>
      <w:r>
        <w:tab/>
      </w:r>
      <w:r>
        <w:tab/>
      </w:r>
      <w:r>
        <w:tab/>
      </w:r>
      <w:r>
        <w:tab/>
      </w:r>
      <w:r>
        <w:tab/>
      </w:r>
    </w:p>
    <w:p w:rsidR="004F65A1" w:rsidRDefault="006B2FCF" w:rsidP="00324479">
      <w:pPr>
        <w:pStyle w:val="abc"/>
        <w:numPr>
          <w:ilvl w:val="0"/>
          <w:numId w:val="631"/>
        </w:numPr>
      </w:pPr>
      <w:r>
        <w:t xml:space="preserve">Sijoitetaan b) kohdan lausekkeeseen muuttujan </w:t>
      </w:r>
      <w:r>
        <w:rPr>
          <w:i/>
          <w:iCs/>
        </w:rPr>
        <w:t>a</w:t>
      </w:r>
      <w:r>
        <w:t xml:space="preserve"> paikalle 7. </w:t>
      </w:r>
      <w:r>
        <w:tab/>
      </w:r>
      <w:r>
        <w:tab/>
      </w:r>
      <w:r>
        <w:tab/>
      </w:r>
      <w:r>
        <w:tab/>
      </w:r>
    </w:p>
    <w:p w:rsidR="004F65A1" w:rsidRDefault="006B2FCF">
      <w:pPr>
        <w:ind w:firstLine="340"/>
        <w:rPr>
          <w:lang w:val="fi-FI"/>
        </w:rPr>
      </w:pPr>
      <w:r>
        <w:rPr>
          <w:noProof/>
          <w:position w:val="-6"/>
          <w:lang w:val="fi-FI" w:eastAsia="fi-FI"/>
        </w:rPr>
        <w:drawing>
          <wp:inline distT="0" distB="0" distL="0" distR="0">
            <wp:extent cx="1343025" cy="180975"/>
            <wp:effectExtent l="0" t="0" r="9525" b="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2400"/>
                    <a:srcRect/>
                    <a:stretch>
                      <a:fillRect/>
                    </a:stretch>
                  </pic:blipFill>
                  <pic:spPr bwMode="auto">
                    <a:xfrm>
                      <a:off x="0" y="0"/>
                      <a:ext cx="1343025" cy="180975"/>
                    </a:xfrm>
                    <a:prstGeom prst="rect">
                      <a:avLst/>
                    </a:prstGeom>
                    <a:noFill/>
                    <a:ln w="9525">
                      <a:noFill/>
                      <a:miter lim="800000"/>
                      <a:headEnd/>
                      <a:tailEnd/>
                    </a:ln>
                  </pic:spPr>
                </pic:pic>
              </a:graphicData>
            </a:graphic>
          </wp:inline>
        </w:drawing>
      </w:r>
      <w:r>
        <w:rPr>
          <w:lang w:val="fi-FI"/>
        </w:rPr>
        <w:t xml:space="preserve"> euroa</w:t>
      </w:r>
    </w:p>
    <w:p w:rsidR="007B5A50" w:rsidRDefault="007B5A50" w:rsidP="007B5A50">
      <w:pPr>
        <w:rPr>
          <w:lang w:val="fi-FI"/>
        </w:rPr>
      </w:pPr>
    </w:p>
    <w:p w:rsidR="007B5A50" w:rsidRDefault="007B5A50" w:rsidP="007B5A50">
      <w:pPr>
        <w:rPr>
          <w:lang w:val="fi-FI"/>
        </w:rPr>
      </w:pPr>
    </w:p>
    <w:p w:rsidR="007B5A50" w:rsidRDefault="00772797" w:rsidP="007B5A50">
      <w:pPr>
        <w:rPr>
          <w:lang w:val="fi-FI"/>
        </w:rPr>
      </w:pPr>
      <w:r>
        <w:rPr>
          <w:lang w:val="fi-FI"/>
        </w:rPr>
        <w:br w:type="page"/>
      </w:r>
    </w:p>
    <w:p w:rsidR="007B5A50" w:rsidRDefault="007B5A50" w:rsidP="007B5A50">
      <w:pPr>
        <w:rPr>
          <w:b/>
          <w:bCs/>
          <w:lang w:val="fi-FI"/>
        </w:rPr>
      </w:pPr>
      <w:r w:rsidRPr="007B5A50">
        <w:rPr>
          <w:b/>
          <w:bCs/>
          <w:lang w:val="fi-FI"/>
        </w:rPr>
        <w:lastRenderedPageBreak/>
        <w:t>Vastaukset:</w:t>
      </w:r>
    </w:p>
    <w:p w:rsidR="007B5A50" w:rsidRDefault="007B5A50" w:rsidP="007B5A50">
      <w:pPr>
        <w:pStyle w:val="BodyText2"/>
        <w:rPr>
          <w:lang w:val="en-US"/>
        </w:rPr>
      </w:pPr>
    </w:p>
    <w:p w:rsidR="007B5A50" w:rsidRDefault="007B5A50" w:rsidP="007B5A50"/>
    <w:p w:rsidR="007B5A50" w:rsidRDefault="007B5A50" w:rsidP="007B5A50">
      <w:pPr>
        <w:pStyle w:val="vastaukset"/>
      </w:pPr>
    </w:p>
    <w:p w:rsidR="007B5A50" w:rsidRDefault="007B5A50" w:rsidP="00324479">
      <w:pPr>
        <w:pStyle w:val="abc"/>
        <w:numPr>
          <w:ilvl w:val="0"/>
          <w:numId w:val="236"/>
        </w:numPr>
      </w:pPr>
      <w:r>
        <w:rPr>
          <w:position w:val="-6"/>
        </w:rPr>
        <w:object w:dxaOrig="279" w:dyaOrig="320">
          <v:shape id="_x0000_i1999" type="#_x0000_t75" style="width:14.25pt;height:15.9pt" o:ole="">
            <v:imagedata r:id="rId2401" o:title=""/>
          </v:shape>
          <o:OLEObject Type="Embed" ProgID="Equation.3" ShapeID="_x0000_i1999" DrawAspect="Content" ObjectID="_1417024963" r:id="rId2402"/>
        </w:object>
      </w:r>
    </w:p>
    <w:p w:rsidR="007B5A50" w:rsidRDefault="007B5A50" w:rsidP="00324479">
      <w:pPr>
        <w:pStyle w:val="abc"/>
        <w:numPr>
          <w:ilvl w:val="0"/>
          <w:numId w:val="236"/>
        </w:numPr>
      </w:pPr>
      <w:r>
        <w:rPr>
          <w:position w:val="-6"/>
        </w:rPr>
        <w:object w:dxaOrig="460" w:dyaOrig="320">
          <v:shape id="_x0000_i2000" type="#_x0000_t75" style="width:23.45pt;height:15.9pt" o:ole="">
            <v:imagedata r:id="rId2403" o:title=""/>
          </v:shape>
          <o:OLEObject Type="Embed" ProgID="Equation.3" ShapeID="_x0000_i2000" DrawAspect="Content" ObjectID="_1417024964" r:id="rId2404"/>
        </w:object>
      </w:r>
    </w:p>
    <w:p w:rsidR="007B5A50" w:rsidRDefault="007B5A50" w:rsidP="00324479">
      <w:pPr>
        <w:pStyle w:val="abc"/>
        <w:numPr>
          <w:ilvl w:val="0"/>
          <w:numId w:val="236"/>
        </w:numPr>
      </w:pPr>
      <w:r>
        <w:rPr>
          <w:position w:val="-10"/>
        </w:rPr>
        <w:object w:dxaOrig="580" w:dyaOrig="360">
          <v:shape id="_x0000_i2001" type="#_x0000_t75" style="width:29.3pt;height:18.4pt" o:ole="">
            <v:imagedata r:id="rId2405" o:title=""/>
          </v:shape>
          <o:OLEObject Type="Embed" ProgID="Equation.3" ShapeID="_x0000_i2001" DrawAspect="Content" ObjectID="_1417024965" r:id="rId2406"/>
        </w:object>
      </w:r>
    </w:p>
    <w:p w:rsidR="007B5A50" w:rsidRDefault="007B5A50" w:rsidP="00324479">
      <w:pPr>
        <w:pStyle w:val="abc"/>
        <w:numPr>
          <w:ilvl w:val="0"/>
          <w:numId w:val="236"/>
        </w:numPr>
      </w:pPr>
      <w:r>
        <w:rPr>
          <w:position w:val="-10"/>
        </w:rPr>
        <w:object w:dxaOrig="300" w:dyaOrig="360">
          <v:shape id="_x0000_i2002" type="#_x0000_t75" style="width:15.05pt;height:18.4pt" o:ole="">
            <v:imagedata r:id="rId2407" o:title=""/>
          </v:shape>
          <o:OLEObject Type="Embed" ProgID="Equation.3" ShapeID="_x0000_i2002" DrawAspect="Content" ObjectID="_1417024966" r:id="rId2408"/>
        </w:object>
      </w:r>
    </w:p>
    <w:p w:rsidR="007B5A50" w:rsidRDefault="007B5A50" w:rsidP="007B5A50"/>
    <w:p w:rsidR="007B5A50" w:rsidRDefault="007B5A50" w:rsidP="007B5A50">
      <w:pPr>
        <w:pStyle w:val="vastaukset"/>
      </w:pPr>
    </w:p>
    <w:p w:rsidR="007B5A50" w:rsidRDefault="007B5A50" w:rsidP="00324479">
      <w:pPr>
        <w:pStyle w:val="abc"/>
        <w:numPr>
          <w:ilvl w:val="0"/>
          <w:numId w:val="237"/>
        </w:numPr>
      </w:pPr>
      <w:r>
        <w:t>4</w:t>
      </w:r>
    </w:p>
    <w:p w:rsidR="007B5A50" w:rsidRDefault="007B5A50" w:rsidP="00324479">
      <w:pPr>
        <w:pStyle w:val="abc"/>
        <w:numPr>
          <w:ilvl w:val="0"/>
          <w:numId w:val="237"/>
        </w:numPr>
      </w:pPr>
      <w:proofErr w:type="gramStart"/>
      <w:r>
        <w:t>-</w:t>
      </w:r>
      <w:proofErr w:type="gramEnd"/>
      <w:r>
        <w:t>2</w:t>
      </w:r>
    </w:p>
    <w:p w:rsidR="007B5A50" w:rsidRDefault="007B5A50" w:rsidP="00324479">
      <w:pPr>
        <w:pStyle w:val="abc"/>
        <w:numPr>
          <w:ilvl w:val="0"/>
          <w:numId w:val="237"/>
        </w:numPr>
      </w:pPr>
      <w:r>
        <w:t>81</w:t>
      </w:r>
    </w:p>
    <w:p w:rsidR="007B5A50" w:rsidRDefault="007B5A50" w:rsidP="00324479">
      <w:pPr>
        <w:pStyle w:val="abc"/>
        <w:numPr>
          <w:ilvl w:val="0"/>
          <w:numId w:val="237"/>
        </w:numPr>
      </w:pPr>
      <w:r>
        <w:t>5</w:t>
      </w:r>
    </w:p>
    <w:p w:rsidR="007B5A50" w:rsidRDefault="007B5A50" w:rsidP="007B5A50"/>
    <w:p w:rsidR="007B5A50" w:rsidRDefault="007B5A50" w:rsidP="007B5A50">
      <w:pPr>
        <w:pStyle w:val="vastaukset"/>
      </w:pPr>
    </w:p>
    <w:p w:rsidR="007B5A50" w:rsidRDefault="007B5A50" w:rsidP="00324479">
      <w:pPr>
        <w:pStyle w:val="abc"/>
        <w:numPr>
          <w:ilvl w:val="0"/>
          <w:numId w:val="511"/>
        </w:numPr>
      </w:pPr>
      <w:r>
        <w:t>+</w:t>
      </w:r>
    </w:p>
    <w:p w:rsidR="007B5A50" w:rsidRDefault="007B5A50" w:rsidP="00324479">
      <w:pPr>
        <w:pStyle w:val="abc"/>
        <w:numPr>
          <w:ilvl w:val="0"/>
          <w:numId w:val="511"/>
        </w:numPr>
      </w:pPr>
      <w:r>
        <w:t>+</w:t>
      </w:r>
    </w:p>
    <w:p w:rsidR="007B5A50" w:rsidRDefault="007B5A50" w:rsidP="00324479">
      <w:pPr>
        <w:pStyle w:val="abc"/>
        <w:numPr>
          <w:ilvl w:val="0"/>
          <w:numId w:val="511"/>
        </w:numPr>
      </w:pPr>
      <w:r>
        <w:t>–</w:t>
      </w:r>
    </w:p>
    <w:p w:rsidR="007B5A50" w:rsidRDefault="007B5A50" w:rsidP="00324479">
      <w:pPr>
        <w:pStyle w:val="abc"/>
        <w:numPr>
          <w:ilvl w:val="0"/>
          <w:numId w:val="511"/>
        </w:numPr>
      </w:pPr>
      <w:r>
        <w:t>+</w:t>
      </w:r>
    </w:p>
    <w:p w:rsidR="007B5A50" w:rsidRDefault="007B5A50" w:rsidP="007B5A50">
      <w:pPr>
        <w:rPr>
          <w:lang w:val="en-US"/>
        </w:rPr>
      </w:pPr>
    </w:p>
    <w:p w:rsidR="007B5A50" w:rsidRDefault="007B5A50" w:rsidP="007B5A50">
      <w:pPr>
        <w:pStyle w:val="vastaukset"/>
        <w:rPr>
          <w:lang w:val="en-GB"/>
        </w:rPr>
      </w:pPr>
    </w:p>
    <w:p w:rsidR="007B5A50" w:rsidRDefault="007B5A50" w:rsidP="00324479">
      <w:pPr>
        <w:pStyle w:val="abc"/>
        <w:numPr>
          <w:ilvl w:val="0"/>
          <w:numId w:val="239"/>
        </w:numPr>
      </w:pPr>
      <w:r>
        <w:t>25</w:t>
      </w:r>
    </w:p>
    <w:p w:rsidR="007B5A50" w:rsidRDefault="007B5A50" w:rsidP="00324479">
      <w:pPr>
        <w:pStyle w:val="abc"/>
        <w:numPr>
          <w:ilvl w:val="0"/>
          <w:numId w:val="239"/>
        </w:numPr>
      </w:pPr>
      <w:r>
        <w:t>125</w:t>
      </w:r>
    </w:p>
    <w:p w:rsidR="007B5A50" w:rsidRDefault="007B5A50" w:rsidP="007B5A50"/>
    <w:p w:rsidR="007B5A50" w:rsidRDefault="007B5A50" w:rsidP="007B5A50">
      <w:pPr>
        <w:pStyle w:val="vastaukset"/>
      </w:pPr>
    </w:p>
    <w:p w:rsidR="007B5A50" w:rsidRDefault="007B5A50" w:rsidP="00324479">
      <w:pPr>
        <w:pStyle w:val="abc"/>
        <w:numPr>
          <w:ilvl w:val="0"/>
          <w:numId w:val="253"/>
        </w:numPr>
      </w:pPr>
      <w:r>
        <w:t>2</w:t>
      </w:r>
      <w:r>
        <w:rPr>
          <w:vertAlign w:val="superscript"/>
        </w:rPr>
        <w:t>8</w:t>
      </w:r>
    </w:p>
    <w:p w:rsidR="007B5A50" w:rsidRDefault="007B5A50" w:rsidP="00324479">
      <w:pPr>
        <w:pStyle w:val="abc"/>
        <w:numPr>
          <w:ilvl w:val="0"/>
          <w:numId w:val="253"/>
        </w:numPr>
      </w:pPr>
      <w:r>
        <w:t>8</w:t>
      </w:r>
      <w:r>
        <w:rPr>
          <w:vertAlign w:val="superscript"/>
        </w:rPr>
        <w:t>8</w:t>
      </w:r>
    </w:p>
    <w:p w:rsidR="007B5A50" w:rsidRDefault="007B5A50" w:rsidP="00324479">
      <w:pPr>
        <w:pStyle w:val="abc"/>
        <w:numPr>
          <w:ilvl w:val="0"/>
          <w:numId w:val="253"/>
        </w:numPr>
      </w:pPr>
      <w:r>
        <w:t>4</w:t>
      </w:r>
      <w:r>
        <w:rPr>
          <w:vertAlign w:val="superscript"/>
        </w:rPr>
        <w:t>5</w:t>
      </w:r>
    </w:p>
    <w:p w:rsidR="007B5A50" w:rsidRDefault="007B5A50" w:rsidP="00324479">
      <w:pPr>
        <w:pStyle w:val="abc"/>
        <w:numPr>
          <w:ilvl w:val="0"/>
          <w:numId w:val="253"/>
        </w:numPr>
      </w:pPr>
      <w:r>
        <w:t>7</w:t>
      </w:r>
      <w:r>
        <w:rPr>
          <w:vertAlign w:val="superscript"/>
        </w:rPr>
        <w:t>5</w:t>
      </w:r>
    </w:p>
    <w:p w:rsidR="007B5A50" w:rsidRDefault="007B5A50" w:rsidP="007B5A50"/>
    <w:p w:rsidR="007B5A50" w:rsidRDefault="007B5A50" w:rsidP="007B5A50">
      <w:pPr>
        <w:pStyle w:val="vastaukset"/>
      </w:pPr>
    </w:p>
    <w:p w:rsidR="007B5A50" w:rsidRDefault="007B5A50" w:rsidP="00324479">
      <w:pPr>
        <w:pStyle w:val="abc"/>
        <w:numPr>
          <w:ilvl w:val="0"/>
          <w:numId w:val="255"/>
        </w:numPr>
      </w:pPr>
      <w:r>
        <w:t>7</w:t>
      </w:r>
      <w:r>
        <w:rPr>
          <w:vertAlign w:val="superscript"/>
        </w:rPr>
        <w:t>6</w:t>
      </w:r>
    </w:p>
    <w:p w:rsidR="007B5A50" w:rsidRDefault="007B5A50" w:rsidP="00324479">
      <w:pPr>
        <w:pStyle w:val="abc"/>
        <w:numPr>
          <w:ilvl w:val="0"/>
          <w:numId w:val="255"/>
        </w:numPr>
      </w:pPr>
      <w:r>
        <w:t>5</w:t>
      </w:r>
      <w:r>
        <w:rPr>
          <w:vertAlign w:val="superscript"/>
        </w:rPr>
        <w:t>10</w:t>
      </w:r>
    </w:p>
    <w:p w:rsidR="007B5A50" w:rsidRDefault="007B5A50" w:rsidP="00324479">
      <w:pPr>
        <w:pStyle w:val="abc"/>
        <w:numPr>
          <w:ilvl w:val="0"/>
          <w:numId w:val="255"/>
        </w:numPr>
      </w:pPr>
      <w:r>
        <w:t>4</w:t>
      </w:r>
      <w:r>
        <w:rPr>
          <w:vertAlign w:val="superscript"/>
        </w:rPr>
        <w:t>6</w:t>
      </w:r>
    </w:p>
    <w:p w:rsidR="007B5A50" w:rsidRDefault="007B5A50" w:rsidP="00324479">
      <w:pPr>
        <w:pStyle w:val="abc"/>
        <w:numPr>
          <w:ilvl w:val="0"/>
          <w:numId w:val="255"/>
        </w:numPr>
      </w:pPr>
      <w:r>
        <w:rPr>
          <w:i/>
          <w:iCs/>
        </w:rPr>
        <w:t>a</w:t>
      </w:r>
      <w:r>
        <w:rPr>
          <w:vertAlign w:val="superscript"/>
        </w:rPr>
        <w:t>12</w: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256"/>
        </w:numPr>
      </w:pPr>
      <w:r>
        <w:rPr>
          <w:i/>
          <w:iCs/>
        </w:rPr>
        <w:t>a</w:t>
      </w:r>
      <w:r>
        <w:rPr>
          <w:vertAlign w:val="superscript"/>
        </w:rPr>
        <w:t>9</w:t>
      </w:r>
    </w:p>
    <w:p w:rsidR="007B5A50" w:rsidRDefault="007B5A50" w:rsidP="00324479">
      <w:pPr>
        <w:pStyle w:val="abc"/>
        <w:numPr>
          <w:ilvl w:val="0"/>
          <w:numId w:val="256"/>
        </w:numPr>
      </w:pPr>
      <w:r>
        <w:rPr>
          <w:i/>
          <w:iCs/>
        </w:rPr>
        <w:t>b</w:t>
      </w:r>
      <w:r>
        <w:rPr>
          <w:vertAlign w:val="superscript"/>
        </w:rPr>
        <w:t>10</w:t>
      </w:r>
    </w:p>
    <w:p w:rsidR="007B5A50" w:rsidRDefault="007B5A50" w:rsidP="00324479">
      <w:pPr>
        <w:pStyle w:val="abc"/>
        <w:numPr>
          <w:ilvl w:val="0"/>
          <w:numId w:val="256"/>
        </w:numPr>
      </w:pPr>
      <w:r>
        <w:rPr>
          <w:i/>
          <w:iCs/>
        </w:rPr>
        <w:t>c</w:t>
      </w:r>
      <w:r>
        <w:rPr>
          <w:vertAlign w:val="superscript"/>
        </w:rPr>
        <w:t>28</w:t>
      </w:r>
    </w:p>
    <w:p w:rsidR="007B5A50" w:rsidRDefault="007B5A50" w:rsidP="00324479">
      <w:pPr>
        <w:pStyle w:val="abc"/>
        <w:numPr>
          <w:ilvl w:val="0"/>
          <w:numId w:val="256"/>
        </w:numPr>
      </w:pPr>
      <w:r>
        <w:rPr>
          <w:i/>
          <w:iCs/>
        </w:rPr>
        <w:t>d</w:t>
      </w:r>
      <w:r>
        <w:rPr>
          <w:vertAlign w:val="superscript"/>
        </w:rPr>
        <w:t>9</w: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476"/>
        </w:numPr>
      </w:pPr>
      <w:r>
        <w:rPr>
          <w:position w:val="-4"/>
        </w:rPr>
        <w:object w:dxaOrig="279" w:dyaOrig="300">
          <v:shape id="_x0000_i2003" type="#_x0000_t75" style="width:14.25pt;height:15.05pt" o:ole="">
            <v:imagedata r:id="rId2409" o:title=""/>
          </v:shape>
          <o:OLEObject Type="Embed" ProgID="Equation.3" ShapeID="_x0000_i2003" DrawAspect="Content" ObjectID="_1417024967" r:id="rId2410"/>
        </w:object>
      </w:r>
    </w:p>
    <w:p w:rsidR="007B5A50" w:rsidRDefault="007B5A50" w:rsidP="00324479">
      <w:pPr>
        <w:pStyle w:val="abc"/>
        <w:numPr>
          <w:ilvl w:val="0"/>
          <w:numId w:val="260"/>
        </w:numPr>
      </w:pPr>
      <w:r>
        <w:rPr>
          <w:position w:val="-4"/>
        </w:rPr>
        <w:object w:dxaOrig="279" w:dyaOrig="300">
          <v:shape id="_x0000_i2004" type="#_x0000_t75" style="width:14.25pt;height:15.05pt" o:ole="">
            <v:imagedata r:id="rId2411" o:title=""/>
          </v:shape>
          <o:OLEObject Type="Embed" ProgID="Equation.3" ShapeID="_x0000_i2004" DrawAspect="Content" ObjectID="_1417024968" r:id="rId2412"/>
        </w:object>
      </w:r>
    </w:p>
    <w:p w:rsidR="007B5A50" w:rsidRDefault="007B5A50" w:rsidP="00324479">
      <w:pPr>
        <w:pStyle w:val="abc"/>
        <w:numPr>
          <w:ilvl w:val="0"/>
          <w:numId w:val="260"/>
        </w:numPr>
      </w:pPr>
      <w:r>
        <w:rPr>
          <w:position w:val="-28"/>
        </w:rPr>
        <w:object w:dxaOrig="560" w:dyaOrig="740">
          <v:shape id="_x0000_i2005" type="#_x0000_t75" style="width:27.65pt;height:36.85pt" o:ole="">
            <v:imagedata r:id="rId2413" o:title=""/>
          </v:shape>
          <o:OLEObject Type="Embed" ProgID="Equation.3" ShapeID="_x0000_i2005" DrawAspect="Content" ObjectID="_1417024969" r:id="rId2414"/>
        </w:object>
      </w:r>
    </w:p>
    <w:p w:rsidR="007B5A50" w:rsidRDefault="007B5A50" w:rsidP="00324479">
      <w:pPr>
        <w:pStyle w:val="abc"/>
        <w:numPr>
          <w:ilvl w:val="0"/>
          <w:numId w:val="260"/>
        </w:numPr>
      </w:pPr>
      <w:r>
        <w:rPr>
          <w:position w:val="-6"/>
        </w:rPr>
        <w:object w:dxaOrig="380" w:dyaOrig="320">
          <v:shape id="_x0000_i2006" type="#_x0000_t75" style="width:18.4pt;height:15.9pt" o:ole="">
            <v:imagedata r:id="rId2415" o:title=""/>
          </v:shape>
          <o:OLEObject Type="Embed" ProgID="Equation.3" ShapeID="_x0000_i2006" DrawAspect="Content" ObjectID="_1417024970" r:id="rId2416"/>
        </w:object>
      </w:r>
    </w:p>
    <w:p w:rsidR="007B5A50" w:rsidRDefault="007B5A50" w:rsidP="007B5A50"/>
    <w:p w:rsidR="007B5A50" w:rsidRDefault="007B5A50" w:rsidP="007B5A50">
      <w:pPr>
        <w:pStyle w:val="vastaukset"/>
      </w:pPr>
    </w:p>
    <w:p w:rsidR="007B5A50" w:rsidRDefault="007B5A50" w:rsidP="007B5A50">
      <w:r>
        <w:object w:dxaOrig="3090" w:dyaOrig="2565">
          <v:shape id="_x0000_i2007" type="#_x0000_t75" style="width:154.9pt;height:128.1pt" o:ole="">
            <v:imagedata r:id="rId2417" o:title=""/>
          </v:shape>
          <o:OLEObject Type="Embed" ProgID="PBrush" ShapeID="_x0000_i2007" DrawAspect="Content" ObjectID="_1417024971" r:id="rId2418"/>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68"/>
        </w:numPr>
      </w:pPr>
      <w:r>
        <w:rPr>
          <w:position w:val="-6"/>
        </w:rPr>
        <w:object w:dxaOrig="1400" w:dyaOrig="320">
          <v:shape id="_x0000_i2008" type="#_x0000_t75" style="width:69.5pt;height:15.9pt" o:ole="">
            <v:imagedata r:id="rId2419" o:title=""/>
          </v:shape>
          <o:OLEObject Type="Embed" ProgID="Equation.3" ShapeID="_x0000_i2008" DrawAspect="Content" ObjectID="_1417024972" r:id="rId2420"/>
        </w:object>
      </w:r>
      <w:r>
        <w:t xml:space="preserve"> </w:t>
      </w:r>
    </w:p>
    <w:p w:rsidR="007B5A50" w:rsidRDefault="007B5A50" w:rsidP="00324479">
      <w:pPr>
        <w:pStyle w:val="abc"/>
        <w:numPr>
          <w:ilvl w:val="0"/>
          <w:numId w:val="868"/>
        </w:numPr>
      </w:pPr>
      <w:r>
        <w:rPr>
          <w:position w:val="-6"/>
        </w:rPr>
        <w:object w:dxaOrig="1480" w:dyaOrig="320">
          <v:shape id="_x0000_i2009" type="#_x0000_t75" style="width:74.5pt;height:15.9pt" o:ole="">
            <v:imagedata r:id="rId2421" o:title=""/>
          </v:shape>
          <o:OLEObject Type="Embed" ProgID="Equation.3" ShapeID="_x0000_i2009" DrawAspect="Content" ObjectID="_1417024973" r:id="rId2422"/>
        </w:object>
      </w:r>
    </w:p>
    <w:p w:rsidR="007B5A50" w:rsidRDefault="007B5A50" w:rsidP="00324479">
      <w:pPr>
        <w:pStyle w:val="abc"/>
        <w:numPr>
          <w:ilvl w:val="0"/>
          <w:numId w:val="868"/>
        </w:numPr>
      </w:pPr>
      <w:r>
        <w:rPr>
          <w:position w:val="-6"/>
        </w:rPr>
        <w:object w:dxaOrig="1380" w:dyaOrig="320">
          <v:shape id="_x0000_i2010" type="#_x0000_t75" style="width:68.65pt;height:15.9pt" o:ole="">
            <v:imagedata r:id="rId2423" o:title=""/>
          </v:shape>
          <o:OLEObject Type="Embed" ProgID="Equation.3" ShapeID="_x0000_i2010" DrawAspect="Content" ObjectID="_1417024974" r:id="rId2424"/>
        </w:objec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413"/>
        </w:numPr>
      </w:pPr>
      <w:r>
        <w:rPr>
          <w:position w:val="-6"/>
        </w:rPr>
        <w:object w:dxaOrig="540" w:dyaOrig="320">
          <v:shape id="_x0000_i2011" type="#_x0000_t75" style="width:26.8pt;height:15.9pt" o:ole="">
            <v:imagedata r:id="rId2425" o:title=""/>
          </v:shape>
          <o:OLEObject Type="Embed" ProgID="Equation.3" ShapeID="_x0000_i2011" DrawAspect="Content" ObjectID="_1417024975" r:id="rId2426"/>
        </w:object>
      </w:r>
    </w:p>
    <w:p w:rsidR="007B5A50" w:rsidRDefault="007B5A50" w:rsidP="00324479">
      <w:pPr>
        <w:pStyle w:val="abc"/>
        <w:numPr>
          <w:ilvl w:val="0"/>
          <w:numId w:val="413"/>
        </w:numPr>
      </w:pPr>
      <w:r>
        <w:rPr>
          <w:position w:val="-10"/>
        </w:rPr>
        <w:object w:dxaOrig="580" w:dyaOrig="360">
          <v:shape id="_x0000_i2012" type="#_x0000_t75" style="width:28.45pt;height:18.4pt" o:ole="">
            <v:imagedata r:id="rId2427" o:title=""/>
          </v:shape>
          <o:OLEObject Type="Embed" ProgID="Equation.3" ShapeID="_x0000_i2012" DrawAspect="Content" ObjectID="_1417024976" r:id="rId2428"/>
        </w:object>
      </w:r>
    </w:p>
    <w:p w:rsidR="007B5A50" w:rsidRDefault="007B5A50" w:rsidP="00324479">
      <w:pPr>
        <w:pStyle w:val="abc"/>
        <w:numPr>
          <w:ilvl w:val="0"/>
          <w:numId w:val="413"/>
        </w:numPr>
      </w:pPr>
      <w:r>
        <w:rPr>
          <w:position w:val="-10"/>
        </w:rPr>
        <w:object w:dxaOrig="780" w:dyaOrig="360">
          <v:shape id="_x0000_i2013" type="#_x0000_t75" style="width:38.5pt;height:18.4pt" o:ole="">
            <v:imagedata r:id="rId2429" o:title=""/>
          </v:shape>
          <o:OLEObject Type="Embed" ProgID="Equation.3" ShapeID="_x0000_i2013" DrawAspect="Content" ObjectID="_1417024977" r:id="rId2430"/>
        </w:object>
      </w:r>
    </w:p>
    <w:p w:rsidR="007B5A50" w:rsidRDefault="007B5A50" w:rsidP="00324479">
      <w:pPr>
        <w:pStyle w:val="abc"/>
        <w:numPr>
          <w:ilvl w:val="0"/>
          <w:numId w:val="413"/>
        </w:numPr>
      </w:pPr>
      <w:r>
        <w:rPr>
          <w:position w:val="-6"/>
        </w:rPr>
        <w:object w:dxaOrig="380" w:dyaOrig="320">
          <v:shape id="_x0000_i2014" type="#_x0000_t75" style="width:18.4pt;height:15.9pt" o:ole="">
            <v:imagedata r:id="rId2431" o:title=""/>
          </v:shape>
          <o:OLEObject Type="Embed" ProgID="Equation.3" ShapeID="_x0000_i2014" DrawAspect="Content" ObjectID="_1417024978" r:id="rId2432"/>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35"/>
        </w:numPr>
      </w:pPr>
      <w:r>
        <w:rPr>
          <w:position w:val="-10"/>
        </w:rPr>
        <w:object w:dxaOrig="1060" w:dyaOrig="360">
          <v:shape id="_x0000_i2015" type="#_x0000_t75" style="width:53.6pt;height:18.4pt" o:ole="">
            <v:imagedata r:id="rId2433" o:title=""/>
          </v:shape>
          <o:OLEObject Type="Embed" ProgID="Equation.3" ShapeID="_x0000_i2015" DrawAspect="Content" ObjectID="_1417024979" r:id="rId2434"/>
        </w:object>
      </w:r>
    </w:p>
    <w:p w:rsidR="007B5A50" w:rsidRDefault="007B5A50" w:rsidP="00324479">
      <w:pPr>
        <w:pStyle w:val="abc"/>
        <w:numPr>
          <w:ilvl w:val="0"/>
          <w:numId w:val="409"/>
        </w:numPr>
      </w:pPr>
      <w:r>
        <w:rPr>
          <w:position w:val="-10"/>
        </w:rPr>
        <w:object w:dxaOrig="1420" w:dyaOrig="360">
          <v:shape id="_x0000_i2016" type="#_x0000_t75" style="width:71.15pt;height:18.4pt" o:ole="">
            <v:imagedata r:id="rId2435" o:title=""/>
          </v:shape>
          <o:OLEObject Type="Embed" ProgID="Equation.3" ShapeID="_x0000_i2016" DrawAspect="Content" ObjectID="_1417024980" r:id="rId2436"/>
        </w:object>
      </w:r>
    </w:p>
    <w:p w:rsidR="007B5A50" w:rsidRDefault="007B5A50" w:rsidP="00324479">
      <w:pPr>
        <w:pStyle w:val="abc"/>
        <w:numPr>
          <w:ilvl w:val="0"/>
          <w:numId w:val="409"/>
        </w:numPr>
      </w:pPr>
      <w:r>
        <w:rPr>
          <w:position w:val="-10"/>
        </w:rPr>
        <w:object w:dxaOrig="980" w:dyaOrig="360">
          <v:shape id="_x0000_i2017" type="#_x0000_t75" style="width:48.55pt;height:18.4pt" o:ole="">
            <v:imagedata r:id="rId2437" o:title=""/>
          </v:shape>
          <o:OLEObject Type="Embed" ProgID="Equation.3" ShapeID="_x0000_i2017" DrawAspect="Content" ObjectID="_1417024981" r:id="rId2438"/>
        </w:object>
      </w:r>
    </w:p>
    <w:p w:rsidR="007B5A50" w:rsidRDefault="007B5A50" w:rsidP="00324479">
      <w:pPr>
        <w:pStyle w:val="abc"/>
        <w:numPr>
          <w:ilvl w:val="0"/>
          <w:numId w:val="409"/>
        </w:numPr>
      </w:pPr>
      <w:r>
        <w:rPr>
          <w:position w:val="-10"/>
        </w:rPr>
        <w:object w:dxaOrig="1100" w:dyaOrig="360">
          <v:shape id="_x0000_i2018" type="#_x0000_t75" style="width:54.4pt;height:18.4pt" o:ole="">
            <v:imagedata r:id="rId2439" o:title=""/>
          </v:shape>
          <o:OLEObject Type="Embed" ProgID="Equation.3" ShapeID="_x0000_i2018" DrawAspect="Content" ObjectID="_1417024982" r:id="rId2440"/>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79"/>
        </w:numPr>
      </w:pPr>
      <w:r>
        <w:rPr>
          <w:position w:val="-6"/>
        </w:rPr>
        <w:object w:dxaOrig="279" w:dyaOrig="320">
          <v:shape id="_x0000_i2019" type="#_x0000_t75" style="width:14.25pt;height:15.9pt" o:ole="">
            <v:imagedata r:id="rId2441" o:title=""/>
          </v:shape>
          <o:OLEObject Type="Embed" ProgID="Equation.3" ShapeID="_x0000_i2019" DrawAspect="Content" ObjectID="_1417024983" r:id="rId2442"/>
        </w:object>
      </w:r>
    </w:p>
    <w:p w:rsidR="007B5A50" w:rsidRDefault="007B5A50" w:rsidP="00324479">
      <w:pPr>
        <w:pStyle w:val="abc"/>
        <w:numPr>
          <w:ilvl w:val="0"/>
          <w:numId w:val="379"/>
        </w:numPr>
      </w:pPr>
      <w:r>
        <w:rPr>
          <w:position w:val="-10"/>
        </w:rPr>
        <w:object w:dxaOrig="520" w:dyaOrig="360">
          <v:shape id="_x0000_i2020" type="#_x0000_t75" style="width:25.95pt;height:18.4pt" o:ole="">
            <v:imagedata r:id="rId2443" o:title=""/>
          </v:shape>
          <o:OLEObject Type="Embed" ProgID="Equation.3" ShapeID="_x0000_i2020" DrawAspect="Content" ObjectID="_1417024984" r:id="rId2444"/>
        </w:object>
      </w:r>
    </w:p>
    <w:p w:rsidR="007B5A50" w:rsidRDefault="007B5A50" w:rsidP="00324479">
      <w:pPr>
        <w:pStyle w:val="abc"/>
        <w:numPr>
          <w:ilvl w:val="0"/>
          <w:numId w:val="379"/>
        </w:numPr>
      </w:pPr>
      <w:r>
        <w:rPr>
          <w:position w:val="-10"/>
        </w:rPr>
        <w:object w:dxaOrig="740" w:dyaOrig="360">
          <v:shape id="_x0000_i2021" type="#_x0000_t75" style="width:36.85pt;height:18.4pt" o:ole="">
            <v:imagedata r:id="rId2445" o:title=""/>
          </v:shape>
          <o:OLEObject Type="Embed" ProgID="Equation.3" ShapeID="_x0000_i2021" DrawAspect="Content" ObjectID="_1417024985" r:id="rId2446"/>
        </w:object>
      </w:r>
    </w:p>
    <w:p w:rsidR="007B5A50" w:rsidRDefault="007B5A50" w:rsidP="007B5A50"/>
    <w:p w:rsidR="007B5A50" w:rsidRDefault="007B5A50" w:rsidP="007B5A50">
      <w:pPr>
        <w:pStyle w:val="vastaukset"/>
      </w:pPr>
    </w:p>
    <w:p w:rsidR="007B5A50" w:rsidRDefault="007B5A50" w:rsidP="00324479">
      <w:pPr>
        <w:pStyle w:val="abc"/>
        <w:numPr>
          <w:ilvl w:val="0"/>
          <w:numId w:val="416"/>
        </w:numPr>
      </w:pPr>
      <w:r>
        <w:rPr>
          <w:position w:val="-6"/>
        </w:rPr>
        <w:object w:dxaOrig="780" w:dyaOrig="320">
          <v:shape id="_x0000_i2022" type="#_x0000_t75" style="width:39.35pt;height:15.9pt" o:ole="">
            <v:imagedata r:id="rId2447" o:title=""/>
          </v:shape>
          <o:OLEObject Type="Embed" ProgID="Equation.3" ShapeID="_x0000_i2022" DrawAspect="Content" ObjectID="_1417024986" r:id="rId2448"/>
        </w:object>
      </w:r>
    </w:p>
    <w:p w:rsidR="007B5A50" w:rsidRDefault="007B5A50" w:rsidP="00324479">
      <w:pPr>
        <w:pStyle w:val="abc"/>
        <w:numPr>
          <w:ilvl w:val="0"/>
          <w:numId w:val="416"/>
        </w:numPr>
      </w:pPr>
      <w:r>
        <w:rPr>
          <w:position w:val="-10"/>
        </w:rPr>
        <w:object w:dxaOrig="639" w:dyaOrig="360">
          <v:shape id="_x0000_i2023" type="#_x0000_t75" style="width:32.65pt;height:18.4pt" o:ole="">
            <v:imagedata r:id="rId2449" o:title=""/>
          </v:shape>
          <o:OLEObject Type="Embed" ProgID="Equation.3" ShapeID="_x0000_i2023" DrawAspect="Content" ObjectID="_1417024987" r:id="rId2450"/>
        </w:object>
      </w:r>
    </w:p>
    <w:p w:rsidR="007B5A50" w:rsidRDefault="007B5A50" w:rsidP="00324479">
      <w:pPr>
        <w:pStyle w:val="abc"/>
        <w:numPr>
          <w:ilvl w:val="0"/>
          <w:numId w:val="416"/>
        </w:numPr>
      </w:pPr>
      <w:r>
        <w:rPr>
          <w:position w:val="-6"/>
        </w:rPr>
        <w:object w:dxaOrig="720" w:dyaOrig="320">
          <v:shape id="_x0000_i2024" type="#_x0000_t75" style="width:36pt;height:15.9pt" o:ole="">
            <v:imagedata r:id="rId2451" o:title=""/>
          </v:shape>
          <o:OLEObject Type="Embed" ProgID="Equation.3" ShapeID="_x0000_i2024" DrawAspect="Content" ObjectID="_1417024988" r:id="rId2452"/>
        </w:object>
      </w:r>
    </w:p>
    <w:p w:rsidR="007B5A50" w:rsidRDefault="007B5A50" w:rsidP="00324479">
      <w:pPr>
        <w:pStyle w:val="abc"/>
        <w:numPr>
          <w:ilvl w:val="0"/>
          <w:numId w:val="416"/>
        </w:numPr>
      </w:pPr>
      <w:r>
        <w:rPr>
          <w:position w:val="-10"/>
        </w:rPr>
        <w:object w:dxaOrig="580" w:dyaOrig="360">
          <v:shape id="_x0000_i2025" type="#_x0000_t75" style="width:29.3pt;height:18.4pt" o:ole="">
            <v:imagedata r:id="rId2453" o:title=""/>
          </v:shape>
          <o:OLEObject Type="Embed" ProgID="Equation.3" ShapeID="_x0000_i2025" DrawAspect="Content" ObjectID="_1417024989" r:id="rId2454"/>
        </w:object>
      </w:r>
    </w:p>
    <w:p w:rsidR="007B5A50" w:rsidRDefault="007B5A50" w:rsidP="007B5A50">
      <w:pPr>
        <w:rPr>
          <w:lang w:val="en-US"/>
        </w:rPr>
      </w:pPr>
    </w:p>
    <w:p w:rsidR="007B5A50" w:rsidRDefault="007B5A50" w:rsidP="007B5A50"/>
    <w:p w:rsidR="007B5A50" w:rsidRDefault="007B5A50" w:rsidP="007B5A50">
      <w:pPr>
        <w:pStyle w:val="vastaukset"/>
      </w:pPr>
    </w:p>
    <w:p w:rsidR="007B5A50" w:rsidRDefault="007B5A50" w:rsidP="00324479">
      <w:pPr>
        <w:pStyle w:val="abc"/>
        <w:numPr>
          <w:ilvl w:val="0"/>
          <w:numId w:val="512"/>
        </w:numPr>
      </w:pPr>
      <w:r>
        <w:t>6</w:t>
      </w:r>
    </w:p>
    <w:p w:rsidR="007B5A50" w:rsidRDefault="007B5A50" w:rsidP="00324479">
      <w:pPr>
        <w:pStyle w:val="abc"/>
        <w:numPr>
          <w:ilvl w:val="0"/>
          <w:numId w:val="512"/>
        </w:numPr>
      </w:pPr>
      <w:r>
        <w:t>8</w:t>
      </w:r>
    </w:p>
    <w:p w:rsidR="007B5A50" w:rsidRDefault="007B5A50" w:rsidP="00324479">
      <w:pPr>
        <w:pStyle w:val="abc"/>
        <w:numPr>
          <w:ilvl w:val="0"/>
          <w:numId w:val="512"/>
        </w:numPr>
      </w:pPr>
      <w:r>
        <w:lastRenderedPageBreak/>
        <w:t>5</w:t>
      </w:r>
    </w:p>
    <w:p w:rsidR="007B5A50" w:rsidRDefault="007B5A50" w:rsidP="007B5A50"/>
    <w:p w:rsidR="007B5A50" w:rsidRDefault="007B5A50" w:rsidP="007B5A50">
      <w:pPr>
        <w:pStyle w:val="vastaukset"/>
      </w:pPr>
    </w:p>
    <w:p w:rsidR="007B5A50" w:rsidRDefault="007B5A50" w:rsidP="00324479">
      <w:pPr>
        <w:pStyle w:val="abc"/>
        <w:numPr>
          <w:ilvl w:val="0"/>
          <w:numId w:val="415"/>
        </w:numPr>
        <w:rPr>
          <w:lang w:val="en-US"/>
        </w:rPr>
      </w:pPr>
      <w:r>
        <w:rPr>
          <w:position w:val="-6"/>
        </w:rPr>
        <w:object w:dxaOrig="499" w:dyaOrig="320">
          <v:shape id="_x0000_i2026" type="#_x0000_t75" style="width:25.1pt;height:15.9pt" o:ole="">
            <v:imagedata r:id="rId2455" o:title=""/>
          </v:shape>
          <o:OLEObject Type="Embed" ProgID="Equation.3" ShapeID="_x0000_i2026" DrawAspect="Content" ObjectID="_1417024990" r:id="rId2456"/>
        </w:object>
      </w:r>
    </w:p>
    <w:p w:rsidR="007B5A50" w:rsidRDefault="007B5A50" w:rsidP="00324479">
      <w:pPr>
        <w:pStyle w:val="abc"/>
        <w:numPr>
          <w:ilvl w:val="0"/>
          <w:numId w:val="415"/>
        </w:numPr>
        <w:rPr>
          <w:lang w:val="en-US"/>
        </w:rPr>
      </w:pPr>
      <w:r>
        <w:t>ei sievene</w:t>
      </w:r>
    </w:p>
    <w:p w:rsidR="007B5A50" w:rsidRDefault="007B5A50" w:rsidP="00324479">
      <w:pPr>
        <w:pStyle w:val="abc"/>
        <w:numPr>
          <w:ilvl w:val="0"/>
          <w:numId w:val="415"/>
        </w:numPr>
        <w:rPr>
          <w:lang w:val="en-US"/>
        </w:rPr>
      </w:pPr>
      <w:r>
        <w:rPr>
          <w:position w:val="-6"/>
        </w:rPr>
        <w:object w:dxaOrig="639" w:dyaOrig="320">
          <v:shape id="_x0000_i2027" type="#_x0000_t75" style="width:32.65pt;height:15.9pt" o:ole="">
            <v:imagedata r:id="rId2457" o:title=""/>
          </v:shape>
          <o:OLEObject Type="Embed" ProgID="Equation.3" ShapeID="_x0000_i2027" DrawAspect="Content" ObjectID="_1417024991" r:id="rId2458"/>
        </w:object>
      </w:r>
    </w:p>
    <w:p w:rsidR="007B5A50" w:rsidRDefault="007B5A50" w:rsidP="007B5A50"/>
    <w:p w:rsidR="007B5A50" w:rsidRDefault="007B5A50" w:rsidP="007B5A50">
      <w:pPr>
        <w:pStyle w:val="vastaukset"/>
      </w:pPr>
    </w:p>
    <w:p w:rsidR="007B5A50" w:rsidRDefault="007B5A50" w:rsidP="007B5A50">
      <w:r>
        <w:rPr>
          <w:noProof/>
          <w:lang w:val="fi-FI" w:eastAsia="fi-FI"/>
        </w:rPr>
        <w:drawing>
          <wp:inline distT="0" distB="0" distL="0" distR="0" wp14:anchorId="743CA9A7" wp14:editId="56455023">
            <wp:extent cx="2505075" cy="11430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59"/>
                    <a:srcRect/>
                    <a:stretch>
                      <a:fillRect/>
                    </a:stretch>
                  </pic:blipFill>
                  <pic:spPr bwMode="auto">
                    <a:xfrm>
                      <a:off x="0" y="0"/>
                      <a:ext cx="2505075" cy="11430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50"/>
        </w:numPr>
      </w:pPr>
      <w:r>
        <w:rPr>
          <w:position w:val="-6"/>
        </w:rPr>
        <w:object w:dxaOrig="540" w:dyaOrig="320">
          <v:shape id="_x0000_i2028" type="#_x0000_t75" style="width:26.8pt;height:15.9pt" o:ole="">
            <v:imagedata r:id="rId2460" o:title=""/>
          </v:shape>
          <o:OLEObject Type="Embed" ProgID="Equation.3" ShapeID="_x0000_i2028" DrawAspect="Content" ObjectID="_1417024992" r:id="rId2461"/>
        </w:object>
      </w:r>
    </w:p>
    <w:p w:rsidR="007B5A50" w:rsidRDefault="007B5A50" w:rsidP="00324479">
      <w:pPr>
        <w:pStyle w:val="abc"/>
        <w:numPr>
          <w:ilvl w:val="0"/>
          <w:numId w:val="53"/>
        </w:numPr>
      </w:pPr>
      <w:r>
        <w:rPr>
          <w:position w:val="-6"/>
        </w:rPr>
        <w:object w:dxaOrig="499" w:dyaOrig="320">
          <v:shape id="_x0000_i2029" type="#_x0000_t75" style="width:25.1pt;height:15.9pt" o:ole="">
            <v:imagedata r:id="rId2462" o:title=""/>
          </v:shape>
          <o:OLEObject Type="Embed" ProgID="Equation.3" ShapeID="_x0000_i2029" DrawAspect="Content" ObjectID="_1417024993" r:id="rId2463"/>
        </w:object>
      </w:r>
    </w:p>
    <w:p w:rsidR="007B5A50" w:rsidRDefault="007B5A50" w:rsidP="00324479">
      <w:pPr>
        <w:pStyle w:val="abc"/>
        <w:numPr>
          <w:ilvl w:val="0"/>
          <w:numId w:val="53"/>
        </w:numPr>
      </w:pPr>
      <w:r>
        <w:rPr>
          <w:position w:val="-6"/>
        </w:rPr>
        <w:object w:dxaOrig="800" w:dyaOrig="320">
          <v:shape id="_x0000_i2030" type="#_x0000_t75" style="width:39.35pt;height:15.9pt" o:ole="">
            <v:imagedata r:id="rId2464" o:title=""/>
          </v:shape>
          <o:OLEObject Type="Embed" ProgID="Equation.3" ShapeID="_x0000_i2030" DrawAspect="Content" ObjectID="_1417024994" r:id="rId2465"/>
        </w:object>
      </w:r>
    </w:p>
    <w:p w:rsidR="007B5A50" w:rsidRDefault="007B5A50" w:rsidP="00324479">
      <w:pPr>
        <w:pStyle w:val="abc"/>
        <w:numPr>
          <w:ilvl w:val="0"/>
          <w:numId w:val="53"/>
        </w:numPr>
      </w:pPr>
      <w:r>
        <w:rPr>
          <w:position w:val="-10"/>
        </w:rPr>
        <w:object w:dxaOrig="780" w:dyaOrig="360">
          <v:shape id="_x0000_i2031" type="#_x0000_t75" style="width:39.35pt;height:18.4pt" o:ole="">
            <v:imagedata r:id="rId2466" o:title=""/>
          </v:shape>
          <o:OLEObject Type="Embed" ProgID="Equation.3" ShapeID="_x0000_i2031" DrawAspect="Content" ObjectID="_1417024995" r:id="rId2467"/>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13"/>
        </w:numPr>
      </w:pPr>
      <w:r>
        <w:t>131072</w:t>
      </w:r>
    </w:p>
    <w:p w:rsidR="007B5A50" w:rsidRDefault="007B5A50" w:rsidP="00324479">
      <w:pPr>
        <w:pStyle w:val="abc"/>
        <w:numPr>
          <w:ilvl w:val="0"/>
          <w:numId w:val="513"/>
        </w:numPr>
      </w:pPr>
      <w:r>
        <w:t>32768</w:t>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266"/>
        </w:numPr>
      </w:pPr>
      <w:r>
        <w:t>16384</w:t>
      </w:r>
    </w:p>
    <w:p w:rsidR="007B5A50" w:rsidRDefault="007B5A50" w:rsidP="00324479">
      <w:pPr>
        <w:pStyle w:val="abc"/>
        <w:numPr>
          <w:ilvl w:val="0"/>
          <w:numId w:val="266"/>
        </w:numPr>
      </w:pPr>
      <w:r>
        <w:t>262144</w:t>
      </w:r>
    </w:p>
    <w:p w:rsidR="007B5A50" w:rsidRDefault="007B5A50" w:rsidP="00324479">
      <w:pPr>
        <w:pStyle w:val="abc"/>
        <w:numPr>
          <w:ilvl w:val="0"/>
          <w:numId w:val="266"/>
        </w:numPr>
      </w:pPr>
      <w:r>
        <w:t>1048576</w:t>
      </w:r>
    </w:p>
    <w:p w:rsidR="007B5A50" w:rsidRDefault="007B5A50" w:rsidP="007B5A50">
      <w:pPr>
        <w:rPr>
          <w:lang w:val="fi-FI"/>
        </w:rPr>
      </w:pPr>
    </w:p>
    <w:p w:rsidR="007B5A50" w:rsidRDefault="007B5A50" w:rsidP="007B5A50">
      <w:pPr>
        <w:pStyle w:val="vastaukset"/>
        <w:rPr>
          <w:lang w:val="en-US"/>
        </w:rPr>
      </w:pPr>
    </w:p>
    <w:p w:rsidR="007B5A50" w:rsidRDefault="007B5A50" w:rsidP="007B5A50">
      <w:pPr>
        <w:rPr>
          <w:lang w:val="en-US"/>
        </w:rPr>
      </w:pPr>
      <w:r>
        <w:rPr>
          <w:lang w:val="en-US"/>
        </w:rPr>
        <w:t>-</w:t>
      </w:r>
    </w:p>
    <w:p w:rsidR="007B5A50" w:rsidRDefault="007B5A50" w:rsidP="007B5A50">
      <w:pPr>
        <w:pStyle w:val="vastaukset"/>
      </w:pPr>
    </w:p>
    <w:p w:rsidR="007B5A50" w:rsidRDefault="007B5A50" w:rsidP="00324479">
      <w:pPr>
        <w:pStyle w:val="abc"/>
        <w:numPr>
          <w:ilvl w:val="0"/>
          <w:numId w:val="254"/>
        </w:numPr>
      </w:pPr>
      <w:r>
        <w:rPr>
          <w:position w:val="-4"/>
        </w:rPr>
        <w:object w:dxaOrig="279" w:dyaOrig="300">
          <v:shape id="_x0000_i2032" type="#_x0000_t75" style="width:14.25pt;height:15.05pt" o:ole="">
            <v:imagedata r:id="rId2468" o:title=""/>
          </v:shape>
          <o:OLEObject Type="Embed" ProgID="Equation.3" ShapeID="_x0000_i2032" DrawAspect="Content" ObjectID="_1417024996" r:id="rId2469"/>
        </w:object>
      </w:r>
    </w:p>
    <w:p w:rsidR="007B5A50" w:rsidRDefault="007B5A50" w:rsidP="00324479">
      <w:pPr>
        <w:pStyle w:val="abc"/>
        <w:numPr>
          <w:ilvl w:val="0"/>
          <w:numId w:val="254"/>
        </w:numPr>
      </w:pPr>
      <w:r>
        <w:rPr>
          <w:position w:val="-10"/>
        </w:rPr>
        <w:object w:dxaOrig="300" w:dyaOrig="360">
          <v:shape id="_x0000_i2033" type="#_x0000_t75" style="width:15.05pt;height:18.4pt" o:ole="">
            <v:imagedata r:id="rId2470" o:title=""/>
          </v:shape>
          <o:OLEObject Type="Embed" ProgID="Equation.3" ShapeID="_x0000_i2033" DrawAspect="Content" ObjectID="_1417024997" r:id="rId2471"/>
        </w:object>
      </w:r>
    </w:p>
    <w:p w:rsidR="007B5A50" w:rsidRDefault="007B5A50" w:rsidP="00324479">
      <w:pPr>
        <w:pStyle w:val="abc"/>
        <w:numPr>
          <w:ilvl w:val="0"/>
          <w:numId w:val="254"/>
        </w:numPr>
      </w:pPr>
      <w:r>
        <w:t>1</w:t>
      </w:r>
    </w:p>
    <w:p w:rsidR="007B5A50" w:rsidRDefault="007B5A50" w:rsidP="007B5A50">
      <w:pPr>
        <w:rPr>
          <w:b/>
          <w:bCs/>
        </w:rPr>
      </w:pPr>
    </w:p>
    <w:p w:rsidR="007B5A50" w:rsidRDefault="007B5A50" w:rsidP="007B5A50">
      <w:pPr>
        <w:pStyle w:val="vastaukset"/>
      </w:pPr>
    </w:p>
    <w:p w:rsidR="007B5A50" w:rsidRDefault="007B5A50" w:rsidP="00324479">
      <w:pPr>
        <w:pStyle w:val="abc"/>
        <w:numPr>
          <w:ilvl w:val="0"/>
          <w:numId w:val="290"/>
        </w:numPr>
      </w:pPr>
      <w:r>
        <w:t>5</w:t>
      </w:r>
    </w:p>
    <w:p w:rsidR="007B5A50" w:rsidRDefault="007B5A50" w:rsidP="00324479">
      <w:pPr>
        <w:pStyle w:val="abc"/>
        <w:numPr>
          <w:ilvl w:val="0"/>
          <w:numId w:val="290"/>
        </w:numPr>
      </w:pPr>
      <w:r>
        <w:t>1</w:t>
      </w:r>
    </w:p>
    <w:p w:rsidR="007B5A50" w:rsidRDefault="007B5A50" w:rsidP="00324479">
      <w:pPr>
        <w:pStyle w:val="abc"/>
        <w:numPr>
          <w:ilvl w:val="0"/>
          <w:numId w:val="290"/>
        </w:numPr>
      </w:pPr>
      <w:r>
        <w:t>0</w:t>
      </w:r>
    </w:p>
    <w:p w:rsidR="007B5A50" w:rsidRDefault="007B5A50" w:rsidP="00324479">
      <w:pPr>
        <w:pStyle w:val="abc"/>
        <w:numPr>
          <w:ilvl w:val="0"/>
          <w:numId w:val="290"/>
        </w:numPr>
      </w:pPr>
      <w:r>
        <w:t>6</w:t>
      </w:r>
    </w:p>
    <w:p w:rsidR="007B5A50" w:rsidRDefault="007B5A50" w:rsidP="007B5A50"/>
    <w:p w:rsidR="007B5A50" w:rsidRDefault="007B5A50" w:rsidP="007B5A50">
      <w:pPr>
        <w:pStyle w:val="vastaukset"/>
      </w:pPr>
    </w:p>
    <w:p w:rsidR="007B5A50" w:rsidRDefault="007B5A50" w:rsidP="00324479">
      <w:pPr>
        <w:pStyle w:val="abc"/>
        <w:numPr>
          <w:ilvl w:val="0"/>
          <w:numId w:val="245"/>
        </w:numPr>
        <w:rPr>
          <w:lang w:val="en-US"/>
        </w:rPr>
      </w:pPr>
      <w:r>
        <w:rPr>
          <w:lang w:val="en-US"/>
        </w:rPr>
        <w:t>5</w:t>
      </w:r>
      <w:r>
        <w:rPr>
          <w:vertAlign w:val="superscript"/>
          <w:lang w:val="en-US"/>
        </w:rPr>
        <w:t>4</w:t>
      </w:r>
    </w:p>
    <w:p w:rsidR="007B5A50" w:rsidRDefault="007B5A50" w:rsidP="00324479">
      <w:pPr>
        <w:pStyle w:val="abc"/>
        <w:numPr>
          <w:ilvl w:val="0"/>
          <w:numId w:val="245"/>
        </w:numPr>
        <w:rPr>
          <w:lang w:val="en-US"/>
        </w:rPr>
      </w:pPr>
      <w:r>
        <w:rPr>
          <w:lang w:val="en-US"/>
        </w:rPr>
        <w:t>7</w:t>
      </w:r>
      <w:r>
        <w:rPr>
          <w:vertAlign w:val="superscript"/>
          <w:lang w:val="en-US"/>
        </w:rPr>
        <w:t>2</w:t>
      </w:r>
    </w:p>
    <w:p w:rsidR="007B5A50" w:rsidRDefault="007B5A50" w:rsidP="00324479">
      <w:pPr>
        <w:pStyle w:val="abc"/>
        <w:numPr>
          <w:ilvl w:val="0"/>
          <w:numId w:val="245"/>
        </w:numPr>
        <w:rPr>
          <w:lang w:val="en-US"/>
        </w:rPr>
      </w:pPr>
      <w:r>
        <w:rPr>
          <w:lang w:val="en-US"/>
        </w:rPr>
        <w:t>4</w:t>
      </w:r>
      <w:r>
        <w:rPr>
          <w:vertAlign w:val="superscript"/>
          <w:lang w:val="en-US"/>
        </w:rPr>
        <w:t>7</w:t>
      </w:r>
    </w:p>
    <w:p w:rsidR="007B5A50" w:rsidRDefault="007B5A50" w:rsidP="00324479">
      <w:pPr>
        <w:pStyle w:val="abc"/>
        <w:numPr>
          <w:ilvl w:val="0"/>
          <w:numId w:val="245"/>
        </w:numPr>
        <w:rPr>
          <w:lang w:val="en-US"/>
        </w:rPr>
      </w:pPr>
      <w:r>
        <w:rPr>
          <w:lang w:val="en-US"/>
        </w:rPr>
        <w:t>1</w:t>
      </w:r>
    </w:p>
    <w:p w:rsidR="007B5A50" w:rsidRDefault="007B5A50" w:rsidP="007B5A50"/>
    <w:p w:rsidR="007B5A50" w:rsidRDefault="007B5A50" w:rsidP="007B5A50">
      <w:pPr>
        <w:pStyle w:val="vastaukset"/>
      </w:pPr>
    </w:p>
    <w:p w:rsidR="007B5A50" w:rsidRDefault="007B5A50" w:rsidP="00324479">
      <w:pPr>
        <w:pStyle w:val="abc"/>
        <w:numPr>
          <w:ilvl w:val="0"/>
          <w:numId w:val="388"/>
        </w:numPr>
      </w:pPr>
      <w:r>
        <w:t>8</w:t>
      </w:r>
    </w:p>
    <w:p w:rsidR="007B5A50" w:rsidRDefault="007B5A50" w:rsidP="00324479">
      <w:pPr>
        <w:pStyle w:val="abc"/>
        <w:numPr>
          <w:ilvl w:val="0"/>
          <w:numId w:val="388"/>
        </w:numPr>
      </w:pPr>
      <w:r>
        <w:t>8</w:t>
      </w:r>
    </w:p>
    <w:p w:rsidR="007B5A50" w:rsidRDefault="007B5A50" w:rsidP="00324479">
      <w:pPr>
        <w:pStyle w:val="abc"/>
        <w:numPr>
          <w:ilvl w:val="0"/>
          <w:numId w:val="388"/>
        </w:numPr>
      </w:pPr>
      <w:r>
        <w:t>16</w:t>
      </w:r>
    </w:p>
    <w:p w:rsidR="007B5A50" w:rsidRDefault="007B5A50" w:rsidP="00324479">
      <w:pPr>
        <w:pStyle w:val="abc"/>
        <w:numPr>
          <w:ilvl w:val="0"/>
          <w:numId w:val="388"/>
        </w:numPr>
      </w:pPr>
      <w:r>
        <w:t>49</w: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257"/>
        </w:numPr>
      </w:pPr>
      <w:r>
        <w:t>4</w:t>
      </w:r>
    </w:p>
    <w:p w:rsidR="007B5A50" w:rsidRDefault="007B5A50" w:rsidP="00324479">
      <w:pPr>
        <w:pStyle w:val="abc"/>
        <w:numPr>
          <w:ilvl w:val="0"/>
          <w:numId w:val="257"/>
        </w:numPr>
      </w:pPr>
      <w:r>
        <w:rPr>
          <w:position w:val="-24"/>
        </w:rPr>
        <w:object w:dxaOrig="220" w:dyaOrig="620">
          <v:shape id="_x0000_i2034" type="#_x0000_t75" style="width:10.9pt;height:31pt" o:ole="">
            <v:imagedata r:id="rId2472" o:title=""/>
          </v:shape>
          <o:OLEObject Type="Embed" ProgID="Equation.3" ShapeID="_x0000_i2034" DrawAspect="Content" ObjectID="_1417024998" r:id="rId2473"/>
        </w:object>
      </w:r>
    </w:p>
    <w:p w:rsidR="007B5A50" w:rsidRDefault="007B5A50" w:rsidP="00324479">
      <w:pPr>
        <w:pStyle w:val="abc"/>
        <w:numPr>
          <w:ilvl w:val="0"/>
          <w:numId w:val="257"/>
        </w:numPr>
      </w:pPr>
      <w:r>
        <w:rPr>
          <w:position w:val="-24"/>
        </w:rPr>
        <w:object w:dxaOrig="540" w:dyaOrig="620">
          <v:shape id="_x0000_i2035" type="#_x0000_t75" style="width:26.8pt;height:31pt" o:ole="">
            <v:imagedata r:id="rId2474" o:title=""/>
          </v:shape>
          <o:OLEObject Type="Embed" ProgID="Equation.3" ShapeID="_x0000_i2035" DrawAspect="Content" ObjectID="_1417024999" r:id="rId2475"/>
        </w:object>
      </w:r>
    </w:p>
    <w:p w:rsidR="007B5A50" w:rsidRDefault="007B5A50" w:rsidP="00324479">
      <w:pPr>
        <w:pStyle w:val="abc"/>
        <w:numPr>
          <w:ilvl w:val="0"/>
          <w:numId w:val="257"/>
        </w:numPr>
      </w:pPr>
      <w:r>
        <w:rPr>
          <w:position w:val="-24"/>
        </w:rPr>
        <w:object w:dxaOrig="220" w:dyaOrig="620">
          <v:shape id="_x0000_i2036" type="#_x0000_t75" style="width:10.9pt;height:31pt" o:ole="">
            <v:imagedata r:id="rId2476" o:title=""/>
          </v:shape>
          <o:OLEObject Type="Embed" ProgID="Equation.3" ShapeID="_x0000_i2036" DrawAspect="Content" ObjectID="_1417025000" r:id="rId2477"/>
        </w:objec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258"/>
        </w:numPr>
      </w:pPr>
      <w:r>
        <w:t>1</w:t>
      </w:r>
    </w:p>
    <w:p w:rsidR="007B5A50" w:rsidRDefault="007B5A50" w:rsidP="00324479">
      <w:pPr>
        <w:pStyle w:val="abc"/>
        <w:numPr>
          <w:ilvl w:val="0"/>
          <w:numId w:val="258"/>
        </w:numPr>
      </w:pPr>
      <w:r>
        <w:t>2</w:t>
      </w:r>
    </w:p>
    <w:p w:rsidR="007B5A50" w:rsidRDefault="007B5A50" w:rsidP="00324479">
      <w:pPr>
        <w:pStyle w:val="abc"/>
        <w:numPr>
          <w:ilvl w:val="0"/>
          <w:numId w:val="258"/>
        </w:numPr>
      </w:pPr>
      <w:r>
        <w:rPr>
          <w:position w:val="-6"/>
        </w:rPr>
        <w:object w:dxaOrig="279" w:dyaOrig="320">
          <v:shape id="_x0000_i2037" type="#_x0000_t75" style="width:14.25pt;height:15.9pt" o:ole="">
            <v:imagedata r:id="rId2478" o:title=""/>
          </v:shape>
          <o:OLEObject Type="Embed" ProgID="Equation.3" ShapeID="_x0000_i2037" DrawAspect="Content" ObjectID="_1417025001" r:id="rId2479"/>
        </w:object>
      </w:r>
    </w:p>
    <w:p w:rsidR="007B5A50" w:rsidRDefault="007B5A50" w:rsidP="00324479">
      <w:pPr>
        <w:pStyle w:val="abc"/>
        <w:numPr>
          <w:ilvl w:val="0"/>
          <w:numId w:val="258"/>
        </w:numPr>
      </w:pPr>
      <w:r>
        <w:t>1</w: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259"/>
        </w:numPr>
      </w:pPr>
      <w:r>
        <w:rPr>
          <w:position w:val="-10"/>
        </w:rPr>
        <w:object w:dxaOrig="300" w:dyaOrig="360">
          <v:shape id="_x0000_i2038" type="#_x0000_t75" style="width:15.05pt;height:18.4pt" o:ole="">
            <v:imagedata r:id="rId2480" o:title=""/>
          </v:shape>
          <o:OLEObject Type="Embed" ProgID="Equation.3" ShapeID="_x0000_i2038" DrawAspect="Content" ObjectID="_1417025002" r:id="rId2481"/>
        </w:object>
      </w:r>
    </w:p>
    <w:p w:rsidR="007B5A50" w:rsidRDefault="007B5A50" w:rsidP="00324479">
      <w:pPr>
        <w:pStyle w:val="abc"/>
        <w:numPr>
          <w:ilvl w:val="0"/>
          <w:numId w:val="259"/>
        </w:numPr>
      </w:pPr>
      <w:r>
        <w:rPr>
          <w:position w:val="-6"/>
        </w:rPr>
        <w:object w:dxaOrig="200" w:dyaOrig="220">
          <v:shape id="_x0000_i2039" type="#_x0000_t75" style="width:10.05pt;height:10.9pt" o:ole="">
            <v:imagedata r:id="rId2482" o:title=""/>
          </v:shape>
          <o:OLEObject Type="Embed" ProgID="Equation.3" ShapeID="_x0000_i2039" DrawAspect="Content" ObjectID="_1417025003" r:id="rId2483"/>
        </w:object>
      </w:r>
    </w:p>
    <w:p w:rsidR="007B5A50" w:rsidRDefault="007B5A50" w:rsidP="00324479">
      <w:pPr>
        <w:pStyle w:val="abc"/>
        <w:numPr>
          <w:ilvl w:val="0"/>
          <w:numId w:val="259"/>
        </w:numPr>
      </w:pPr>
      <w:r>
        <w:rPr>
          <w:position w:val="-6"/>
        </w:rPr>
        <w:object w:dxaOrig="460" w:dyaOrig="320">
          <v:shape id="_x0000_i2040" type="#_x0000_t75" style="width:23.45pt;height:15.9pt" o:ole="">
            <v:imagedata r:id="rId2484" o:title=""/>
          </v:shape>
          <o:OLEObject Type="Embed" ProgID="Equation.3" ShapeID="_x0000_i2040" DrawAspect="Content" ObjectID="_1417025004" r:id="rId2485"/>
        </w:object>
      </w:r>
    </w:p>
    <w:p w:rsidR="007B5A50" w:rsidRDefault="007B5A50" w:rsidP="00324479">
      <w:pPr>
        <w:pStyle w:val="abc"/>
        <w:numPr>
          <w:ilvl w:val="0"/>
          <w:numId w:val="259"/>
        </w:numPr>
      </w:pPr>
      <w:r>
        <w:rPr>
          <w:position w:val="-6"/>
        </w:rPr>
        <w:object w:dxaOrig="279" w:dyaOrig="320">
          <v:shape id="_x0000_i2041" type="#_x0000_t75" style="width:14.25pt;height:15.9pt" o:ole="">
            <v:imagedata r:id="rId2486" o:title=""/>
          </v:shape>
          <o:OLEObject Type="Embed" ProgID="Equation.3" ShapeID="_x0000_i2041" DrawAspect="Content" ObjectID="_1417025005" r:id="rId2487"/>
        </w:object>
      </w:r>
    </w:p>
    <w:p w:rsidR="007B5A50" w:rsidRDefault="007B5A50" w:rsidP="007B5A50"/>
    <w:p w:rsidR="007B5A50" w:rsidRDefault="007B5A50" w:rsidP="007B5A50">
      <w:pPr>
        <w:pStyle w:val="vastaukset"/>
      </w:pPr>
    </w:p>
    <w:p w:rsidR="007B5A50" w:rsidRDefault="007B5A50" w:rsidP="00324479">
      <w:pPr>
        <w:pStyle w:val="abc"/>
        <w:numPr>
          <w:ilvl w:val="0"/>
          <w:numId w:val="285"/>
        </w:numPr>
      </w:pPr>
      <w:r>
        <w:t>1</w:t>
      </w:r>
    </w:p>
    <w:p w:rsidR="007B5A50" w:rsidRDefault="007B5A50" w:rsidP="00324479">
      <w:pPr>
        <w:pStyle w:val="abc"/>
        <w:numPr>
          <w:ilvl w:val="0"/>
          <w:numId w:val="285"/>
        </w:numPr>
      </w:pPr>
      <w:r>
        <w:t>1</w:t>
      </w:r>
    </w:p>
    <w:p w:rsidR="007B5A50" w:rsidRDefault="007B5A50" w:rsidP="00324479">
      <w:pPr>
        <w:pStyle w:val="abc"/>
        <w:numPr>
          <w:ilvl w:val="0"/>
          <w:numId w:val="285"/>
        </w:numPr>
      </w:pPr>
      <w:proofErr w:type="gramStart"/>
      <w:r>
        <w:t>–1</w:t>
      </w:r>
      <w:proofErr w:type="gramEnd"/>
    </w:p>
    <w:p w:rsidR="007B5A50" w:rsidRDefault="007B5A50" w:rsidP="00324479">
      <w:pPr>
        <w:pStyle w:val="abc"/>
        <w:numPr>
          <w:ilvl w:val="0"/>
          <w:numId w:val="285"/>
        </w:numPr>
      </w:pPr>
      <w:r>
        <w:t>3</w:t>
      </w:r>
    </w:p>
    <w:p w:rsidR="007B5A50" w:rsidRDefault="007B5A50" w:rsidP="00324479">
      <w:pPr>
        <w:pStyle w:val="abc"/>
        <w:numPr>
          <w:ilvl w:val="0"/>
          <w:numId w:val="285"/>
        </w:numPr>
      </w:pPr>
      <w:r>
        <w:rPr>
          <w:position w:val="-6"/>
        </w:rPr>
        <w:object w:dxaOrig="279" w:dyaOrig="320">
          <v:shape id="_x0000_i2042" type="#_x0000_t75" style="width:14.25pt;height:15.9pt" o:ole="">
            <v:imagedata r:id="rId2488" o:title=""/>
          </v:shape>
          <o:OLEObject Type="Embed" ProgID="Equation.3" ShapeID="_x0000_i2042" DrawAspect="Content" ObjectID="_1417025006" r:id="rId2489"/>
        </w:object>
      </w:r>
    </w:p>
    <w:p w:rsidR="007B5A50" w:rsidRDefault="007B5A50" w:rsidP="007B5A50"/>
    <w:p w:rsidR="007B5A50" w:rsidRDefault="007B5A50" w:rsidP="007B5A50">
      <w:pPr>
        <w:pStyle w:val="vastaukset"/>
      </w:pPr>
    </w:p>
    <w:p w:rsidR="007B5A50" w:rsidRDefault="007B5A50" w:rsidP="00324479">
      <w:pPr>
        <w:pStyle w:val="abc"/>
        <w:numPr>
          <w:ilvl w:val="0"/>
          <w:numId w:val="261"/>
        </w:numPr>
      </w:pPr>
      <w:r>
        <w:rPr>
          <w:i/>
          <w:iCs/>
        </w:rPr>
        <w:t>x</w:t>
      </w:r>
      <w:r>
        <w:rPr>
          <w:vertAlign w:val="superscript"/>
        </w:rPr>
        <w:t>3</w:t>
      </w:r>
    </w:p>
    <w:p w:rsidR="007B5A50" w:rsidRDefault="007B5A50" w:rsidP="00324479">
      <w:pPr>
        <w:pStyle w:val="abc"/>
        <w:numPr>
          <w:ilvl w:val="0"/>
          <w:numId w:val="261"/>
        </w:numPr>
      </w:pPr>
      <w:r>
        <w:rPr>
          <w:i/>
          <w:iCs/>
        </w:rPr>
        <w:t>x</w:t>
      </w:r>
      <w:r>
        <w:rPr>
          <w:vertAlign w:val="superscript"/>
        </w:rPr>
        <w:t>4</w:t>
      </w:r>
    </w:p>
    <w:p w:rsidR="007B5A50" w:rsidRDefault="007B5A50" w:rsidP="00324479">
      <w:pPr>
        <w:pStyle w:val="abc"/>
        <w:numPr>
          <w:ilvl w:val="0"/>
          <w:numId w:val="261"/>
        </w:numPr>
      </w:pPr>
      <w:r>
        <w:rPr>
          <w:position w:val="-24"/>
        </w:rPr>
        <w:object w:dxaOrig="360" w:dyaOrig="620">
          <v:shape id="_x0000_i2043" type="#_x0000_t75" style="width:18.4pt;height:31pt" o:ole="">
            <v:imagedata r:id="rId2490" o:title=""/>
          </v:shape>
          <o:OLEObject Type="Embed" ProgID="Equation.3" ShapeID="_x0000_i2043" DrawAspect="Content" ObjectID="_1417025007" r:id="rId2491"/>
        </w:object>
      </w:r>
    </w:p>
    <w:p w:rsidR="007B5A50" w:rsidRDefault="007B5A50" w:rsidP="00324479">
      <w:pPr>
        <w:pStyle w:val="abc"/>
        <w:numPr>
          <w:ilvl w:val="0"/>
          <w:numId w:val="261"/>
        </w:numPr>
      </w:pPr>
      <w:r>
        <w:rPr>
          <w:i/>
          <w:iCs/>
        </w:rPr>
        <w:t>x</w:t>
      </w:r>
      <w:r>
        <w:rPr>
          <w:vertAlign w:val="superscript"/>
        </w:rPr>
        <w:t>4</w:t>
      </w:r>
    </w:p>
    <w:p w:rsidR="007B5A50" w:rsidRDefault="007B5A50" w:rsidP="007B5A50"/>
    <w:p w:rsidR="007B5A50" w:rsidRDefault="007B5A50" w:rsidP="007B5A50">
      <w:pPr>
        <w:pStyle w:val="vastaukset"/>
      </w:pPr>
    </w:p>
    <w:p w:rsidR="007B5A50" w:rsidRDefault="007B5A50" w:rsidP="00324479">
      <w:pPr>
        <w:pStyle w:val="abc"/>
        <w:numPr>
          <w:ilvl w:val="0"/>
          <w:numId w:val="489"/>
        </w:numPr>
      </w:pPr>
      <w:r>
        <w:rPr>
          <w:position w:val="-6"/>
        </w:rPr>
        <w:object w:dxaOrig="400" w:dyaOrig="320">
          <v:shape id="_x0000_i2044" type="#_x0000_t75" style="width:20.1pt;height:15.9pt" o:ole="">
            <v:imagedata r:id="rId2492" o:title=""/>
          </v:shape>
          <o:OLEObject Type="Embed" ProgID="Equation.3" ShapeID="_x0000_i2044" DrawAspect="Content" ObjectID="_1417025008" r:id="rId2493"/>
        </w:object>
      </w:r>
    </w:p>
    <w:p w:rsidR="007B5A50" w:rsidRDefault="007B5A50" w:rsidP="00324479">
      <w:pPr>
        <w:pStyle w:val="abc"/>
        <w:numPr>
          <w:ilvl w:val="0"/>
          <w:numId w:val="489"/>
        </w:numPr>
      </w:pPr>
      <w:r>
        <w:rPr>
          <w:position w:val="-6"/>
        </w:rPr>
        <w:object w:dxaOrig="400" w:dyaOrig="320">
          <v:shape id="_x0000_i2045" type="#_x0000_t75" style="width:20.1pt;height:15.9pt" o:ole="">
            <v:imagedata r:id="rId2494" o:title=""/>
          </v:shape>
          <o:OLEObject Type="Embed" ProgID="Equation.3" ShapeID="_x0000_i2045" DrawAspect="Content" ObjectID="_1417025009" r:id="rId2495"/>
        </w:object>
      </w:r>
    </w:p>
    <w:p w:rsidR="007B5A50" w:rsidRDefault="007B5A50" w:rsidP="00324479">
      <w:pPr>
        <w:pStyle w:val="abc"/>
        <w:numPr>
          <w:ilvl w:val="0"/>
          <w:numId w:val="489"/>
        </w:numPr>
      </w:pPr>
      <w:r>
        <w:rPr>
          <w:position w:val="-6"/>
        </w:rPr>
        <w:object w:dxaOrig="400" w:dyaOrig="320">
          <v:shape id="_x0000_i2046" type="#_x0000_t75" style="width:20.1pt;height:15.9pt" o:ole="">
            <v:imagedata r:id="rId2496" o:title=""/>
          </v:shape>
          <o:OLEObject Type="Embed" ProgID="Equation.3" ShapeID="_x0000_i2046" DrawAspect="Content" ObjectID="_1417025010" r:id="rId2497"/>
        </w:object>
      </w:r>
    </w:p>
    <w:p w:rsidR="007B5A50" w:rsidRDefault="007B5A50" w:rsidP="00324479">
      <w:pPr>
        <w:pStyle w:val="abc"/>
        <w:numPr>
          <w:ilvl w:val="0"/>
          <w:numId w:val="489"/>
        </w:numPr>
      </w:pPr>
      <w:r>
        <w:rPr>
          <w:position w:val="-6"/>
        </w:rPr>
        <w:object w:dxaOrig="340" w:dyaOrig="279">
          <v:shape id="_x0000_i2047" type="#_x0000_t75" style="width:17.6pt;height:14.25pt" o:ole="">
            <v:imagedata r:id="rId2498" o:title=""/>
          </v:shape>
          <o:OLEObject Type="Embed" ProgID="Equation.3" ShapeID="_x0000_i2047" DrawAspect="Content" ObjectID="_1417025011" r:id="rId2499"/>
        </w:object>
      </w:r>
    </w:p>
    <w:p w:rsidR="007B5A50" w:rsidRDefault="007B5A50" w:rsidP="007B5A50"/>
    <w:p w:rsidR="007B5A50" w:rsidRDefault="007B5A50" w:rsidP="007B5A50">
      <w:pPr>
        <w:pStyle w:val="vastaukset"/>
      </w:pPr>
    </w:p>
    <w:p w:rsidR="007B5A50" w:rsidRDefault="007B5A50" w:rsidP="00324479">
      <w:pPr>
        <w:pStyle w:val="abc"/>
        <w:numPr>
          <w:ilvl w:val="0"/>
          <w:numId w:val="495"/>
        </w:numPr>
      </w:pPr>
      <w:r>
        <w:t>1</w:t>
      </w:r>
    </w:p>
    <w:p w:rsidR="007B5A50" w:rsidRDefault="007B5A50" w:rsidP="00324479">
      <w:pPr>
        <w:pStyle w:val="abc"/>
        <w:numPr>
          <w:ilvl w:val="0"/>
          <w:numId w:val="495"/>
        </w:numPr>
      </w:pPr>
      <w:r>
        <w:t>1</w:t>
      </w:r>
    </w:p>
    <w:p w:rsidR="007B5A50" w:rsidRDefault="007B5A50" w:rsidP="00324479">
      <w:pPr>
        <w:pStyle w:val="abc"/>
        <w:numPr>
          <w:ilvl w:val="0"/>
          <w:numId w:val="495"/>
        </w:numPr>
      </w:pPr>
      <w:r>
        <w:t>1</w:t>
      </w:r>
    </w:p>
    <w:p w:rsidR="007B5A50" w:rsidRDefault="007B5A50" w:rsidP="00324479">
      <w:pPr>
        <w:pStyle w:val="abc"/>
        <w:numPr>
          <w:ilvl w:val="0"/>
          <w:numId w:val="495"/>
        </w:numPr>
      </w:pPr>
      <w:r>
        <w:t>1</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28"/>
        </w:numPr>
      </w:pPr>
      <w:r>
        <w:rPr>
          <w:position w:val="-6"/>
        </w:rPr>
        <w:object w:dxaOrig="1400" w:dyaOrig="320">
          <v:shape id="_x0000_i2048" type="#_x0000_t75" style="width:69.5pt;height:15.9pt" o:ole="">
            <v:imagedata r:id="rId2500" o:title=""/>
          </v:shape>
          <o:OLEObject Type="Embed" ProgID="Equation.3" ShapeID="_x0000_i2048" DrawAspect="Content" ObjectID="_1417025012" r:id="rId2501"/>
        </w:object>
      </w:r>
    </w:p>
    <w:p w:rsidR="007B5A50" w:rsidRDefault="007B5A50" w:rsidP="00324479">
      <w:pPr>
        <w:pStyle w:val="abc"/>
        <w:numPr>
          <w:ilvl w:val="0"/>
          <w:numId w:val="528"/>
        </w:numPr>
      </w:pPr>
      <w:r>
        <w:rPr>
          <w:position w:val="-24"/>
        </w:rPr>
        <w:object w:dxaOrig="960" w:dyaOrig="660">
          <v:shape id="_x0000_i2049" type="#_x0000_t75" style="width:47.7pt;height:32.65pt" o:ole="">
            <v:imagedata r:id="rId2502" o:title=""/>
          </v:shape>
          <o:OLEObject Type="Embed" ProgID="Equation.3" ShapeID="_x0000_i2049" DrawAspect="Content" ObjectID="_1417025013" r:id="rId2503"/>
        </w:object>
      </w:r>
    </w:p>
    <w:p w:rsidR="007B5A50" w:rsidRDefault="007B5A50" w:rsidP="007B5A50"/>
    <w:p w:rsidR="007B5A50" w:rsidRDefault="007B5A50" w:rsidP="007B5A50">
      <w:pPr>
        <w:pStyle w:val="vastaukset"/>
      </w:pPr>
    </w:p>
    <w:p w:rsidR="007B5A50" w:rsidRDefault="007B5A50" w:rsidP="00324479">
      <w:pPr>
        <w:pStyle w:val="abc"/>
        <w:numPr>
          <w:ilvl w:val="0"/>
          <w:numId w:val="262"/>
        </w:numPr>
      </w:pPr>
      <w:proofErr w:type="gramStart"/>
      <w:r>
        <w:t>–5</w:t>
      </w:r>
      <w:proofErr w:type="gramEnd"/>
    </w:p>
    <w:p w:rsidR="007B5A50" w:rsidRDefault="007B5A50" w:rsidP="00324479">
      <w:pPr>
        <w:pStyle w:val="abc"/>
        <w:numPr>
          <w:ilvl w:val="0"/>
          <w:numId w:val="262"/>
        </w:numPr>
      </w:pPr>
      <w:r>
        <w:t>1</w:t>
      </w:r>
    </w:p>
    <w:p w:rsidR="007B5A50" w:rsidRDefault="007B5A50" w:rsidP="00324479">
      <w:pPr>
        <w:pStyle w:val="abc"/>
        <w:numPr>
          <w:ilvl w:val="0"/>
          <w:numId w:val="262"/>
        </w:numPr>
      </w:pPr>
      <w:r>
        <w:rPr>
          <w:position w:val="-24"/>
        </w:rPr>
        <w:object w:dxaOrig="400" w:dyaOrig="620">
          <v:shape id="_x0000_i2050" type="#_x0000_t75" style="width:20.1pt;height:31pt" o:ole="">
            <v:imagedata r:id="rId2504" o:title=""/>
          </v:shape>
          <o:OLEObject Type="Embed" ProgID="Equation.3" ShapeID="_x0000_i2050" DrawAspect="Content" ObjectID="_1417025014" r:id="rId2505"/>
        </w:object>
      </w:r>
    </w:p>
    <w:p w:rsidR="007B5A50" w:rsidRDefault="007B5A50" w:rsidP="00324479">
      <w:pPr>
        <w:pStyle w:val="abc"/>
        <w:numPr>
          <w:ilvl w:val="0"/>
          <w:numId w:val="262"/>
        </w:numPr>
      </w:pPr>
      <w:r>
        <w:t>9</w:t>
      </w:r>
    </w:p>
    <w:p w:rsidR="007B5A50" w:rsidRDefault="007B5A50" w:rsidP="007B5A50"/>
    <w:p w:rsidR="007B5A50" w:rsidRDefault="007B5A50" w:rsidP="007B5A50">
      <w:pPr>
        <w:pStyle w:val="vastaukset"/>
      </w:pPr>
    </w:p>
    <w:p w:rsidR="007B5A50" w:rsidRDefault="007B5A50" w:rsidP="00324479">
      <w:pPr>
        <w:pStyle w:val="abc"/>
        <w:numPr>
          <w:ilvl w:val="0"/>
          <w:numId w:val="263"/>
        </w:numPr>
      </w:pPr>
      <w:r>
        <w:t>4</w:t>
      </w:r>
    </w:p>
    <w:p w:rsidR="007B5A50" w:rsidRDefault="007B5A50" w:rsidP="00324479">
      <w:pPr>
        <w:pStyle w:val="abc"/>
        <w:numPr>
          <w:ilvl w:val="0"/>
          <w:numId w:val="263"/>
        </w:numPr>
      </w:pPr>
      <w:r>
        <w:t>9</w:t>
      </w:r>
    </w:p>
    <w:p w:rsidR="007B5A50" w:rsidRDefault="007B5A50" w:rsidP="00324479">
      <w:pPr>
        <w:pStyle w:val="abc"/>
        <w:numPr>
          <w:ilvl w:val="0"/>
          <w:numId w:val="263"/>
        </w:numPr>
      </w:pPr>
      <w:r>
        <w:t>1</w:t>
      </w:r>
    </w:p>
    <w:p w:rsidR="007B5A50" w:rsidRDefault="007B5A50" w:rsidP="00324479">
      <w:pPr>
        <w:pStyle w:val="abc"/>
        <w:numPr>
          <w:ilvl w:val="0"/>
          <w:numId w:val="263"/>
        </w:numPr>
      </w:pPr>
      <w:r>
        <w:t>0,1</w:t>
      </w:r>
    </w:p>
    <w:p w:rsidR="007B5A50" w:rsidRDefault="007B5A50" w:rsidP="007B5A50"/>
    <w:p w:rsidR="007B5A50" w:rsidRDefault="007B5A50" w:rsidP="007B5A50">
      <w:pPr>
        <w:pStyle w:val="vastaukset"/>
      </w:pPr>
    </w:p>
    <w:p w:rsidR="007B5A50" w:rsidRDefault="007B5A50" w:rsidP="00324479">
      <w:pPr>
        <w:pStyle w:val="abc"/>
        <w:numPr>
          <w:ilvl w:val="0"/>
          <w:numId w:val="382"/>
        </w:numPr>
      </w:pPr>
      <w:r>
        <w:rPr>
          <w:position w:val="-6"/>
        </w:rPr>
        <w:object w:dxaOrig="279" w:dyaOrig="320">
          <v:shape id="_x0000_i2051" type="#_x0000_t75" style="width:14.25pt;height:15.9pt" o:ole="">
            <v:imagedata r:id="rId2506" o:title=""/>
          </v:shape>
          <o:OLEObject Type="Embed" ProgID="Equation.3" ShapeID="_x0000_i2051" DrawAspect="Content" ObjectID="_1417025015" r:id="rId2507"/>
        </w:object>
      </w:r>
    </w:p>
    <w:p w:rsidR="007B5A50" w:rsidRDefault="007B5A50" w:rsidP="00324479">
      <w:pPr>
        <w:pStyle w:val="abc"/>
        <w:numPr>
          <w:ilvl w:val="0"/>
          <w:numId w:val="382"/>
        </w:numPr>
      </w:pPr>
      <w:r>
        <w:rPr>
          <w:position w:val="-6"/>
        </w:rPr>
        <w:object w:dxaOrig="279" w:dyaOrig="320">
          <v:shape id="_x0000_i2052" type="#_x0000_t75" style="width:14.25pt;height:15.9pt" o:ole="">
            <v:imagedata r:id="rId2508" o:title=""/>
          </v:shape>
          <o:OLEObject Type="Embed" ProgID="Equation.3" ShapeID="_x0000_i2052" DrawAspect="Content" ObjectID="_1417025016" r:id="rId2509"/>
        </w:object>
      </w:r>
    </w:p>
    <w:p w:rsidR="007B5A50" w:rsidRDefault="007B5A50" w:rsidP="00324479">
      <w:pPr>
        <w:pStyle w:val="abc"/>
        <w:numPr>
          <w:ilvl w:val="0"/>
          <w:numId w:val="382"/>
        </w:numPr>
      </w:pPr>
      <w:r>
        <w:t>d</w:t>
      </w:r>
    </w:p>
    <w:p w:rsidR="007B5A50" w:rsidRDefault="007B5A50" w:rsidP="00324479">
      <w:pPr>
        <w:pStyle w:val="abc"/>
        <w:numPr>
          <w:ilvl w:val="0"/>
          <w:numId w:val="382"/>
        </w:numPr>
      </w:pPr>
      <w:r>
        <w:t>ei sievene</w:t>
      </w:r>
    </w:p>
    <w:p w:rsidR="007B5A50" w:rsidRDefault="007B5A50" w:rsidP="007B5A50"/>
    <w:p w:rsidR="007B5A50" w:rsidRDefault="007B5A50" w:rsidP="007B5A50">
      <w:pPr>
        <w:pStyle w:val="vastaukset"/>
      </w:pPr>
    </w:p>
    <w:p w:rsidR="007B5A50" w:rsidRDefault="007B5A50" w:rsidP="00324479">
      <w:pPr>
        <w:pStyle w:val="abc"/>
        <w:numPr>
          <w:ilvl w:val="0"/>
          <w:numId w:val="265"/>
        </w:numPr>
      </w:pPr>
      <w:proofErr w:type="gramStart"/>
      <w:r>
        <w:t>–0</w:t>
      </w:r>
      <w:proofErr w:type="gramEnd"/>
      <w:r>
        <w:t>,9</w:t>
      </w:r>
    </w:p>
    <w:p w:rsidR="007B5A50" w:rsidRDefault="007B5A50" w:rsidP="00324479">
      <w:pPr>
        <w:pStyle w:val="abc"/>
        <w:numPr>
          <w:ilvl w:val="0"/>
          <w:numId w:val="265"/>
        </w:numPr>
      </w:pPr>
      <w:proofErr w:type="gramStart"/>
      <w:r>
        <w:t>–8</w:t>
      </w:r>
      <w:proofErr w:type="gramEnd"/>
      <w:r>
        <w:t>,4</w:t>
      </w:r>
    </w:p>
    <w:p w:rsidR="007B5A50" w:rsidRDefault="007B5A50" w:rsidP="007B5A50"/>
    <w:p w:rsidR="007B5A50" w:rsidRDefault="007B5A50" w:rsidP="007B5A50">
      <w:pPr>
        <w:pStyle w:val="vastaukset"/>
      </w:pPr>
    </w:p>
    <w:p w:rsidR="007B5A50" w:rsidRDefault="007B5A50" w:rsidP="00324479">
      <w:pPr>
        <w:pStyle w:val="abc"/>
        <w:numPr>
          <w:ilvl w:val="0"/>
          <w:numId w:val="491"/>
        </w:numPr>
      </w:pPr>
      <w:r>
        <w:rPr>
          <w:position w:val="-6"/>
        </w:rPr>
        <w:object w:dxaOrig="420" w:dyaOrig="320">
          <v:shape id="_x0000_i2053" type="#_x0000_t75" style="width:20.95pt;height:15.9pt" o:ole="">
            <v:imagedata r:id="rId2510" o:title=""/>
          </v:shape>
          <o:OLEObject Type="Embed" ProgID="Equation.3" ShapeID="_x0000_i2053" DrawAspect="Content" ObjectID="_1417025017" r:id="rId2511"/>
        </w:object>
      </w:r>
    </w:p>
    <w:p w:rsidR="007B5A50" w:rsidRDefault="007B5A50" w:rsidP="00324479">
      <w:pPr>
        <w:pStyle w:val="abc"/>
        <w:numPr>
          <w:ilvl w:val="0"/>
          <w:numId w:val="491"/>
        </w:numPr>
      </w:pPr>
      <w:r>
        <w:rPr>
          <w:position w:val="-6"/>
        </w:rPr>
        <w:object w:dxaOrig="400" w:dyaOrig="320">
          <v:shape id="_x0000_i2054" type="#_x0000_t75" style="width:20.1pt;height:15.9pt" o:ole="">
            <v:imagedata r:id="rId2512" o:title=""/>
          </v:shape>
          <o:OLEObject Type="Embed" ProgID="Equation.3" ShapeID="_x0000_i2054" DrawAspect="Content" ObjectID="_1417025018" r:id="rId2513"/>
        </w:object>
      </w:r>
    </w:p>
    <w:p w:rsidR="007B5A50" w:rsidRDefault="007B5A50" w:rsidP="00324479">
      <w:pPr>
        <w:pStyle w:val="abc"/>
        <w:numPr>
          <w:ilvl w:val="0"/>
          <w:numId w:val="491"/>
        </w:numPr>
      </w:pPr>
      <w:r>
        <w:rPr>
          <w:position w:val="-24"/>
        </w:rPr>
        <w:object w:dxaOrig="340" w:dyaOrig="660">
          <v:shape id="_x0000_i2055" type="#_x0000_t75" style="width:17.6pt;height:32.65pt" o:ole="">
            <v:imagedata r:id="rId2514" o:title=""/>
          </v:shape>
          <o:OLEObject Type="Embed" ProgID="Equation.3" ShapeID="_x0000_i2055" DrawAspect="Content" ObjectID="_1417025019" r:id="rId2515"/>
        </w:object>
      </w:r>
    </w:p>
    <w:p w:rsidR="007B5A50" w:rsidRDefault="007B5A50" w:rsidP="00324479">
      <w:pPr>
        <w:pStyle w:val="abc"/>
        <w:numPr>
          <w:ilvl w:val="0"/>
          <w:numId w:val="491"/>
        </w:numPr>
      </w:pPr>
      <w:r>
        <w:rPr>
          <w:position w:val="-24"/>
        </w:rPr>
        <w:object w:dxaOrig="360" w:dyaOrig="620">
          <v:shape id="_x0000_i2056" type="#_x0000_t75" style="width:18.4pt;height:31pt" o:ole="">
            <v:imagedata r:id="rId2516" o:title=""/>
          </v:shape>
          <o:OLEObject Type="Embed" ProgID="Equation.3" ShapeID="_x0000_i2056" DrawAspect="Content" ObjectID="_1417025020" r:id="rId2517"/>
        </w:object>
      </w:r>
    </w:p>
    <w:p w:rsidR="007B5A50" w:rsidRDefault="007B5A50" w:rsidP="007B5A50"/>
    <w:p w:rsidR="007B5A50" w:rsidRDefault="007B5A50" w:rsidP="007B5A50">
      <w:pPr>
        <w:pStyle w:val="vastaukset"/>
      </w:pPr>
    </w:p>
    <w:p w:rsidR="007B5A50" w:rsidRDefault="007B5A50" w:rsidP="00324479">
      <w:pPr>
        <w:pStyle w:val="abc"/>
        <w:numPr>
          <w:ilvl w:val="0"/>
          <w:numId w:val="497"/>
        </w:numPr>
      </w:pPr>
      <w:r>
        <w:rPr>
          <w:position w:val="-24"/>
        </w:rPr>
        <w:object w:dxaOrig="240" w:dyaOrig="620">
          <v:shape id="_x0000_i2057" type="#_x0000_t75" style="width:11.7pt;height:31pt" o:ole="">
            <v:imagedata r:id="rId2518" o:title=""/>
          </v:shape>
          <o:OLEObject Type="Embed" ProgID="Equation.3" ShapeID="_x0000_i2057" DrawAspect="Content" ObjectID="_1417025021" r:id="rId2519"/>
        </w:object>
      </w:r>
    </w:p>
    <w:p w:rsidR="007B5A50" w:rsidRDefault="007B5A50" w:rsidP="00324479">
      <w:pPr>
        <w:pStyle w:val="abc"/>
        <w:numPr>
          <w:ilvl w:val="0"/>
          <w:numId w:val="497"/>
        </w:numPr>
      </w:pPr>
      <w:r>
        <w:rPr>
          <w:position w:val="-24"/>
        </w:rPr>
        <w:object w:dxaOrig="240" w:dyaOrig="620">
          <v:shape id="_x0000_i2058" type="#_x0000_t75" style="width:11.7pt;height:31pt" o:ole="">
            <v:imagedata r:id="rId2520" o:title=""/>
          </v:shape>
          <o:OLEObject Type="Embed" ProgID="Equation.3" ShapeID="_x0000_i2058" DrawAspect="Content" ObjectID="_1417025022" r:id="rId2521"/>
        </w:object>
      </w:r>
    </w:p>
    <w:p w:rsidR="007B5A50" w:rsidRDefault="007B5A50" w:rsidP="00324479">
      <w:pPr>
        <w:pStyle w:val="abc"/>
        <w:numPr>
          <w:ilvl w:val="0"/>
          <w:numId w:val="497"/>
        </w:numPr>
      </w:pPr>
      <w:r>
        <w:rPr>
          <w:position w:val="-24"/>
        </w:rPr>
        <w:object w:dxaOrig="380" w:dyaOrig="620">
          <v:shape id="_x0000_i2059" type="#_x0000_t75" style="width:18.4pt;height:31pt" o:ole="">
            <v:imagedata r:id="rId2522" o:title=""/>
          </v:shape>
          <o:OLEObject Type="Embed" ProgID="Equation.3" ShapeID="_x0000_i2059" DrawAspect="Content" ObjectID="_1417025023" r:id="rId2523"/>
        </w:object>
      </w:r>
    </w:p>
    <w:p w:rsidR="007B5A50" w:rsidRDefault="007B5A50" w:rsidP="00324479">
      <w:pPr>
        <w:pStyle w:val="abc"/>
        <w:numPr>
          <w:ilvl w:val="0"/>
          <w:numId w:val="497"/>
        </w:numPr>
      </w:pPr>
      <w:r>
        <w:rPr>
          <w:position w:val="-24"/>
        </w:rPr>
        <w:object w:dxaOrig="260" w:dyaOrig="620">
          <v:shape id="_x0000_i2060" type="#_x0000_t75" style="width:12.55pt;height:31pt" o:ole="">
            <v:imagedata r:id="rId2524" o:title=""/>
          </v:shape>
          <o:OLEObject Type="Embed" ProgID="Equation.3" ShapeID="_x0000_i2060" DrawAspect="Content" ObjectID="_1417025024" r:id="rId2525"/>
        </w:object>
      </w:r>
    </w:p>
    <w:p w:rsidR="007B5A50" w:rsidRDefault="007B5A50" w:rsidP="007B5A50"/>
    <w:p w:rsidR="007B5A50" w:rsidRDefault="007B5A50" w:rsidP="007B5A50">
      <w:pPr>
        <w:pStyle w:val="vastaukset"/>
      </w:pPr>
    </w:p>
    <w:p w:rsidR="007B5A50" w:rsidRDefault="007B5A50" w:rsidP="00324479">
      <w:pPr>
        <w:pStyle w:val="abc"/>
        <w:numPr>
          <w:ilvl w:val="0"/>
          <w:numId w:val="380"/>
        </w:numPr>
      </w:pPr>
      <w:r>
        <w:rPr>
          <w:position w:val="-6"/>
        </w:rPr>
        <w:object w:dxaOrig="620" w:dyaOrig="320">
          <v:shape id="_x0000_i2061" type="#_x0000_t75" style="width:31pt;height:15.9pt" o:ole="">
            <v:imagedata r:id="rId2526" o:title=""/>
          </v:shape>
          <o:OLEObject Type="Embed" ProgID="Equation.3" ShapeID="_x0000_i2061" DrawAspect="Content" ObjectID="_1417025025" r:id="rId2527"/>
        </w:object>
      </w:r>
    </w:p>
    <w:p w:rsidR="007B5A50" w:rsidRDefault="007B5A50" w:rsidP="00324479">
      <w:pPr>
        <w:pStyle w:val="abc"/>
        <w:numPr>
          <w:ilvl w:val="0"/>
          <w:numId w:val="380"/>
        </w:numPr>
      </w:pPr>
      <w:r>
        <w:rPr>
          <w:position w:val="-6"/>
        </w:rPr>
        <w:object w:dxaOrig="540" w:dyaOrig="320">
          <v:shape id="_x0000_i2062" type="#_x0000_t75" style="width:26.8pt;height:15.9pt" o:ole="">
            <v:imagedata r:id="rId2528" o:title=""/>
          </v:shape>
          <o:OLEObject Type="Embed" ProgID="Equation.3" ShapeID="_x0000_i2062" DrawAspect="Content" ObjectID="_1417025026" r:id="rId2529"/>
        </w:object>
      </w:r>
    </w:p>
    <w:p w:rsidR="007B5A50" w:rsidRDefault="007B5A50" w:rsidP="00324479">
      <w:pPr>
        <w:pStyle w:val="abc"/>
        <w:numPr>
          <w:ilvl w:val="0"/>
          <w:numId w:val="380"/>
        </w:numPr>
      </w:pPr>
      <w:r>
        <w:rPr>
          <w:position w:val="-24"/>
        </w:rPr>
        <w:object w:dxaOrig="820" w:dyaOrig="660">
          <v:shape id="_x0000_i2063" type="#_x0000_t75" style="width:41pt;height:32.65pt" o:ole="">
            <v:imagedata r:id="rId2530" o:title=""/>
          </v:shape>
          <o:OLEObject Type="Embed" ProgID="Equation.3" ShapeID="_x0000_i2063" DrawAspect="Content" ObjectID="_1417025027" r:id="rId2531"/>
        </w:object>
      </w:r>
    </w:p>
    <w:p w:rsidR="007B5A50" w:rsidRDefault="007B5A50" w:rsidP="00324479">
      <w:pPr>
        <w:pStyle w:val="abc"/>
        <w:numPr>
          <w:ilvl w:val="0"/>
          <w:numId w:val="380"/>
        </w:numPr>
      </w:pPr>
      <w:r>
        <w:rPr>
          <w:position w:val="-24"/>
        </w:rPr>
        <w:object w:dxaOrig="680" w:dyaOrig="660">
          <v:shape id="_x0000_i2064" type="#_x0000_t75" style="width:33.5pt;height:32.65pt" o:ole="">
            <v:imagedata r:id="rId2532" o:title=""/>
          </v:shape>
          <o:OLEObject Type="Embed" ProgID="Equation.3" ShapeID="_x0000_i2064" DrawAspect="Content" ObjectID="_1417025028" r:id="rId2533"/>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05"/>
        </w:numPr>
      </w:pPr>
      <w:r>
        <w:t>11</w:t>
      </w:r>
    </w:p>
    <w:p w:rsidR="007B5A50" w:rsidRDefault="007B5A50" w:rsidP="00324479">
      <w:pPr>
        <w:pStyle w:val="abc"/>
        <w:numPr>
          <w:ilvl w:val="0"/>
          <w:numId w:val="505"/>
        </w:numPr>
      </w:pPr>
      <w:r>
        <w:t>3</w:t>
      </w:r>
    </w:p>
    <w:p w:rsidR="007B5A50" w:rsidRDefault="007B5A50" w:rsidP="007B5A50"/>
    <w:p w:rsidR="007B5A50" w:rsidRDefault="007B5A50" w:rsidP="007B5A50">
      <w:pPr>
        <w:pStyle w:val="vastaukset"/>
      </w:pPr>
    </w:p>
    <w:p w:rsidR="007B5A50" w:rsidRDefault="007B5A50" w:rsidP="00324479">
      <w:pPr>
        <w:pStyle w:val="abc"/>
        <w:numPr>
          <w:ilvl w:val="0"/>
          <w:numId w:val="493"/>
        </w:numPr>
      </w:pPr>
      <w:r>
        <w:rPr>
          <w:position w:val="-24"/>
        </w:rPr>
        <w:object w:dxaOrig="360" w:dyaOrig="660">
          <v:shape id="_x0000_i2065" type="#_x0000_t75" style="width:18.4pt;height:32.65pt" o:ole="">
            <v:imagedata r:id="rId2534" o:title=""/>
          </v:shape>
          <o:OLEObject Type="Embed" ProgID="Equation.3" ShapeID="_x0000_i2065" DrawAspect="Content" ObjectID="_1417025029" r:id="rId2535"/>
        </w:object>
      </w:r>
    </w:p>
    <w:p w:rsidR="007B5A50" w:rsidRDefault="007B5A50" w:rsidP="00324479">
      <w:pPr>
        <w:pStyle w:val="abc"/>
        <w:numPr>
          <w:ilvl w:val="0"/>
          <w:numId w:val="493"/>
        </w:numPr>
      </w:pPr>
      <w:r>
        <w:rPr>
          <w:position w:val="-24"/>
        </w:rPr>
        <w:object w:dxaOrig="340" w:dyaOrig="660">
          <v:shape id="_x0000_i2066" type="#_x0000_t75" style="width:17.6pt;height:32.65pt" o:ole="">
            <v:imagedata r:id="rId2536" o:title=""/>
          </v:shape>
          <o:OLEObject Type="Embed" ProgID="Equation.3" ShapeID="_x0000_i2066" DrawAspect="Content" ObjectID="_1417025030" r:id="rId2537"/>
        </w:object>
      </w:r>
    </w:p>
    <w:p w:rsidR="007B5A50" w:rsidRDefault="007B5A50" w:rsidP="00324479">
      <w:pPr>
        <w:pStyle w:val="abc"/>
        <w:numPr>
          <w:ilvl w:val="0"/>
          <w:numId w:val="493"/>
        </w:numPr>
      </w:pPr>
      <w:r>
        <w:rPr>
          <w:position w:val="-6"/>
        </w:rPr>
        <w:object w:dxaOrig="180" w:dyaOrig="220">
          <v:shape id="_x0000_i2067" type="#_x0000_t75" style="width:9.2pt;height:10.9pt" o:ole="">
            <v:imagedata r:id="rId2538" o:title=""/>
          </v:shape>
          <o:OLEObject Type="Embed" ProgID="Equation.3" ShapeID="_x0000_i2067" DrawAspect="Content" ObjectID="_1417025031" r:id="rId2539"/>
        </w:object>
      </w:r>
    </w:p>
    <w:p w:rsidR="007B5A50" w:rsidRDefault="007B5A50" w:rsidP="007B5A50"/>
    <w:p w:rsidR="007B5A50" w:rsidRDefault="007B5A50" w:rsidP="007B5A50">
      <w:pPr>
        <w:pStyle w:val="vastaukset"/>
      </w:pPr>
    </w:p>
    <w:p w:rsidR="007B5A50" w:rsidRDefault="007B5A50" w:rsidP="00324479">
      <w:pPr>
        <w:pStyle w:val="abc"/>
        <w:numPr>
          <w:ilvl w:val="0"/>
          <w:numId w:val="417"/>
        </w:numPr>
      </w:pPr>
      <w:r>
        <w:t>3</w:t>
      </w:r>
    </w:p>
    <w:p w:rsidR="007B5A50" w:rsidRDefault="007B5A50" w:rsidP="00324479">
      <w:pPr>
        <w:pStyle w:val="abc"/>
        <w:numPr>
          <w:ilvl w:val="0"/>
          <w:numId w:val="417"/>
        </w:numPr>
      </w:pPr>
      <w:r>
        <w:t>4</w:t>
      </w:r>
    </w:p>
    <w:p w:rsidR="007B5A50" w:rsidRDefault="007B5A50" w:rsidP="007B5A50">
      <w:pPr>
        <w:pStyle w:val="Footer"/>
        <w:tabs>
          <w:tab w:val="clear" w:pos="4153"/>
          <w:tab w:val="clear" w:pos="8306"/>
        </w:tabs>
      </w:pPr>
    </w:p>
    <w:p w:rsidR="007B5A50" w:rsidRDefault="007B5A50" w:rsidP="007B5A50">
      <w:pPr>
        <w:pStyle w:val="vastaukset"/>
        <w:rPr>
          <w:lang w:val="en-US"/>
        </w:rPr>
      </w:pPr>
    </w:p>
    <w:p w:rsidR="007B5A50" w:rsidRDefault="007B5A50" w:rsidP="00324479">
      <w:pPr>
        <w:pStyle w:val="abc"/>
        <w:numPr>
          <w:ilvl w:val="0"/>
          <w:numId w:val="268"/>
        </w:numPr>
      </w:pPr>
      <w:r>
        <w:t>5</w:t>
      </w:r>
      <w:r>
        <w:rPr>
          <w:vertAlign w:val="superscript"/>
        </w:rPr>
        <w:t>18</w:t>
      </w:r>
    </w:p>
    <w:p w:rsidR="007B5A50" w:rsidRDefault="007B5A50" w:rsidP="00324479">
      <w:pPr>
        <w:pStyle w:val="abc"/>
        <w:numPr>
          <w:ilvl w:val="0"/>
          <w:numId w:val="268"/>
        </w:numPr>
      </w:pPr>
      <w:r>
        <w:t>7</w:t>
      </w:r>
      <w:r>
        <w:rPr>
          <w:vertAlign w:val="superscript"/>
        </w:rPr>
        <w:t>8</w:t>
      </w:r>
    </w:p>
    <w:p w:rsidR="007B5A50" w:rsidRDefault="007B5A50" w:rsidP="00324479">
      <w:pPr>
        <w:pStyle w:val="abc"/>
        <w:numPr>
          <w:ilvl w:val="0"/>
          <w:numId w:val="268"/>
        </w:numPr>
      </w:pPr>
      <w:r>
        <w:t>6</w:t>
      </w:r>
      <w:r>
        <w:rPr>
          <w:vertAlign w:val="superscript"/>
        </w:rPr>
        <w:t>15</w:t>
      </w:r>
    </w:p>
    <w:p w:rsidR="007B5A50" w:rsidRDefault="007B5A50" w:rsidP="00324479">
      <w:pPr>
        <w:pStyle w:val="abc"/>
        <w:numPr>
          <w:ilvl w:val="0"/>
          <w:numId w:val="268"/>
        </w:numPr>
      </w:pPr>
      <w:r>
        <w:t>3</w:t>
      </w:r>
      <w:r>
        <w:rPr>
          <w:vertAlign w:val="superscript"/>
        </w:rPr>
        <w:t>-12</w: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831"/>
        </w:numPr>
      </w:pPr>
      <w:r>
        <w:t>10</w:t>
      </w:r>
      <w:r>
        <w:rPr>
          <w:vertAlign w:val="superscript"/>
        </w:rPr>
        <w:t>6</w:t>
      </w:r>
    </w:p>
    <w:p w:rsidR="007B5A50" w:rsidRDefault="007B5A50" w:rsidP="00324479">
      <w:pPr>
        <w:pStyle w:val="abc"/>
        <w:numPr>
          <w:ilvl w:val="0"/>
          <w:numId w:val="269"/>
        </w:numPr>
      </w:pPr>
      <w:r>
        <w:rPr>
          <w:i/>
          <w:iCs/>
        </w:rPr>
        <w:t>y</w:t>
      </w:r>
      <w:r>
        <w:rPr>
          <w:vertAlign w:val="superscript"/>
        </w:rPr>
        <w:t>8</w:t>
      </w:r>
    </w:p>
    <w:p w:rsidR="007B5A50" w:rsidRDefault="007B5A50" w:rsidP="00324479">
      <w:pPr>
        <w:pStyle w:val="abc"/>
        <w:numPr>
          <w:ilvl w:val="0"/>
          <w:numId w:val="269"/>
        </w:numPr>
      </w:pPr>
      <w:r>
        <w:rPr>
          <w:i/>
          <w:iCs/>
        </w:rPr>
        <w:t>a</w:t>
      </w:r>
      <w:r>
        <w:rPr>
          <w:vertAlign w:val="superscript"/>
        </w:rPr>
        <w:t>9</w:t>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833"/>
        </w:numPr>
      </w:pPr>
      <w:r>
        <w:t>5</w:t>
      </w:r>
      <w:r>
        <w:rPr>
          <w:vertAlign w:val="superscript"/>
        </w:rPr>
        <w:t>6</w:t>
      </w:r>
    </w:p>
    <w:p w:rsidR="007B5A50" w:rsidRDefault="007B5A50" w:rsidP="00324479">
      <w:pPr>
        <w:pStyle w:val="abc"/>
        <w:numPr>
          <w:ilvl w:val="0"/>
          <w:numId w:val="270"/>
        </w:numPr>
      </w:pPr>
      <w:r>
        <w:t>3</w:t>
      </w:r>
      <w:r>
        <w:rPr>
          <w:vertAlign w:val="superscript"/>
        </w:rPr>
        <w:t>12</w:t>
      </w:r>
    </w:p>
    <w:p w:rsidR="007B5A50" w:rsidRDefault="007B5A50" w:rsidP="00324479">
      <w:pPr>
        <w:pStyle w:val="abc"/>
        <w:numPr>
          <w:ilvl w:val="0"/>
          <w:numId w:val="270"/>
        </w:numPr>
      </w:pPr>
      <w:r>
        <w:t>7</w:t>
      </w:r>
      <w:r>
        <w:rPr>
          <w:vertAlign w:val="superscript"/>
        </w:rPr>
        <w:t>10</w:t>
      </w:r>
    </w:p>
    <w:p w:rsidR="007B5A50" w:rsidRDefault="007B5A50" w:rsidP="00324479">
      <w:pPr>
        <w:pStyle w:val="abc"/>
        <w:numPr>
          <w:ilvl w:val="0"/>
          <w:numId w:val="270"/>
        </w:numPr>
      </w:pPr>
      <w:r>
        <w:t>1</w: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534"/>
        </w:numPr>
      </w:pPr>
      <w:r>
        <w:t>5</w:t>
      </w:r>
    </w:p>
    <w:p w:rsidR="007B5A50" w:rsidRDefault="007B5A50" w:rsidP="00324479">
      <w:pPr>
        <w:pStyle w:val="abc"/>
        <w:numPr>
          <w:ilvl w:val="0"/>
          <w:numId w:val="534"/>
        </w:numPr>
      </w:pPr>
      <w:r>
        <w:t>1</w:t>
      </w:r>
    </w:p>
    <w:p w:rsidR="007B5A50" w:rsidRDefault="007B5A50" w:rsidP="00324479">
      <w:pPr>
        <w:pStyle w:val="abc"/>
        <w:numPr>
          <w:ilvl w:val="0"/>
          <w:numId w:val="534"/>
        </w:numPr>
        <w:rPr>
          <w:i/>
          <w:iCs/>
        </w:rPr>
      </w:pPr>
      <w:r>
        <w:rPr>
          <w:i/>
          <w:iCs/>
        </w:rPr>
        <w:lastRenderedPageBreak/>
        <w:t>a</w:t>
      </w:r>
    </w:p>
    <w:p w:rsidR="007B5A50" w:rsidRDefault="007B5A50" w:rsidP="00324479">
      <w:pPr>
        <w:pStyle w:val="abc"/>
        <w:numPr>
          <w:ilvl w:val="0"/>
          <w:numId w:val="534"/>
        </w:numPr>
        <w:rPr>
          <w:i/>
          <w:iCs/>
        </w:rPr>
      </w:pPr>
      <w:r>
        <w:rPr>
          <w:i/>
          <w:iCs/>
        </w:rPr>
        <w:t>b</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07"/>
        </w:numPr>
      </w:pPr>
      <w:r>
        <w:t>1</w:t>
      </w:r>
    </w:p>
    <w:p w:rsidR="007B5A50" w:rsidRDefault="007B5A50" w:rsidP="00324479">
      <w:pPr>
        <w:pStyle w:val="abc"/>
        <w:numPr>
          <w:ilvl w:val="0"/>
          <w:numId w:val="507"/>
        </w:numPr>
      </w:pPr>
      <w:r>
        <w:t>64</w:t>
      </w:r>
    </w:p>
    <w:p w:rsidR="007B5A50" w:rsidRDefault="007B5A50" w:rsidP="00324479">
      <w:pPr>
        <w:pStyle w:val="abc"/>
        <w:numPr>
          <w:ilvl w:val="0"/>
          <w:numId w:val="507"/>
        </w:numPr>
      </w:pPr>
      <w:r>
        <w:t>64</w:t>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839"/>
        </w:numPr>
      </w:pPr>
      <w:r>
        <w:t>3</w:t>
      </w:r>
    </w:p>
    <w:p w:rsidR="007B5A50" w:rsidRDefault="007B5A50" w:rsidP="00324479">
      <w:pPr>
        <w:pStyle w:val="abc"/>
        <w:numPr>
          <w:ilvl w:val="0"/>
          <w:numId w:val="839"/>
        </w:numPr>
      </w:pPr>
      <w:r>
        <w:t>2</w:t>
      </w:r>
    </w:p>
    <w:p w:rsidR="007B5A50" w:rsidRDefault="007B5A50" w:rsidP="00324479">
      <w:pPr>
        <w:pStyle w:val="abc"/>
        <w:numPr>
          <w:ilvl w:val="0"/>
          <w:numId w:val="839"/>
        </w:numPr>
      </w:pPr>
      <w:r>
        <w:t>5</w:t>
      </w:r>
    </w:p>
    <w:p w:rsidR="007B5A50" w:rsidRDefault="007B5A50" w:rsidP="00324479">
      <w:pPr>
        <w:pStyle w:val="abc"/>
        <w:numPr>
          <w:ilvl w:val="0"/>
          <w:numId w:val="839"/>
        </w:numPr>
      </w:pPr>
      <w:r>
        <w:t>3</w:t>
      </w:r>
    </w:p>
    <w:p w:rsidR="007B5A50" w:rsidRDefault="007B5A50" w:rsidP="007B5A50"/>
    <w:p w:rsidR="007B5A50" w:rsidRDefault="007B5A50" w:rsidP="007B5A50">
      <w:pPr>
        <w:pStyle w:val="vastaukset"/>
      </w:pPr>
    </w:p>
    <w:p w:rsidR="007B5A50" w:rsidRDefault="007B5A50" w:rsidP="00324479">
      <w:pPr>
        <w:pStyle w:val="abc"/>
        <w:numPr>
          <w:ilvl w:val="0"/>
          <w:numId w:val="274"/>
        </w:numPr>
      </w:pPr>
      <w:r>
        <w:rPr>
          <w:position w:val="-6"/>
        </w:rPr>
        <w:object w:dxaOrig="360" w:dyaOrig="320">
          <v:shape id="_x0000_i2068" type="#_x0000_t75" style="width:18.4pt;height:15.9pt" o:ole="">
            <v:imagedata r:id="rId2540" o:title=""/>
          </v:shape>
          <o:OLEObject Type="Embed" ProgID="Equation.3" ShapeID="_x0000_i2068" DrawAspect="Content" ObjectID="_1417025032" r:id="rId2541"/>
        </w:object>
      </w:r>
    </w:p>
    <w:p w:rsidR="007B5A50" w:rsidRDefault="007B5A50" w:rsidP="00324479">
      <w:pPr>
        <w:pStyle w:val="abc"/>
        <w:numPr>
          <w:ilvl w:val="0"/>
          <w:numId w:val="274"/>
        </w:numPr>
      </w:pPr>
      <w:r>
        <w:rPr>
          <w:position w:val="-6"/>
        </w:rPr>
        <w:object w:dxaOrig="360" w:dyaOrig="320">
          <v:shape id="_x0000_i2069" type="#_x0000_t75" style="width:18.4pt;height:15.9pt" o:ole="">
            <v:imagedata r:id="rId2542" o:title=""/>
          </v:shape>
          <o:OLEObject Type="Embed" ProgID="Equation.3" ShapeID="_x0000_i2069" DrawAspect="Content" ObjectID="_1417025033" r:id="rId2543"/>
        </w:object>
      </w:r>
    </w:p>
    <w:p w:rsidR="007B5A50" w:rsidRDefault="007B5A50" w:rsidP="00324479">
      <w:pPr>
        <w:pStyle w:val="abc"/>
        <w:numPr>
          <w:ilvl w:val="0"/>
          <w:numId w:val="274"/>
        </w:numPr>
      </w:pPr>
      <w:r>
        <w:rPr>
          <w:position w:val="-6"/>
        </w:rPr>
        <w:object w:dxaOrig="300" w:dyaOrig="320">
          <v:shape id="_x0000_i2070" type="#_x0000_t75" style="width:15.05pt;height:15.9pt" o:ole="">
            <v:imagedata r:id="rId2544" o:title=""/>
          </v:shape>
          <o:OLEObject Type="Embed" ProgID="Equation.3" ShapeID="_x0000_i2070" DrawAspect="Content" ObjectID="_1417025034" r:id="rId2545"/>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275"/>
        </w:numPr>
      </w:pPr>
      <w:r>
        <w:t>2</w:t>
      </w:r>
      <w:r>
        <w:rPr>
          <w:vertAlign w:val="superscript"/>
        </w:rPr>
        <w:t>6</w:t>
      </w:r>
    </w:p>
    <w:p w:rsidR="007B5A50" w:rsidRDefault="007B5A50" w:rsidP="00324479">
      <w:pPr>
        <w:pStyle w:val="abc"/>
        <w:numPr>
          <w:ilvl w:val="0"/>
          <w:numId w:val="275"/>
        </w:numPr>
      </w:pPr>
      <w:r>
        <w:t>2</w:t>
      </w:r>
      <w:r>
        <w:rPr>
          <w:vertAlign w:val="superscript"/>
        </w:rPr>
        <w:t>21</w:t>
      </w:r>
    </w:p>
    <w:p w:rsidR="007B5A50" w:rsidRDefault="007B5A50" w:rsidP="00324479">
      <w:pPr>
        <w:pStyle w:val="abc"/>
        <w:numPr>
          <w:ilvl w:val="0"/>
          <w:numId w:val="275"/>
        </w:numPr>
      </w:pPr>
      <w:r>
        <w:t>2</w:t>
      </w:r>
      <w:r>
        <w:rPr>
          <w:vertAlign w:val="superscript"/>
        </w:rPr>
        <w:t>64</w:t>
      </w:r>
    </w:p>
    <w:p w:rsidR="007B5A50" w:rsidRDefault="007B5A50" w:rsidP="00324479">
      <w:pPr>
        <w:pStyle w:val="abc"/>
        <w:numPr>
          <w:ilvl w:val="0"/>
          <w:numId w:val="275"/>
        </w:numPr>
      </w:pPr>
      <w:r>
        <w:t>2</w:t>
      </w:r>
      <w:r>
        <w:rPr>
          <w:vertAlign w:val="superscript"/>
        </w:rPr>
        <w:t>39</w:t>
      </w:r>
    </w:p>
    <w:p w:rsidR="007B5A50" w:rsidRDefault="007B5A50" w:rsidP="007B5A50"/>
    <w:p w:rsidR="007B5A50" w:rsidRDefault="007B5A50" w:rsidP="007B5A50">
      <w:pPr>
        <w:pStyle w:val="vastaukset"/>
      </w:pPr>
    </w:p>
    <w:p w:rsidR="007B5A50" w:rsidRDefault="007B5A50" w:rsidP="00324479">
      <w:pPr>
        <w:pStyle w:val="abc"/>
        <w:numPr>
          <w:ilvl w:val="0"/>
          <w:numId w:val="277"/>
        </w:numPr>
      </w:pPr>
      <w:r>
        <w:rPr>
          <w:position w:val="-10"/>
        </w:rPr>
        <w:object w:dxaOrig="1100" w:dyaOrig="360">
          <v:shape id="_x0000_i2071" type="#_x0000_t75" style="width:54.4pt;height:18.4pt" o:ole="">
            <v:imagedata r:id="rId2546" o:title=""/>
          </v:shape>
          <o:OLEObject Type="Embed" ProgID="Equation.3" ShapeID="_x0000_i2071" DrawAspect="Content" ObjectID="_1417025035" r:id="rId2547"/>
        </w:object>
      </w:r>
    </w:p>
    <w:p w:rsidR="007B5A50" w:rsidRDefault="007B5A50" w:rsidP="00324479">
      <w:pPr>
        <w:pStyle w:val="abc"/>
        <w:numPr>
          <w:ilvl w:val="0"/>
          <w:numId w:val="277"/>
        </w:numPr>
      </w:pPr>
      <w:r>
        <w:rPr>
          <w:position w:val="-10"/>
        </w:rPr>
        <w:object w:dxaOrig="1320" w:dyaOrig="360">
          <v:shape id="_x0000_i2072" type="#_x0000_t75" style="width:66.15pt;height:18.4pt" o:ole="">
            <v:imagedata r:id="rId2548" o:title=""/>
          </v:shape>
          <o:OLEObject Type="Embed" ProgID="Equation.3" ShapeID="_x0000_i2072" DrawAspect="Content" ObjectID="_1417025036" r:id="rId2549"/>
        </w:object>
      </w:r>
    </w:p>
    <w:p w:rsidR="007B5A50" w:rsidRDefault="007B5A50" w:rsidP="00324479">
      <w:pPr>
        <w:pStyle w:val="abc"/>
        <w:numPr>
          <w:ilvl w:val="0"/>
          <w:numId w:val="277"/>
        </w:numPr>
      </w:pPr>
      <w:r>
        <w:rPr>
          <w:position w:val="-32"/>
        </w:rPr>
        <w:object w:dxaOrig="1160" w:dyaOrig="800">
          <v:shape id="_x0000_i2073" type="#_x0000_t75" style="width:57.75pt;height:39.35pt" o:ole="">
            <v:imagedata r:id="rId2550" o:title=""/>
          </v:shape>
          <o:OLEObject Type="Embed" ProgID="Equation.3" ShapeID="_x0000_i2073" DrawAspect="Content" ObjectID="_1417025037" r:id="rId2551"/>
        </w:object>
      </w:r>
    </w:p>
    <w:p w:rsidR="007B5A50" w:rsidRDefault="007B5A50" w:rsidP="00324479">
      <w:pPr>
        <w:pStyle w:val="abc"/>
        <w:numPr>
          <w:ilvl w:val="0"/>
          <w:numId w:val="277"/>
        </w:numPr>
      </w:pPr>
      <w:r>
        <w:rPr>
          <w:position w:val="-10"/>
        </w:rPr>
        <w:object w:dxaOrig="1420" w:dyaOrig="360">
          <v:shape id="_x0000_i2074" type="#_x0000_t75" style="width:71.15pt;height:18.4pt" o:ole="">
            <v:imagedata r:id="rId2552" o:title=""/>
          </v:shape>
          <o:OLEObject Type="Embed" ProgID="Equation.3" ShapeID="_x0000_i2074" DrawAspect="Content" ObjectID="_1417025038" r:id="rId2553"/>
        </w:object>
      </w:r>
    </w:p>
    <w:p w:rsidR="007B5A50" w:rsidRDefault="007B5A50" w:rsidP="007B5A50"/>
    <w:p w:rsidR="007B5A50" w:rsidRDefault="007B5A50" w:rsidP="007B5A50">
      <w:pPr>
        <w:pStyle w:val="vastaukset"/>
      </w:pPr>
    </w:p>
    <w:p w:rsidR="007B5A50" w:rsidRDefault="007B5A50" w:rsidP="00324479">
      <w:pPr>
        <w:pStyle w:val="abc"/>
        <w:numPr>
          <w:ilvl w:val="0"/>
          <w:numId w:val="279"/>
        </w:numPr>
      </w:pPr>
      <w:r>
        <w:t>3</w:t>
      </w:r>
      <w:r>
        <w:rPr>
          <w:vertAlign w:val="superscript"/>
        </w:rPr>
        <w:t>7</w:t>
      </w:r>
    </w:p>
    <w:p w:rsidR="007B5A50" w:rsidRDefault="007B5A50" w:rsidP="00324479">
      <w:pPr>
        <w:pStyle w:val="abc"/>
        <w:numPr>
          <w:ilvl w:val="0"/>
          <w:numId w:val="279"/>
        </w:numPr>
      </w:pPr>
      <w:r>
        <w:t>3</w:t>
      </w:r>
      <w:r>
        <w:rPr>
          <w:vertAlign w:val="superscript"/>
        </w:rPr>
        <w:t>6</w:t>
      </w:r>
    </w:p>
    <w:p w:rsidR="007B5A50" w:rsidRDefault="007B5A50" w:rsidP="00324479">
      <w:pPr>
        <w:pStyle w:val="abc"/>
        <w:numPr>
          <w:ilvl w:val="0"/>
          <w:numId w:val="279"/>
        </w:numPr>
      </w:pPr>
      <w:r>
        <w:t>3</w:t>
      </w:r>
      <w:r>
        <w:rPr>
          <w:vertAlign w:val="superscript"/>
        </w:rPr>
        <w:t>15</w:t>
      </w:r>
    </w:p>
    <w:p w:rsidR="007B5A50" w:rsidRDefault="007B5A50" w:rsidP="00324479">
      <w:pPr>
        <w:pStyle w:val="abc"/>
        <w:numPr>
          <w:ilvl w:val="0"/>
          <w:numId w:val="279"/>
        </w:numPr>
      </w:pPr>
      <w:r>
        <w:t>3</w:t>
      </w:r>
      <w:r>
        <w:rPr>
          <w:vertAlign w:val="superscript"/>
        </w:rPr>
        <w:t>11</w:t>
      </w:r>
    </w:p>
    <w:p w:rsidR="007B5A50" w:rsidRDefault="007B5A50" w:rsidP="007B5A50"/>
    <w:p w:rsidR="007B5A50" w:rsidRDefault="007B5A50" w:rsidP="007B5A50">
      <w:pPr>
        <w:pStyle w:val="vastaukset"/>
      </w:pPr>
    </w:p>
    <w:p w:rsidR="007B5A50" w:rsidRDefault="007B5A50" w:rsidP="00324479">
      <w:pPr>
        <w:pStyle w:val="abc"/>
        <w:numPr>
          <w:ilvl w:val="0"/>
          <w:numId w:val="348"/>
        </w:numPr>
      </w:pPr>
      <w:r>
        <w:rPr>
          <w:position w:val="-10"/>
        </w:rPr>
        <w:object w:dxaOrig="1080" w:dyaOrig="360">
          <v:shape id="_x0000_i2075" type="#_x0000_t75" style="width:54.4pt;height:18.4pt" o:ole="">
            <v:imagedata r:id="rId2554" o:title=""/>
          </v:shape>
          <o:OLEObject Type="Embed" ProgID="Equation.3" ShapeID="_x0000_i2075" DrawAspect="Content" ObjectID="_1417025039" r:id="rId2555"/>
        </w:object>
      </w:r>
    </w:p>
    <w:p w:rsidR="007B5A50" w:rsidRDefault="007B5A50" w:rsidP="00324479">
      <w:pPr>
        <w:pStyle w:val="abc"/>
        <w:numPr>
          <w:ilvl w:val="0"/>
          <w:numId w:val="348"/>
        </w:numPr>
      </w:pPr>
      <w:r>
        <w:rPr>
          <w:position w:val="-32"/>
        </w:rPr>
        <w:object w:dxaOrig="1939" w:dyaOrig="800">
          <v:shape id="_x0000_i2076" type="#_x0000_t75" style="width:97.1pt;height:39.35pt" o:ole="">
            <v:imagedata r:id="rId2556" o:title=""/>
          </v:shape>
          <o:OLEObject Type="Embed" ProgID="Equation.3" ShapeID="_x0000_i2076" DrawAspect="Content" ObjectID="_1417025040" r:id="rId2557"/>
        </w:object>
      </w:r>
    </w:p>
    <w:p w:rsidR="007B5A50" w:rsidRDefault="007B5A50" w:rsidP="00324479">
      <w:pPr>
        <w:pStyle w:val="abc"/>
        <w:numPr>
          <w:ilvl w:val="0"/>
          <w:numId w:val="348"/>
        </w:numPr>
      </w:pPr>
      <w:r>
        <w:rPr>
          <w:position w:val="-10"/>
        </w:rPr>
        <w:object w:dxaOrig="1280" w:dyaOrig="420">
          <v:shape id="_x0000_i2077" type="#_x0000_t75" style="width:63.65pt;height:20.95pt" o:ole="">
            <v:imagedata r:id="rId2558" o:title=""/>
          </v:shape>
          <o:OLEObject Type="Embed" ProgID="Equation.3" ShapeID="_x0000_i2077" DrawAspect="Content" ObjectID="_1417025041" r:id="rId2559"/>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71"/>
        </w:numPr>
      </w:pPr>
      <w:r>
        <w:rPr>
          <w:position w:val="-10"/>
        </w:rPr>
        <w:object w:dxaOrig="360" w:dyaOrig="360">
          <v:shape id="_x0000_i2078" type="#_x0000_t75" style="width:18.4pt;height:18.4pt" o:ole="">
            <v:imagedata r:id="rId2560" o:title=""/>
          </v:shape>
          <o:OLEObject Type="Embed" ProgID="Equation.3" ShapeID="_x0000_i2078" DrawAspect="Content" ObjectID="_1417025042" r:id="rId2561"/>
        </w:object>
      </w:r>
    </w:p>
    <w:p w:rsidR="007B5A50" w:rsidRDefault="007B5A50" w:rsidP="00324479">
      <w:pPr>
        <w:pStyle w:val="abc"/>
        <w:numPr>
          <w:ilvl w:val="0"/>
          <w:numId w:val="871"/>
        </w:numPr>
      </w:pPr>
      <w:r>
        <w:rPr>
          <w:position w:val="-10"/>
        </w:rPr>
        <w:object w:dxaOrig="360" w:dyaOrig="360">
          <v:shape id="_x0000_i2079" type="#_x0000_t75" style="width:18.4pt;height:18.4pt" o:ole="">
            <v:imagedata r:id="rId2562" o:title=""/>
          </v:shape>
          <o:OLEObject Type="Embed" ProgID="Equation.3" ShapeID="_x0000_i2079" DrawAspect="Content" ObjectID="_1417025043" r:id="rId2563"/>
        </w:object>
      </w:r>
    </w:p>
    <w:p w:rsidR="007B5A50" w:rsidRDefault="007B5A50" w:rsidP="00324479">
      <w:pPr>
        <w:pStyle w:val="abc"/>
        <w:numPr>
          <w:ilvl w:val="0"/>
          <w:numId w:val="871"/>
        </w:numPr>
      </w:pPr>
      <w:r>
        <w:rPr>
          <w:position w:val="-10"/>
        </w:rPr>
        <w:object w:dxaOrig="380" w:dyaOrig="360">
          <v:shape id="_x0000_i2080" type="#_x0000_t75" style="width:18.4pt;height:18.4pt" o:ole="">
            <v:imagedata r:id="rId2564" o:title=""/>
          </v:shape>
          <o:OLEObject Type="Embed" ProgID="Equation.3" ShapeID="_x0000_i2080" DrawAspect="Content" ObjectID="_1417025044" r:id="rId2565"/>
        </w:object>
      </w:r>
    </w:p>
    <w:p w:rsidR="007B5A50" w:rsidRDefault="007B5A50" w:rsidP="00324479">
      <w:pPr>
        <w:pStyle w:val="abc"/>
        <w:numPr>
          <w:ilvl w:val="0"/>
          <w:numId w:val="871"/>
        </w:numPr>
      </w:pPr>
      <w:r>
        <w:rPr>
          <w:position w:val="-10"/>
        </w:rPr>
        <w:object w:dxaOrig="400" w:dyaOrig="360">
          <v:shape id="_x0000_i2081" type="#_x0000_t75" style="width:20.1pt;height:18.4pt" o:ole="">
            <v:imagedata r:id="rId2566" o:title=""/>
          </v:shape>
          <o:OLEObject Type="Embed" ProgID="Equation.3" ShapeID="_x0000_i2081" DrawAspect="Content" ObjectID="_1417025045" r:id="rId2567"/>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02"/>
        </w:numPr>
      </w:pPr>
      <w:r>
        <w:rPr>
          <w:position w:val="-6"/>
        </w:rPr>
        <w:object w:dxaOrig="279" w:dyaOrig="320">
          <v:shape id="_x0000_i2082" type="#_x0000_t75" style="width:14.25pt;height:15.9pt" o:ole="">
            <v:imagedata r:id="rId2568" o:title=""/>
          </v:shape>
          <o:OLEObject Type="Embed" ProgID="Equation.3" ShapeID="_x0000_i2082" DrawAspect="Content" ObjectID="_1417025046" r:id="rId2569"/>
        </w:object>
      </w:r>
    </w:p>
    <w:p w:rsidR="007B5A50" w:rsidRDefault="007B5A50" w:rsidP="00324479">
      <w:pPr>
        <w:pStyle w:val="abc"/>
        <w:numPr>
          <w:ilvl w:val="0"/>
          <w:numId w:val="602"/>
        </w:numPr>
      </w:pPr>
      <w:r>
        <w:rPr>
          <w:position w:val="-6"/>
        </w:rPr>
        <w:object w:dxaOrig="200" w:dyaOrig="279">
          <v:shape id="_x0000_i2083" type="#_x0000_t75" style="width:10.05pt;height:14.25pt" o:ole="">
            <v:imagedata r:id="rId2570" o:title=""/>
          </v:shape>
          <o:OLEObject Type="Embed" ProgID="Equation.3" ShapeID="_x0000_i2083" DrawAspect="Content" ObjectID="_1417025047" r:id="rId2571"/>
        </w:object>
      </w:r>
    </w:p>
    <w:p w:rsidR="007B5A50" w:rsidRDefault="007B5A50" w:rsidP="00324479">
      <w:pPr>
        <w:pStyle w:val="abc"/>
        <w:numPr>
          <w:ilvl w:val="0"/>
          <w:numId w:val="602"/>
        </w:numPr>
      </w:pPr>
      <w:r>
        <w:rPr>
          <w:position w:val="-6"/>
        </w:rPr>
        <w:object w:dxaOrig="180" w:dyaOrig="220">
          <v:shape id="_x0000_i2084" type="#_x0000_t75" style="width:9.2pt;height:10.9pt" o:ole="">
            <v:imagedata r:id="rId2572" o:title=""/>
          </v:shape>
          <o:OLEObject Type="Embed" ProgID="Equation.3" ShapeID="_x0000_i2084" DrawAspect="Content" ObjectID="_1417025048" r:id="rId2573"/>
        </w:object>
      </w:r>
    </w:p>
    <w:p w:rsidR="007B5A50" w:rsidRDefault="007B5A50" w:rsidP="007B5A50"/>
    <w:p w:rsidR="007B5A50" w:rsidRDefault="007B5A50" w:rsidP="007B5A50">
      <w:pPr>
        <w:pStyle w:val="vastaukset"/>
      </w:pPr>
    </w:p>
    <w:p w:rsidR="007B5A50" w:rsidRDefault="007B5A50" w:rsidP="00324479">
      <w:pPr>
        <w:pStyle w:val="abc"/>
        <w:numPr>
          <w:ilvl w:val="0"/>
          <w:numId w:val="281"/>
        </w:numPr>
      </w:pPr>
      <w:r>
        <w:t>3</w:t>
      </w:r>
    </w:p>
    <w:p w:rsidR="007B5A50" w:rsidRDefault="007B5A50" w:rsidP="00324479">
      <w:pPr>
        <w:pStyle w:val="abc"/>
        <w:numPr>
          <w:ilvl w:val="0"/>
          <w:numId w:val="281"/>
        </w:numPr>
      </w:pPr>
      <w:r>
        <w:t>3</w:t>
      </w:r>
    </w:p>
    <w:p w:rsidR="007B5A50" w:rsidRDefault="007B5A50" w:rsidP="00324479">
      <w:pPr>
        <w:pStyle w:val="abc"/>
        <w:numPr>
          <w:ilvl w:val="0"/>
          <w:numId w:val="281"/>
        </w:numPr>
      </w:pPr>
      <w:r>
        <w:t>10</w:t>
      </w:r>
    </w:p>
    <w:p w:rsidR="007B5A50" w:rsidRDefault="007B5A50" w:rsidP="00324479">
      <w:pPr>
        <w:pStyle w:val="abc"/>
        <w:numPr>
          <w:ilvl w:val="0"/>
          <w:numId w:val="281"/>
        </w:numPr>
      </w:pPr>
      <w:r>
        <w:t>10</w:t>
      </w:r>
    </w:p>
    <w:p w:rsidR="007B5A50" w:rsidRDefault="007B5A50" w:rsidP="007B5A50"/>
    <w:p w:rsidR="007B5A50" w:rsidRDefault="007B5A50" w:rsidP="007B5A50">
      <w:pPr>
        <w:pStyle w:val="vastaukset"/>
      </w:pPr>
    </w:p>
    <w:p w:rsidR="007B5A50" w:rsidRDefault="007B5A50" w:rsidP="007B5A50">
      <w:r>
        <w:rPr>
          <w:position w:val="-6"/>
        </w:rPr>
        <w:object w:dxaOrig="499" w:dyaOrig="320">
          <v:shape id="_x0000_i2085" type="#_x0000_t75" style="width:25.1pt;height:15.9pt" o:ole="">
            <v:imagedata r:id="rId2574" o:title=""/>
          </v:shape>
          <o:OLEObject Type="Embed" ProgID="Equation.3" ShapeID="_x0000_i2085" DrawAspect="Content" ObjectID="_1417025049" r:id="rId2575"/>
        </w:object>
      </w:r>
    </w:p>
    <w:p w:rsidR="007B5A50" w:rsidRDefault="007B5A50" w:rsidP="007B5A50"/>
    <w:p w:rsidR="007B5A50" w:rsidRDefault="007B5A50" w:rsidP="007B5A50">
      <w:pPr>
        <w:pStyle w:val="vastaukset"/>
      </w:pPr>
    </w:p>
    <w:p w:rsidR="007B5A50" w:rsidRDefault="007B5A50" w:rsidP="00324479">
      <w:pPr>
        <w:pStyle w:val="abc"/>
        <w:numPr>
          <w:ilvl w:val="0"/>
          <w:numId w:val="532"/>
        </w:numPr>
      </w:pPr>
      <w:r>
        <w:t>2</w:t>
      </w:r>
    </w:p>
    <w:p w:rsidR="007B5A50" w:rsidRDefault="007B5A50" w:rsidP="00324479">
      <w:pPr>
        <w:pStyle w:val="abc"/>
        <w:numPr>
          <w:ilvl w:val="0"/>
          <w:numId w:val="532"/>
        </w:numPr>
      </w:pPr>
      <w:r>
        <w:t>4</w:t>
      </w:r>
    </w:p>
    <w:p w:rsidR="007B5A50" w:rsidRDefault="007B5A50" w:rsidP="00324479">
      <w:pPr>
        <w:pStyle w:val="abc"/>
        <w:numPr>
          <w:ilvl w:val="0"/>
          <w:numId w:val="532"/>
        </w:numPr>
      </w:pPr>
      <w:r>
        <w:t>6</w:t>
      </w:r>
    </w:p>
    <w:p w:rsidR="007B5A50" w:rsidRDefault="007B5A50" w:rsidP="00324479">
      <w:pPr>
        <w:pStyle w:val="abc"/>
        <w:numPr>
          <w:ilvl w:val="0"/>
          <w:numId w:val="532"/>
        </w:numPr>
      </w:pPr>
      <w:r>
        <w:t>4</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98"/>
        </w:numPr>
      </w:pPr>
      <w:r>
        <w:t>3</w:t>
      </w:r>
      <w:r>
        <w:rPr>
          <w:vertAlign w:val="superscript"/>
        </w:rPr>
        <w:t>14</w:t>
      </w:r>
    </w:p>
    <w:p w:rsidR="007B5A50" w:rsidRDefault="007B5A50" w:rsidP="00324479">
      <w:pPr>
        <w:pStyle w:val="abc"/>
        <w:numPr>
          <w:ilvl w:val="0"/>
          <w:numId w:val="598"/>
        </w:numPr>
      </w:pPr>
      <w:r>
        <w:t>2</w:t>
      </w:r>
      <w:r>
        <w:rPr>
          <w:vertAlign w:val="superscript"/>
        </w:rPr>
        <w:t>10</w:t>
      </w:r>
    </w:p>
    <w:p w:rsidR="007B5A50" w:rsidRDefault="007B5A50" w:rsidP="007B5A50"/>
    <w:p w:rsidR="007B5A50" w:rsidRDefault="007B5A50" w:rsidP="007B5A50">
      <w:pPr>
        <w:pStyle w:val="vastaukset"/>
      </w:pPr>
    </w:p>
    <w:p w:rsidR="007B5A50" w:rsidRDefault="007B5A50" w:rsidP="00324479">
      <w:pPr>
        <w:pStyle w:val="abc"/>
        <w:numPr>
          <w:ilvl w:val="0"/>
          <w:numId w:val="282"/>
        </w:numPr>
      </w:pPr>
      <w:r>
        <w:t>729</w:t>
      </w:r>
    </w:p>
    <w:p w:rsidR="007B5A50" w:rsidRDefault="007B5A50" w:rsidP="00324479">
      <w:pPr>
        <w:pStyle w:val="abc"/>
        <w:numPr>
          <w:ilvl w:val="0"/>
          <w:numId w:val="282"/>
        </w:numPr>
      </w:pPr>
      <w:r>
        <w:t>6561</w:t>
      </w:r>
    </w:p>
    <w:p w:rsidR="007B5A50" w:rsidRDefault="007B5A50" w:rsidP="00324479">
      <w:pPr>
        <w:pStyle w:val="abc"/>
        <w:numPr>
          <w:ilvl w:val="0"/>
          <w:numId w:val="282"/>
        </w:numPr>
      </w:pPr>
      <w:r>
        <w:t>19683</w:t>
      </w:r>
    </w:p>
    <w:p w:rsidR="007B5A50" w:rsidRDefault="007B5A50" w:rsidP="00324479">
      <w:pPr>
        <w:pStyle w:val="abc"/>
        <w:numPr>
          <w:ilvl w:val="0"/>
          <w:numId w:val="282"/>
        </w:numPr>
      </w:pPr>
      <w:r>
        <w:t>59049</w:t>
      </w:r>
    </w:p>
    <w:p w:rsidR="007B5A50" w:rsidRDefault="007B5A50" w:rsidP="007B5A50">
      <w:pPr>
        <w:rPr>
          <w:lang w:val="fi-FI"/>
        </w:rPr>
      </w:pPr>
    </w:p>
    <w:p w:rsidR="007B5A50" w:rsidRDefault="007B5A50" w:rsidP="007B5A50">
      <w:pPr>
        <w:pStyle w:val="vastaukset"/>
        <w:rPr>
          <w:lang w:val="en-US"/>
        </w:rPr>
      </w:pPr>
    </w:p>
    <w:p w:rsidR="007B5A50" w:rsidRDefault="007B5A50" w:rsidP="007B5A50">
      <w:pPr>
        <w:rPr>
          <w:lang w:val="en-US"/>
        </w:rPr>
      </w:pPr>
      <w:r>
        <w:rPr>
          <w:lang w:val="en-US"/>
        </w:rPr>
        <w:t>-</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92"/>
        </w:numPr>
      </w:pPr>
      <w:r>
        <w:rPr>
          <w:position w:val="-24"/>
        </w:rPr>
        <w:object w:dxaOrig="220" w:dyaOrig="620">
          <v:shape id="_x0000_i2086" type="#_x0000_t75" style="width:10.9pt;height:31pt" o:ole="">
            <v:imagedata r:id="rId2576" o:title=""/>
          </v:shape>
          <o:OLEObject Type="Embed" ProgID="Equation.3" ShapeID="_x0000_i2086" DrawAspect="Content" ObjectID="_1417025050" r:id="rId2577"/>
        </w:object>
      </w:r>
    </w:p>
    <w:p w:rsidR="007B5A50" w:rsidRDefault="007B5A50" w:rsidP="00324479">
      <w:pPr>
        <w:pStyle w:val="abc"/>
        <w:numPr>
          <w:ilvl w:val="0"/>
          <w:numId w:val="392"/>
        </w:numPr>
      </w:pPr>
      <w:r>
        <w:rPr>
          <w:position w:val="-24"/>
        </w:rPr>
        <w:object w:dxaOrig="240" w:dyaOrig="620">
          <v:shape id="_x0000_i2087" type="#_x0000_t75" style="width:11.7pt;height:31pt" o:ole="">
            <v:imagedata r:id="rId2578" o:title=""/>
          </v:shape>
          <o:OLEObject Type="Embed" ProgID="Equation.3" ShapeID="_x0000_i2087" DrawAspect="Content" ObjectID="_1417025051" r:id="rId2579"/>
        </w:object>
      </w:r>
    </w:p>
    <w:p w:rsidR="007B5A50" w:rsidRDefault="007B5A50" w:rsidP="00324479">
      <w:pPr>
        <w:pStyle w:val="abc"/>
        <w:numPr>
          <w:ilvl w:val="0"/>
          <w:numId w:val="392"/>
        </w:numPr>
      </w:pPr>
      <w:r>
        <w:rPr>
          <w:position w:val="-24"/>
        </w:rPr>
        <w:object w:dxaOrig="440" w:dyaOrig="620">
          <v:shape id="_x0000_i2088" type="#_x0000_t75" style="width:21.75pt;height:31pt" o:ole="">
            <v:imagedata r:id="rId2580" o:title=""/>
          </v:shape>
          <o:OLEObject Type="Embed" ProgID="Equation.3" ShapeID="_x0000_i2088" DrawAspect="Content" ObjectID="_1417025052" r:id="rId2581"/>
        </w:object>
      </w:r>
    </w:p>
    <w:p w:rsidR="007B5A50" w:rsidRDefault="007B5A50" w:rsidP="00324479">
      <w:pPr>
        <w:pStyle w:val="abc"/>
        <w:numPr>
          <w:ilvl w:val="0"/>
          <w:numId w:val="392"/>
        </w:numPr>
      </w:pPr>
      <w:r>
        <w:rPr>
          <w:position w:val="-24"/>
        </w:rPr>
        <w:object w:dxaOrig="360" w:dyaOrig="620">
          <v:shape id="_x0000_i2089" type="#_x0000_t75" style="width:18.4pt;height:31pt" o:ole="">
            <v:imagedata r:id="rId2582" o:title=""/>
          </v:shape>
          <o:OLEObject Type="Embed" ProgID="Equation.3" ShapeID="_x0000_i2089" DrawAspect="Content" ObjectID="_1417025053" r:id="rId2583"/>
        </w:object>
      </w:r>
    </w:p>
    <w:p w:rsidR="007B5A50" w:rsidRDefault="007B5A50" w:rsidP="00324479">
      <w:pPr>
        <w:pStyle w:val="abc"/>
        <w:numPr>
          <w:ilvl w:val="0"/>
          <w:numId w:val="392"/>
        </w:numPr>
      </w:pPr>
      <w:r>
        <w:rPr>
          <w:position w:val="-24"/>
        </w:rPr>
        <w:object w:dxaOrig="180" w:dyaOrig="620">
          <v:shape id="_x0000_i2090" type="#_x0000_t75" style="width:9.2pt;height:31pt" o:ole="">
            <v:imagedata r:id="rId2584" o:title=""/>
          </v:shape>
          <o:OLEObject Type="Embed" ProgID="Equation.3" ShapeID="_x0000_i2090" DrawAspect="Content" ObjectID="_1417025054" r:id="rId2585"/>
        </w:object>
      </w:r>
    </w:p>
    <w:p w:rsidR="007B5A50" w:rsidRDefault="007B5A50" w:rsidP="00324479">
      <w:pPr>
        <w:pStyle w:val="abc"/>
        <w:numPr>
          <w:ilvl w:val="0"/>
          <w:numId w:val="392"/>
        </w:numPr>
      </w:pPr>
      <w:r>
        <w:rPr>
          <w:position w:val="-24"/>
        </w:rPr>
        <w:object w:dxaOrig="240" w:dyaOrig="620">
          <v:shape id="_x0000_i2091" type="#_x0000_t75" style="width:11.7pt;height:31pt" o:ole="">
            <v:imagedata r:id="rId2586" o:title=""/>
          </v:shape>
          <o:OLEObject Type="Embed" ProgID="Equation.3" ShapeID="_x0000_i2091" DrawAspect="Content" ObjectID="_1417025055" r:id="rId2587"/>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96"/>
        </w:numPr>
      </w:pPr>
      <w:r>
        <w:rPr>
          <w:position w:val="-24"/>
        </w:rPr>
        <w:object w:dxaOrig="220" w:dyaOrig="620">
          <v:shape id="_x0000_i2092" type="#_x0000_t75" style="width:10.9pt;height:31pt" o:ole="">
            <v:imagedata r:id="rId2588" o:title=""/>
          </v:shape>
          <o:OLEObject Type="Embed" ProgID="Equation.3" ShapeID="_x0000_i2092" DrawAspect="Content" ObjectID="_1417025056" r:id="rId2589"/>
        </w:object>
      </w:r>
    </w:p>
    <w:p w:rsidR="007B5A50" w:rsidRDefault="007B5A50" w:rsidP="00324479">
      <w:pPr>
        <w:pStyle w:val="abc"/>
        <w:numPr>
          <w:ilvl w:val="0"/>
          <w:numId w:val="396"/>
        </w:numPr>
      </w:pPr>
      <w:r>
        <w:rPr>
          <w:position w:val="-24"/>
        </w:rPr>
        <w:object w:dxaOrig="360" w:dyaOrig="620">
          <v:shape id="_x0000_i2093" type="#_x0000_t75" style="width:18.4pt;height:31pt" o:ole="">
            <v:imagedata r:id="rId2590" o:title=""/>
          </v:shape>
          <o:OLEObject Type="Embed" ProgID="Equation.3" ShapeID="_x0000_i2093" DrawAspect="Content" ObjectID="_1417025057" r:id="rId2591"/>
        </w:object>
      </w:r>
    </w:p>
    <w:p w:rsidR="007B5A50" w:rsidRDefault="007B5A50" w:rsidP="00324479">
      <w:pPr>
        <w:pStyle w:val="abc"/>
        <w:numPr>
          <w:ilvl w:val="0"/>
          <w:numId w:val="396"/>
        </w:numPr>
      </w:pPr>
      <w:r>
        <w:rPr>
          <w:position w:val="-24"/>
        </w:rPr>
        <w:object w:dxaOrig="440" w:dyaOrig="620">
          <v:shape id="_x0000_i2094" type="#_x0000_t75" style="width:21.75pt;height:31pt" o:ole="">
            <v:imagedata r:id="rId2592" o:title=""/>
          </v:shape>
          <o:OLEObject Type="Embed" ProgID="Equation.3" ShapeID="_x0000_i2094" DrawAspect="Content" ObjectID="_1417025058" r:id="rId2593"/>
        </w:object>
      </w:r>
    </w:p>
    <w:p w:rsidR="007B5A50" w:rsidRDefault="007B5A50" w:rsidP="00324479">
      <w:pPr>
        <w:pStyle w:val="abc"/>
        <w:numPr>
          <w:ilvl w:val="0"/>
          <w:numId w:val="396"/>
        </w:numPr>
      </w:pPr>
      <w:r>
        <w:rPr>
          <w:position w:val="-24"/>
        </w:rPr>
        <w:object w:dxaOrig="440" w:dyaOrig="620">
          <v:shape id="_x0000_i2095" type="#_x0000_t75" style="width:21.75pt;height:31pt" o:ole="">
            <v:imagedata r:id="rId2594" o:title=""/>
          </v:shape>
          <o:OLEObject Type="Embed" ProgID="Equation.3" ShapeID="_x0000_i2095" DrawAspect="Content" ObjectID="_1417025059" r:id="rId2595"/>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94"/>
        </w:numPr>
      </w:pPr>
      <w:r>
        <w:rPr>
          <w:position w:val="-24"/>
        </w:rPr>
        <w:object w:dxaOrig="340" w:dyaOrig="620">
          <v:shape id="_x0000_i2096" type="#_x0000_t75" style="width:17.6pt;height:31pt" o:ole="">
            <v:imagedata r:id="rId2596" o:title=""/>
          </v:shape>
          <o:OLEObject Type="Embed" ProgID="Equation.3" ShapeID="_x0000_i2096" DrawAspect="Content" ObjectID="_1417025060" r:id="rId2597"/>
        </w:object>
      </w:r>
    </w:p>
    <w:p w:rsidR="007B5A50" w:rsidRDefault="007B5A50" w:rsidP="00324479">
      <w:pPr>
        <w:pStyle w:val="abc"/>
        <w:numPr>
          <w:ilvl w:val="0"/>
          <w:numId w:val="394"/>
        </w:numPr>
      </w:pPr>
      <w:r>
        <w:rPr>
          <w:position w:val="-24"/>
        </w:rPr>
        <w:object w:dxaOrig="340" w:dyaOrig="620">
          <v:shape id="_x0000_i2097" type="#_x0000_t75" style="width:17.6pt;height:31pt" o:ole="">
            <v:imagedata r:id="rId2598" o:title=""/>
          </v:shape>
          <o:OLEObject Type="Embed" ProgID="Equation.3" ShapeID="_x0000_i2097" DrawAspect="Content" ObjectID="_1417025061" r:id="rId2599"/>
        </w:object>
      </w:r>
    </w:p>
    <w:p w:rsidR="007B5A50" w:rsidRDefault="007B5A50" w:rsidP="00324479">
      <w:pPr>
        <w:pStyle w:val="abc"/>
        <w:numPr>
          <w:ilvl w:val="0"/>
          <w:numId w:val="394"/>
        </w:numPr>
      </w:pPr>
      <w:r>
        <w:rPr>
          <w:position w:val="-24"/>
        </w:rPr>
        <w:object w:dxaOrig="460" w:dyaOrig="620">
          <v:shape id="_x0000_i2098" type="#_x0000_t75" style="width:23.45pt;height:31pt" o:ole="">
            <v:imagedata r:id="rId2600" o:title=""/>
          </v:shape>
          <o:OLEObject Type="Embed" ProgID="Equation.3" ShapeID="_x0000_i2098" DrawAspect="Content" ObjectID="_1417025062" r:id="rId2601"/>
        </w:object>
      </w:r>
    </w:p>
    <w:p w:rsidR="007B5A50" w:rsidRDefault="007B5A50" w:rsidP="00324479">
      <w:pPr>
        <w:pStyle w:val="abc"/>
        <w:numPr>
          <w:ilvl w:val="0"/>
          <w:numId w:val="394"/>
        </w:numPr>
      </w:pPr>
      <w:r>
        <w:rPr>
          <w:position w:val="-24"/>
        </w:rPr>
        <w:object w:dxaOrig="360" w:dyaOrig="620">
          <v:shape id="_x0000_i2099" type="#_x0000_t75" style="width:18.4pt;height:31pt" o:ole="">
            <v:imagedata r:id="rId2602" o:title=""/>
          </v:shape>
          <o:OLEObject Type="Embed" ProgID="Equation.3" ShapeID="_x0000_i2099" DrawAspect="Content" ObjectID="_1417025063" r:id="rId2603"/>
        </w:object>
      </w:r>
    </w:p>
    <w:p w:rsidR="007B5A50" w:rsidRDefault="007B5A50" w:rsidP="00324479">
      <w:pPr>
        <w:pStyle w:val="abc"/>
        <w:numPr>
          <w:ilvl w:val="0"/>
          <w:numId w:val="394"/>
        </w:numPr>
      </w:pPr>
      <w:r>
        <w:rPr>
          <w:position w:val="-30"/>
        </w:rPr>
        <w:object w:dxaOrig="639" w:dyaOrig="680">
          <v:shape id="_x0000_i2100" type="#_x0000_t75" style="width:32.65pt;height:33.5pt" o:ole="">
            <v:imagedata r:id="rId2604" o:title=""/>
          </v:shape>
          <o:OLEObject Type="Embed" ProgID="Equation.3" ShapeID="_x0000_i2100" DrawAspect="Content" ObjectID="_1417025064" r:id="rId2605"/>
        </w:object>
      </w:r>
    </w:p>
    <w:p w:rsidR="007B5A50" w:rsidRDefault="007B5A50" w:rsidP="00324479">
      <w:pPr>
        <w:pStyle w:val="abc"/>
        <w:numPr>
          <w:ilvl w:val="0"/>
          <w:numId w:val="394"/>
        </w:numPr>
      </w:pPr>
      <w:r>
        <w:rPr>
          <w:position w:val="-24"/>
        </w:rPr>
        <w:object w:dxaOrig="360" w:dyaOrig="620">
          <v:shape id="_x0000_i2101" type="#_x0000_t75" style="width:18.4pt;height:31pt" o:ole="">
            <v:imagedata r:id="rId2606" o:title=""/>
          </v:shape>
          <o:OLEObject Type="Embed" ProgID="Equation.3" ShapeID="_x0000_i2101" DrawAspect="Content" ObjectID="_1417025065" r:id="rId2607"/>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98"/>
        </w:numPr>
      </w:pPr>
      <w:r>
        <w:rPr>
          <w:position w:val="-6"/>
        </w:rPr>
        <w:object w:dxaOrig="360" w:dyaOrig="320">
          <v:shape id="_x0000_i2102" type="#_x0000_t75" style="width:18.4pt;height:15.9pt" o:ole="">
            <v:imagedata r:id="rId2608" o:title=""/>
          </v:shape>
          <o:OLEObject Type="Embed" ProgID="Equation.3" ShapeID="_x0000_i2102" DrawAspect="Content" ObjectID="_1417025066" r:id="rId2609"/>
        </w:object>
      </w:r>
    </w:p>
    <w:p w:rsidR="007B5A50" w:rsidRDefault="007B5A50" w:rsidP="00324479">
      <w:pPr>
        <w:pStyle w:val="abc"/>
        <w:numPr>
          <w:ilvl w:val="0"/>
          <w:numId w:val="398"/>
        </w:numPr>
      </w:pPr>
      <w:r>
        <w:rPr>
          <w:position w:val="-6"/>
        </w:rPr>
        <w:object w:dxaOrig="360" w:dyaOrig="320">
          <v:shape id="_x0000_i2103" type="#_x0000_t75" style="width:18.4pt;height:15.9pt" o:ole="">
            <v:imagedata r:id="rId2610" o:title=""/>
          </v:shape>
          <o:OLEObject Type="Embed" ProgID="Equation.3" ShapeID="_x0000_i2103" DrawAspect="Content" ObjectID="_1417025067" r:id="rId2611"/>
        </w:object>
      </w:r>
    </w:p>
    <w:p w:rsidR="007B5A50" w:rsidRDefault="007B5A50" w:rsidP="00324479">
      <w:pPr>
        <w:pStyle w:val="abc"/>
        <w:numPr>
          <w:ilvl w:val="0"/>
          <w:numId w:val="398"/>
        </w:numPr>
      </w:pPr>
      <w:r>
        <w:rPr>
          <w:position w:val="-6"/>
        </w:rPr>
        <w:object w:dxaOrig="440" w:dyaOrig="320">
          <v:shape id="_x0000_i2104" type="#_x0000_t75" style="width:21.75pt;height:15.9pt" o:ole="">
            <v:imagedata r:id="rId2612" o:title=""/>
          </v:shape>
          <o:OLEObject Type="Embed" ProgID="Equation.3" ShapeID="_x0000_i2104" DrawAspect="Content" ObjectID="_1417025068" r:id="rId2613"/>
        </w:object>
      </w:r>
    </w:p>
    <w:p w:rsidR="007B5A50" w:rsidRDefault="007B5A50" w:rsidP="00324479">
      <w:pPr>
        <w:pStyle w:val="abc"/>
        <w:numPr>
          <w:ilvl w:val="0"/>
          <w:numId w:val="398"/>
        </w:numPr>
      </w:pPr>
      <w:r>
        <w:rPr>
          <w:position w:val="-6"/>
        </w:rPr>
        <w:object w:dxaOrig="360" w:dyaOrig="320">
          <v:shape id="_x0000_i2105" type="#_x0000_t75" style="width:18.4pt;height:15.9pt" o:ole="">
            <v:imagedata r:id="rId2614" o:title=""/>
          </v:shape>
          <o:OLEObject Type="Embed" ProgID="Equation.3" ShapeID="_x0000_i2105" DrawAspect="Content" ObjectID="_1417025069" r:id="rId2615"/>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87"/>
        </w:numPr>
      </w:pPr>
      <w:r>
        <w:rPr>
          <w:position w:val="-24"/>
        </w:rPr>
        <w:object w:dxaOrig="360" w:dyaOrig="620">
          <v:shape id="_x0000_i2106" type="#_x0000_t75" style="width:18.4pt;height:31pt" o:ole="">
            <v:imagedata r:id="rId2616" o:title=""/>
          </v:shape>
          <o:OLEObject Type="Embed" ProgID="Equation.3" ShapeID="_x0000_i2106" DrawAspect="Content" ObjectID="_1417025070" r:id="rId2617"/>
        </w:object>
      </w:r>
    </w:p>
    <w:p w:rsidR="007B5A50" w:rsidRDefault="007B5A50" w:rsidP="00324479">
      <w:pPr>
        <w:pStyle w:val="abc"/>
        <w:numPr>
          <w:ilvl w:val="0"/>
          <w:numId w:val="387"/>
        </w:numPr>
      </w:pPr>
      <w:r>
        <w:rPr>
          <w:position w:val="-24"/>
        </w:rPr>
        <w:object w:dxaOrig="240" w:dyaOrig="620">
          <v:shape id="_x0000_i2107" type="#_x0000_t75" style="width:11.7pt;height:31pt" o:ole="">
            <v:imagedata r:id="rId2618" o:title=""/>
          </v:shape>
          <o:OLEObject Type="Embed" ProgID="Equation.3" ShapeID="_x0000_i2107" DrawAspect="Content" ObjectID="_1417025071" r:id="rId2619"/>
        </w:object>
      </w:r>
    </w:p>
    <w:p w:rsidR="007B5A50" w:rsidRDefault="007B5A50" w:rsidP="00324479">
      <w:pPr>
        <w:pStyle w:val="abc"/>
        <w:numPr>
          <w:ilvl w:val="0"/>
          <w:numId w:val="387"/>
        </w:numPr>
      </w:pPr>
      <w:r>
        <w:rPr>
          <w:position w:val="-24"/>
        </w:rPr>
        <w:object w:dxaOrig="360" w:dyaOrig="620">
          <v:shape id="_x0000_i2108" type="#_x0000_t75" style="width:18.4pt;height:31pt" o:ole="">
            <v:imagedata r:id="rId2620" o:title=""/>
          </v:shape>
          <o:OLEObject Type="Embed" ProgID="Equation.3" ShapeID="_x0000_i2108" DrawAspect="Content" ObjectID="_1417025072" r:id="rId2621"/>
        </w:object>
      </w:r>
    </w:p>
    <w:p w:rsidR="007B5A50" w:rsidRDefault="007B5A50" w:rsidP="00324479">
      <w:pPr>
        <w:pStyle w:val="abc"/>
        <w:numPr>
          <w:ilvl w:val="0"/>
          <w:numId w:val="387"/>
        </w:numPr>
      </w:pPr>
      <w:r>
        <w:rPr>
          <w:position w:val="-24"/>
        </w:rPr>
        <w:object w:dxaOrig="240" w:dyaOrig="620">
          <v:shape id="_x0000_i2109" type="#_x0000_t75" style="width:11.7pt;height:31pt" o:ole="">
            <v:imagedata r:id="rId2622" o:title=""/>
          </v:shape>
          <o:OLEObject Type="Embed" ProgID="Equation.3" ShapeID="_x0000_i2109" DrawAspect="Content" ObjectID="_1417025073" r:id="rId2623"/>
        </w:objec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position w:val="-24"/>
          <w:lang w:val="fi-FI"/>
        </w:rPr>
        <w:object w:dxaOrig="360" w:dyaOrig="620">
          <v:shape id="_x0000_i2110" type="#_x0000_t75" style="width:18.4pt;height:31pt" o:ole="">
            <v:imagedata r:id="rId2624" o:title=""/>
          </v:shape>
          <o:OLEObject Type="Embed" ProgID="Equation.3" ShapeID="_x0000_i2110" DrawAspect="Content" ObjectID="_1417025074" r:id="rId2625"/>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50"/>
        </w:numPr>
      </w:pPr>
      <w:r>
        <w:rPr>
          <w:position w:val="-24"/>
        </w:rPr>
        <w:object w:dxaOrig="320" w:dyaOrig="620">
          <v:shape id="_x0000_i2111" type="#_x0000_t75" style="width:15.9pt;height:31pt" o:ole="">
            <v:imagedata r:id="rId2626" o:title=""/>
          </v:shape>
          <o:OLEObject Type="Embed" ProgID="Equation.3" ShapeID="_x0000_i2111" DrawAspect="Content" ObjectID="_1417025075" r:id="rId2627"/>
        </w:object>
      </w:r>
    </w:p>
    <w:p w:rsidR="007B5A50" w:rsidRDefault="007B5A50" w:rsidP="00324479">
      <w:pPr>
        <w:pStyle w:val="abc"/>
        <w:numPr>
          <w:ilvl w:val="0"/>
          <w:numId w:val="550"/>
        </w:numPr>
      </w:pPr>
      <w:r>
        <w:rPr>
          <w:position w:val="-24"/>
        </w:rPr>
        <w:object w:dxaOrig="240" w:dyaOrig="620">
          <v:shape id="_x0000_i2112" type="#_x0000_t75" style="width:11.7pt;height:31pt" o:ole="">
            <v:imagedata r:id="rId2628" o:title=""/>
          </v:shape>
          <o:OLEObject Type="Embed" ProgID="Equation.3" ShapeID="_x0000_i2112" DrawAspect="Content" ObjectID="_1417025076" r:id="rId2629"/>
        </w:object>
      </w:r>
    </w:p>
    <w:p w:rsidR="007B5A50" w:rsidRDefault="007B5A50" w:rsidP="00324479">
      <w:pPr>
        <w:pStyle w:val="abc"/>
        <w:numPr>
          <w:ilvl w:val="0"/>
          <w:numId w:val="550"/>
        </w:numPr>
      </w:pPr>
      <w:r>
        <w:rPr>
          <w:position w:val="-24"/>
        </w:rPr>
        <w:object w:dxaOrig="360" w:dyaOrig="620">
          <v:shape id="_x0000_i2113" type="#_x0000_t75" style="width:18.4pt;height:31pt" o:ole="">
            <v:imagedata r:id="rId2630" o:title=""/>
          </v:shape>
          <o:OLEObject Type="Embed" ProgID="Equation.3" ShapeID="_x0000_i2113" DrawAspect="Content" ObjectID="_1417025077" r:id="rId2631"/>
        </w:object>
      </w:r>
    </w:p>
    <w:p w:rsidR="007B5A50" w:rsidRDefault="007B5A50" w:rsidP="00324479">
      <w:pPr>
        <w:pStyle w:val="abc"/>
        <w:numPr>
          <w:ilvl w:val="0"/>
          <w:numId w:val="550"/>
        </w:numPr>
      </w:pPr>
      <w:r>
        <w:rPr>
          <w:position w:val="-24"/>
        </w:rPr>
        <w:object w:dxaOrig="240" w:dyaOrig="620">
          <v:shape id="_x0000_i2114" type="#_x0000_t75" style="width:11.7pt;height:31pt" o:ole="">
            <v:imagedata r:id="rId2632" o:title=""/>
          </v:shape>
          <o:OLEObject Type="Embed" ProgID="Equation.3" ShapeID="_x0000_i2114" DrawAspect="Content" ObjectID="_1417025078" r:id="rId2633"/>
        </w:object>
      </w:r>
    </w:p>
    <w:p w:rsidR="007B5A50" w:rsidRDefault="007B5A50" w:rsidP="007B5A50"/>
    <w:p w:rsidR="007B5A50" w:rsidRDefault="007B5A50" w:rsidP="007B5A50">
      <w:pPr>
        <w:pStyle w:val="vastaukset"/>
      </w:pPr>
    </w:p>
    <w:p w:rsidR="007B5A50" w:rsidRDefault="007B5A50" w:rsidP="007B5A50">
      <w:pPr>
        <w:jc w:val="both"/>
        <w:rPr>
          <w:lang w:val="fi-FI"/>
        </w:rPr>
      </w:pPr>
      <w:r>
        <w:rPr>
          <w:lang w:val="fi-FI"/>
        </w:rPr>
        <w:t>Kun luku kerrotaan sen käänteisluvulla, saadaan tulokseksi yksi. Kun lukuun lisätään sen vastaluku, saadaan tulokseksi nolla.</w:t>
      </w:r>
    </w:p>
    <w:p w:rsidR="007B5A50" w:rsidRPr="007F189A" w:rsidRDefault="007B5A50" w:rsidP="007B5A50">
      <w:pPr>
        <w:rPr>
          <w:b/>
          <w:bCs/>
          <w:lang w:val="fi-FI"/>
        </w:rPr>
      </w:pPr>
    </w:p>
    <w:p w:rsidR="007B5A50" w:rsidRDefault="007B5A50" w:rsidP="007B5A50">
      <w:pPr>
        <w:pStyle w:val="vastaukset"/>
      </w:pPr>
    </w:p>
    <w:p w:rsidR="007B5A50" w:rsidRDefault="007B5A50" w:rsidP="00324479">
      <w:pPr>
        <w:pStyle w:val="abc"/>
        <w:numPr>
          <w:ilvl w:val="0"/>
          <w:numId w:val="286"/>
        </w:numPr>
      </w:pPr>
      <w:r>
        <w:rPr>
          <w:position w:val="-24"/>
        </w:rPr>
        <w:object w:dxaOrig="220" w:dyaOrig="620">
          <v:shape id="_x0000_i2115" type="#_x0000_t75" style="width:10.9pt;height:31pt" o:ole="">
            <v:imagedata r:id="rId2634" o:title=""/>
          </v:shape>
          <o:OLEObject Type="Embed" ProgID="Equation.3" ShapeID="_x0000_i2115" DrawAspect="Content" ObjectID="_1417025079" r:id="rId2635"/>
        </w:object>
      </w:r>
    </w:p>
    <w:p w:rsidR="007B5A50" w:rsidRDefault="007B5A50" w:rsidP="00324479">
      <w:pPr>
        <w:pStyle w:val="abc"/>
        <w:numPr>
          <w:ilvl w:val="0"/>
          <w:numId w:val="286"/>
        </w:numPr>
      </w:pPr>
      <w:proofErr w:type="gramStart"/>
      <w:r>
        <w:t>–13</w:t>
      </w:r>
      <w:proofErr w:type="gramEnd"/>
    </w:p>
    <w:p w:rsidR="007B5A50" w:rsidRDefault="007B5A50" w:rsidP="00324479">
      <w:pPr>
        <w:pStyle w:val="abc"/>
        <w:numPr>
          <w:ilvl w:val="0"/>
          <w:numId w:val="286"/>
        </w:numPr>
      </w:pPr>
      <w:r>
        <w:rPr>
          <w:position w:val="-24"/>
        </w:rPr>
        <w:object w:dxaOrig="240" w:dyaOrig="620">
          <v:shape id="_x0000_i2116" type="#_x0000_t75" style="width:11.7pt;height:31pt" o:ole="">
            <v:imagedata r:id="rId2636" o:title=""/>
          </v:shape>
          <o:OLEObject Type="Embed" ProgID="Equation.3" ShapeID="_x0000_i2116" DrawAspect="Content" ObjectID="_1417025080" r:id="rId2637"/>
        </w:object>
      </w:r>
    </w:p>
    <w:p w:rsidR="007B5A50" w:rsidRDefault="007B5A50" w:rsidP="00324479">
      <w:pPr>
        <w:pStyle w:val="abc"/>
        <w:numPr>
          <w:ilvl w:val="0"/>
          <w:numId w:val="286"/>
        </w:numPr>
      </w:pPr>
      <w:r>
        <w:rPr>
          <w:position w:val="-24"/>
        </w:rPr>
        <w:object w:dxaOrig="240" w:dyaOrig="620">
          <v:shape id="_x0000_i2117" type="#_x0000_t75" style="width:11.7pt;height:31pt" o:ole="">
            <v:imagedata r:id="rId2638" o:title=""/>
          </v:shape>
          <o:OLEObject Type="Embed" ProgID="Equation.3" ShapeID="_x0000_i2117" DrawAspect="Content" ObjectID="_1417025081" r:id="rId2639"/>
        </w:object>
      </w:r>
    </w:p>
    <w:p w:rsidR="007B5A50" w:rsidRDefault="007B5A50" w:rsidP="007B5A50">
      <w:pPr>
        <w:rPr>
          <w:b/>
          <w:bCs/>
        </w:rPr>
      </w:pPr>
    </w:p>
    <w:p w:rsidR="007B5A50" w:rsidRDefault="007B5A50" w:rsidP="007B5A50">
      <w:pPr>
        <w:pStyle w:val="vastaukset"/>
      </w:pPr>
    </w:p>
    <w:p w:rsidR="007B5A50" w:rsidRDefault="007B5A50" w:rsidP="00324479">
      <w:pPr>
        <w:pStyle w:val="abc"/>
        <w:numPr>
          <w:ilvl w:val="0"/>
          <w:numId w:val="287"/>
        </w:numPr>
      </w:pPr>
      <w:proofErr w:type="gramStart"/>
      <w:r>
        <w:t>-</w:t>
      </w:r>
      <w:proofErr w:type="gramEnd"/>
      <w:r>
        <w:t>9</w:t>
      </w:r>
    </w:p>
    <w:p w:rsidR="007B5A50" w:rsidRDefault="007B5A50" w:rsidP="00324479">
      <w:pPr>
        <w:pStyle w:val="abc"/>
        <w:numPr>
          <w:ilvl w:val="0"/>
          <w:numId w:val="287"/>
        </w:numPr>
      </w:pPr>
      <w:r>
        <w:rPr>
          <w:position w:val="-24"/>
        </w:rPr>
        <w:object w:dxaOrig="320" w:dyaOrig="620">
          <v:shape id="_x0000_i2118" type="#_x0000_t75" style="width:15.9pt;height:31pt" o:ole="">
            <v:imagedata r:id="rId2640" o:title=""/>
          </v:shape>
          <o:OLEObject Type="Embed" ProgID="Equation.3" ShapeID="_x0000_i2118" DrawAspect="Content" ObjectID="_1417025082" r:id="rId2641"/>
        </w:object>
      </w:r>
    </w:p>
    <w:p w:rsidR="007B5A50" w:rsidRDefault="007B5A50" w:rsidP="00324479">
      <w:pPr>
        <w:pStyle w:val="abc"/>
        <w:numPr>
          <w:ilvl w:val="0"/>
          <w:numId w:val="287"/>
        </w:numPr>
      </w:pPr>
      <w:r>
        <w:rPr>
          <w:position w:val="-24"/>
        </w:rPr>
        <w:object w:dxaOrig="420" w:dyaOrig="620">
          <v:shape id="_x0000_i2119" type="#_x0000_t75" style="width:20.95pt;height:31pt" o:ole="">
            <v:imagedata r:id="rId2642" o:title=""/>
          </v:shape>
          <o:OLEObject Type="Embed" ProgID="Equation.3" ShapeID="_x0000_i2119" DrawAspect="Content" ObjectID="_1417025083" r:id="rId2643"/>
        </w:object>
      </w:r>
    </w:p>
    <w:p w:rsidR="007B5A50" w:rsidRDefault="007B5A50" w:rsidP="00324479">
      <w:pPr>
        <w:pStyle w:val="abc"/>
        <w:numPr>
          <w:ilvl w:val="0"/>
          <w:numId w:val="287"/>
        </w:numPr>
      </w:pPr>
      <w:r>
        <w:rPr>
          <w:position w:val="-24"/>
        </w:rPr>
        <w:object w:dxaOrig="580" w:dyaOrig="620">
          <v:shape id="_x0000_i2120" type="#_x0000_t75" style="width:29.3pt;height:31pt" o:ole="">
            <v:imagedata r:id="rId2644" o:title=""/>
          </v:shape>
          <o:OLEObject Type="Embed" ProgID="Equation.3" ShapeID="_x0000_i2120" DrawAspect="Content" ObjectID="_1417025084" r:id="rId2645"/>
        </w:object>
      </w:r>
    </w:p>
    <w:p w:rsidR="007B5A50" w:rsidRDefault="007B5A50" w:rsidP="007B5A50"/>
    <w:p w:rsidR="007B5A50" w:rsidRDefault="007B5A50" w:rsidP="007B5A50">
      <w:pPr>
        <w:pStyle w:val="vastaukset"/>
      </w:pPr>
    </w:p>
    <w:p w:rsidR="007B5A50" w:rsidRDefault="007B5A50" w:rsidP="00324479">
      <w:pPr>
        <w:pStyle w:val="abc"/>
        <w:numPr>
          <w:ilvl w:val="0"/>
          <w:numId w:val="291"/>
        </w:numPr>
      </w:pPr>
      <w:r>
        <w:rPr>
          <w:position w:val="-24"/>
        </w:rPr>
        <w:object w:dxaOrig="740" w:dyaOrig="620">
          <v:shape id="_x0000_i2121" type="#_x0000_t75" style="width:36.85pt;height:31pt" o:ole="">
            <v:imagedata r:id="rId2646" o:title=""/>
          </v:shape>
          <o:OLEObject Type="Embed" ProgID="Equation.3" ShapeID="_x0000_i2121" DrawAspect="Content" ObjectID="_1417025085" r:id="rId2647"/>
        </w:object>
      </w:r>
    </w:p>
    <w:p w:rsidR="007B5A50" w:rsidRDefault="007B5A50" w:rsidP="00324479">
      <w:pPr>
        <w:pStyle w:val="abc"/>
        <w:numPr>
          <w:ilvl w:val="0"/>
          <w:numId w:val="291"/>
        </w:numPr>
      </w:pPr>
      <w:r>
        <w:rPr>
          <w:position w:val="-6"/>
        </w:rPr>
        <w:object w:dxaOrig="660" w:dyaOrig="320">
          <v:shape id="_x0000_i2122" type="#_x0000_t75" style="width:32.65pt;height:15.9pt" o:ole="">
            <v:imagedata r:id="rId2648" o:title=""/>
          </v:shape>
          <o:OLEObject Type="Embed" ProgID="Equation.3" ShapeID="_x0000_i2122" DrawAspect="Content" ObjectID="_1417025086" r:id="rId2649"/>
        </w:object>
      </w:r>
    </w:p>
    <w:p w:rsidR="007B5A50" w:rsidRDefault="007B5A50" w:rsidP="00324479">
      <w:pPr>
        <w:pStyle w:val="abc"/>
        <w:numPr>
          <w:ilvl w:val="0"/>
          <w:numId w:val="291"/>
        </w:numPr>
      </w:pPr>
      <w:r>
        <w:rPr>
          <w:position w:val="-6"/>
        </w:rPr>
        <w:object w:dxaOrig="1140" w:dyaOrig="320">
          <v:shape id="_x0000_i2123" type="#_x0000_t75" style="width:56.95pt;height:15.9pt" o:ole="">
            <v:imagedata r:id="rId2650" o:title=""/>
          </v:shape>
          <o:OLEObject Type="Embed" ProgID="Equation.3" ShapeID="_x0000_i2123" DrawAspect="Content" ObjectID="_1417025087" r:id="rId2651"/>
        </w:object>
      </w:r>
    </w:p>
    <w:p w:rsidR="007B5A50" w:rsidRDefault="007B5A50" w:rsidP="00324479">
      <w:pPr>
        <w:pStyle w:val="abc"/>
        <w:numPr>
          <w:ilvl w:val="0"/>
          <w:numId w:val="291"/>
        </w:numPr>
      </w:pPr>
      <w:r>
        <w:rPr>
          <w:position w:val="-28"/>
        </w:rPr>
        <w:object w:dxaOrig="1200" w:dyaOrig="740">
          <v:shape id="_x0000_i2124" type="#_x0000_t75" style="width:60.3pt;height:36.85pt" o:ole="">
            <v:imagedata r:id="rId2652" o:title=""/>
          </v:shape>
          <o:OLEObject Type="Embed" ProgID="Equation.3" ShapeID="_x0000_i2124" DrawAspect="Content" ObjectID="_1417025088" r:id="rId2653"/>
        </w:object>
      </w:r>
    </w:p>
    <w:p w:rsidR="007B5A50" w:rsidRDefault="007B5A50" w:rsidP="00324479">
      <w:pPr>
        <w:pStyle w:val="abc"/>
        <w:numPr>
          <w:ilvl w:val="0"/>
          <w:numId w:val="291"/>
        </w:numPr>
      </w:pPr>
      <w:r>
        <w:rPr>
          <w:position w:val="-24"/>
        </w:rPr>
        <w:object w:dxaOrig="360" w:dyaOrig="620">
          <v:shape id="_x0000_i2125" type="#_x0000_t75" style="width:18.4pt;height:31pt" o:ole="">
            <v:imagedata r:id="rId2654" o:title=""/>
          </v:shape>
          <o:OLEObject Type="Embed" ProgID="Equation.3" ShapeID="_x0000_i2125" DrawAspect="Content" ObjectID="_1417025089" r:id="rId2655"/>
        </w:object>
      </w:r>
    </w:p>
    <w:p w:rsidR="007B5A50" w:rsidRDefault="007B5A50" w:rsidP="00324479">
      <w:pPr>
        <w:pStyle w:val="abc"/>
        <w:numPr>
          <w:ilvl w:val="0"/>
          <w:numId w:val="291"/>
        </w:numPr>
      </w:pPr>
      <w:r>
        <w:rPr>
          <w:position w:val="-6"/>
        </w:rPr>
        <w:object w:dxaOrig="200" w:dyaOrig="220">
          <v:shape id="_x0000_i2126" type="#_x0000_t75" style="width:10.05pt;height:10.9pt" o:ole="">
            <v:imagedata r:id="rId2656" o:title=""/>
          </v:shape>
          <o:OLEObject Type="Embed" ProgID="Equation.3" ShapeID="_x0000_i2126" DrawAspect="Content" ObjectID="_1417025090" r:id="rId2657"/>
        </w:object>
      </w:r>
    </w:p>
    <w:p w:rsidR="007B5A50" w:rsidRDefault="007B5A50" w:rsidP="007B5A50"/>
    <w:p w:rsidR="007B5A50" w:rsidRDefault="007B5A50" w:rsidP="007B5A50">
      <w:pPr>
        <w:pStyle w:val="vastaukset"/>
      </w:pPr>
    </w:p>
    <w:p w:rsidR="007B5A50" w:rsidRDefault="007B5A50" w:rsidP="00324479">
      <w:pPr>
        <w:pStyle w:val="abc"/>
        <w:numPr>
          <w:ilvl w:val="0"/>
          <w:numId w:val="293"/>
        </w:numPr>
      </w:pPr>
      <w:r>
        <w:t>3</w:t>
      </w:r>
    </w:p>
    <w:p w:rsidR="007B5A50" w:rsidRDefault="007B5A50" w:rsidP="00324479">
      <w:pPr>
        <w:pStyle w:val="abc"/>
        <w:numPr>
          <w:ilvl w:val="0"/>
          <w:numId w:val="293"/>
        </w:numPr>
      </w:pPr>
      <w:r>
        <w:t>1</w:t>
      </w:r>
    </w:p>
    <w:p w:rsidR="007B5A50" w:rsidRDefault="007B5A50" w:rsidP="00324479">
      <w:pPr>
        <w:pStyle w:val="abc"/>
        <w:numPr>
          <w:ilvl w:val="0"/>
          <w:numId w:val="293"/>
        </w:numPr>
      </w:pPr>
      <w:r>
        <w:t>4</w:t>
      </w:r>
    </w:p>
    <w:p w:rsidR="007B5A50" w:rsidRDefault="007B5A50" w:rsidP="00324479">
      <w:pPr>
        <w:pStyle w:val="abc"/>
        <w:numPr>
          <w:ilvl w:val="0"/>
          <w:numId w:val="293"/>
        </w:numPr>
      </w:pPr>
      <w:r>
        <w:t>49</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46"/>
        </w:numPr>
      </w:pPr>
      <w:r>
        <w:rPr>
          <w:position w:val="-24"/>
        </w:rPr>
        <w:object w:dxaOrig="360" w:dyaOrig="620">
          <v:shape id="_x0000_i2127" type="#_x0000_t75" style="width:18.4pt;height:31pt" o:ole="">
            <v:imagedata r:id="rId2658" o:title=""/>
          </v:shape>
          <o:OLEObject Type="Embed" ProgID="Equation.3" ShapeID="_x0000_i2127" DrawAspect="Content" ObjectID="_1417025091" r:id="rId2659"/>
        </w:object>
      </w:r>
    </w:p>
    <w:p w:rsidR="007B5A50" w:rsidRDefault="007B5A50" w:rsidP="00324479">
      <w:pPr>
        <w:pStyle w:val="abc"/>
        <w:numPr>
          <w:ilvl w:val="0"/>
          <w:numId w:val="546"/>
        </w:numPr>
      </w:pPr>
      <w:r>
        <w:rPr>
          <w:position w:val="-24"/>
        </w:rPr>
        <w:object w:dxaOrig="540" w:dyaOrig="620">
          <v:shape id="_x0000_i2128" type="#_x0000_t75" style="width:26.8pt;height:31pt" o:ole="">
            <v:imagedata r:id="rId2660" o:title=""/>
          </v:shape>
          <o:OLEObject Type="Embed" ProgID="Equation.3" ShapeID="_x0000_i2128" DrawAspect="Content" ObjectID="_1417025092" r:id="rId2661"/>
        </w:object>
      </w:r>
    </w:p>
    <w:p w:rsidR="007B5A50" w:rsidRDefault="007B5A50" w:rsidP="00324479">
      <w:pPr>
        <w:pStyle w:val="abc"/>
        <w:numPr>
          <w:ilvl w:val="0"/>
          <w:numId w:val="546"/>
        </w:numPr>
      </w:pPr>
      <w:r>
        <w:rPr>
          <w:position w:val="-24"/>
        </w:rPr>
        <w:object w:dxaOrig="360" w:dyaOrig="620">
          <v:shape id="_x0000_i2129" type="#_x0000_t75" style="width:18.4pt;height:31pt" o:ole="">
            <v:imagedata r:id="rId2662" o:title=""/>
          </v:shape>
          <o:OLEObject Type="Embed" ProgID="Equation.3" ShapeID="_x0000_i2129" DrawAspect="Content" ObjectID="_1417025093" r:id="rId2663"/>
        </w:object>
      </w:r>
    </w:p>
    <w:p w:rsidR="007B5A50" w:rsidRDefault="007B5A50" w:rsidP="00324479">
      <w:pPr>
        <w:pStyle w:val="abc"/>
        <w:numPr>
          <w:ilvl w:val="0"/>
          <w:numId w:val="546"/>
        </w:numPr>
      </w:pPr>
      <w:r>
        <w:rPr>
          <w:position w:val="-24"/>
        </w:rPr>
        <w:object w:dxaOrig="220" w:dyaOrig="620">
          <v:shape id="_x0000_i2130" type="#_x0000_t75" style="width:10.9pt;height:31pt" o:ole="">
            <v:imagedata r:id="rId2664" o:title=""/>
          </v:shape>
          <o:OLEObject Type="Embed" ProgID="Equation.3" ShapeID="_x0000_i2130" DrawAspect="Content" ObjectID="_1417025094" r:id="rId2665"/>
        </w:object>
      </w:r>
    </w:p>
    <w:p w:rsidR="007B5A50" w:rsidRDefault="007B5A50" w:rsidP="007B5A50">
      <w:pPr>
        <w:pStyle w:val="BodyText2"/>
      </w:pPr>
    </w:p>
    <w:p w:rsidR="007B5A50" w:rsidRDefault="007B5A50" w:rsidP="007B5A50">
      <w:pPr>
        <w:pStyle w:val="vastaukset"/>
      </w:pPr>
    </w:p>
    <w:p w:rsidR="007B5A50" w:rsidRDefault="007B5A50" w:rsidP="00324479">
      <w:pPr>
        <w:pStyle w:val="abc"/>
        <w:numPr>
          <w:ilvl w:val="0"/>
          <w:numId w:val="294"/>
        </w:numPr>
      </w:pPr>
      <w:r>
        <w:t>8</w:t>
      </w:r>
      <w:r>
        <w:rPr>
          <w:vertAlign w:val="superscript"/>
        </w:rPr>
        <w:t>-3</w:t>
      </w:r>
    </w:p>
    <w:p w:rsidR="007B5A50" w:rsidRDefault="007B5A50" w:rsidP="00324479">
      <w:pPr>
        <w:pStyle w:val="abc"/>
        <w:numPr>
          <w:ilvl w:val="0"/>
          <w:numId w:val="294"/>
        </w:numPr>
      </w:pPr>
      <w:r>
        <w:t>7</w:t>
      </w:r>
      <w:r>
        <w:rPr>
          <w:vertAlign w:val="superscript"/>
        </w:rPr>
        <w:t>6</w:t>
      </w:r>
    </w:p>
    <w:p w:rsidR="007B5A50" w:rsidRDefault="007B5A50" w:rsidP="00324479">
      <w:pPr>
        <w:pStyle w:val="abc"/>
        <w:numPr>
          <w:ilvl w:val="0"/>
          <w:numId w:val="294"/>
        </w:numPr>
      </w:pPr>
      <w:r>
        <w:t>1</w:t>
      </w:r>
    </w:p>
    <w:p w:rsidR="007B5A50" w:rsidRDefault="007B5A50" w:rsidP="00324479">
      <w:pPr>
        <w:pStyle w:val="abc"/>
        <w:numPr>
          <w:ilvl w:val="0"/>
          <w:numId w:val="294"/>
        </w:numPr>
      </w:pPr>
      <w:r>
        <w:t>5</w:t>
      </w:r>
      <w:r>
        <w:rPr>
          <w:vertAlign w:val="superscript"/>
        </w:rPr>
        <w:t>-8</w:t>
      </w:r>
    </w:p>
    <w:p w:rsidR="007B5A50" w:rsidRDefault="007B5A50" w:rsidP="007B5A50"/>
    <w:p w:rsidR="007B5A50" w:rsidRDefault="007B5A50" w:rsidP="007B5A50">
      <w:pPr>
        <w:pStyle w:val="vastaukset"/>
      </w:pPr>
    </w:p>
    <w:p w:rsidR="007B5A50" w:rsidRDefault="007B5A50" w:rsidP="00324479">
      <w:pPr>
        <w:pStyle w:val="abc"/>
        <w:numPr>
          <w:ilvl w:val="0"/>
          <w:numId w:val="295"/>
        </w:numPr>
      </w:pPr>
      <w:r>
        <w:rPr>
          <w:position w:val="-6"/>
        </w:rPr>
        <w:object w:dxaOrig="660" w:dyaOrig="320">
          <v:shape id="_x0000_i2131" type="#_x0000_t75" style="width:32.65pt;height:15.9pt" o:ole="">
            <v:imagedata r:id="rId2666" o:title=""/>
          </v:shape>
          <o:OLEObject Type="Embed" ProgID="Equation.3" ShapeID="_x0000_i2131" DrawAspect="Content" ObjectID="_1417025095" r:id="rId2667"/>
        </w:object>
      </w:r>
    </w:p>
    <w:p w:rsidR="007B5A50" w:rsidRDefault="007B5A50" w:rsidP="00324479">
      <w:pPr>
        <w:pStyle w:val="abc"/>
        <w:numPr>
          <w:ilvl w:val="0"/>
          <w:numId w:val="295"/>
        </w:numPr>
      </w:pPr>
      <w:r>
        <w:rPr>
          <w:position w:val="-6"/>
        </w:rPr>
        <w:object w:dxaOrig="639" w:dyaOrig="320">
          <v:shape id="_x0000_i2132" type="#_x0000_t75" style="width:32.65pt;height:15.9pt" o:ole="">
            <v:imagedata r:id="rId2668" o:title=""/>
          </v:shape>
          <o:OLEObject Type="Embed" ProgID="Equation.3" ShapeID="_x0000_i2132" DrawAspect="Content" ObjectID="_1417025096" r:id="rId2669"/>
        </w:object>
      </w:r>
    </w:p>
    <w:p w:rsidR="007B5A50" w:rsidRDefault="007B5A50" w:rsidP="00324479">
      <w:pPr>
        <w:pStyle w:val="abc"/>
        <w:numPr>
          <w:ilvl w:val="0"/>
          <w:numId w:val="295"/>
        </w:numPr>
      </w:pPr>
      <w:r>
        <w:rPr>
          <w:position w:val="-6"/>
        </w:rPr>
        <w:object w:dxaOrig="700" w:dyaOrig="320">
          <v:shape id="_x0000_i2133" type="#_x0000_t75" style="width:35.15pt;height:15.9pt" o:ole="">
            <v:imagedata r:id="rId2670" o:title=""/>
          </v:shape>
          <o:OLEObject Type="Embed" ProgID="Equation.3" ShapeID="_x0000_i2133" DrawAspect="Content" ObjectID="_1417025097" r:id="rId2671"/>
        </w:object>
      </w:r>
    </w:p>
    <w:p w:rsidR="007B5A50" w:rsidRDefault="007B5A50" w:rsidP="00324479">
      <w:pPr>
        <w:pStyle w:val="abc"/>
        <w:numPr>
          <w:ilvl w:val="0"/>
          <w:numId w:val="295"/>
        </w:numPr>
      </w:pPr>
      <w:r>
        <w:rPr>
          <w:position w:val="-6"/>
        </w:rPr>
        <w:object w:dxaOrig="700" w:dyaOrig="320">
          <v:shape id="_x0000_i2134" type="#_x0000_t75" style="width:35.15pt;height:15.9pt" o:ole="">
            <v:imagedata r:id="rId2672" o:title=""/>
          </v:shape>
          <o:OLEObject Type="Embed" ProgID="Equation.3" ShapeID="_x0000_i2134" DrawAspect="Content" ObjectID="_1417025098" r:id="rId2673"/>
        </w:object>
      </w:r>
    </w:p>
    <w:p w:rsidR="007B5A50" w:rsidRDefault="007B5A50" w:rsidP="00324479">
      <w:pPr>
        <w:pStyle w:val="abc"/>
        <w:numPr>
          <w:ilvl w:val="0"/>
          <w:numId w:val="82"/>
        </w:numPr>
      </w:pPr>
      <w:r>
        <w:rPr>
          <w:position w:val="-24"/>
        </w:rPr>
        <w:object w:dxaOrig="800" w:dyaOrig="660">
          <v:shape id="_x0000_i2135" type="#_x0000_t75" style="width:39.35pt;height:32.65pt" o:ole="">
            <v:imagedata r:id="rId624" o:title=""/>
          </v:shape>
          <o:OLEObject Type="Embed" ProgID="Equation.3" ShapeID="_x0000_i2135" DrawAspect="Content" ObjectID="_1417025099" r:id="rId2674"/>
        </w:object>
      </w:r>
    </w:p>
    <w:p w:rsidR="007B5A50" w:rsidRDefault="007B5A50" w:rsidP="007B5A50"/>
    <w:p w:rsidR="007B5A50" w:rsidRDefault="007B5A50" w:rsidP="007B5A50">
      <w:pPr>
        <w:pStyle w:val="vastaukset"/>
      </w:pPr>
    </w:p>
    <w:p w:rsidR="007B5A50" w:rsidRDefault="007B5A50" w:rsidP="00324479">
      <w:pPr>
        <w:pStyle w:val="abc"/>
        <w:numPr>
          <w:ilvl w:val="0"/>
          <w:numId w:val="298"/>
        </w:numPr>
      </w:pPr>
      <w:r>
        <w:rPr>
          <w:position w:val="-24"/>
        </w:rPr>
        <w:object w:dxaOrig="240" w:dyaOrig="620">
          <v:shape id="_x0000_i2136" type="#_x0000_t75" style="width:11.7pt;height:31pt" o:ole="">
            <v:imagedata r:id="rId2675" o:title=""/>
          </v:shape>
          <o:OLEObject Type="Embed" ProgID="Equation.3" ShapeID="_x0000_i2136" DrawAspect="Content" ObjectID="_1417025100" r:id="rId2676"/>
        </w:object>
      </w:r>
    </w:p>
    <w:p w:rsidR="007B5A50" w:rsidRDefault="007B5A50" w:rsidP="00324479">
      <w:pPr>
        <w:pStyle w:val="abc"/>
        <w:numPr>
          <w:ilvl w:val="0"/>
          <w:numId w:val="298"/>
        </w:numPr>
      </w:pPr>
      <w:r>
        <w:t>36</w:t>
      </w:r>
    </w:p>
    <w:p w:rsidR="007B5A50" w:rsidRDefault="007B5A50" w:rsidP="00324479">
      <w:pPr>
        <w:pStyle w:val="abc"/>
        <w:numPr>
          <w:ilvl w:val="0"/>
          <w:numId w:val="298"/>
        </w:numPr>
      </w:pPr>
      <w:r>
        <w:t>1</w:t>
      </w:r>
    </w:p>
    <w:p w:rsidR="007B5A50" w:rsidRDefault="007B5A50" w:rsidP="00324479">
      <w:pPr>
        <w:pStyle w:val="abc"/>
        <w:numPr>
          <w:ilvl w:val="0"/>
          <w:numId w:val="298"/>
        </w:numPr>
      </w:pPr>
      <w:r>
        <w:t>16</w:t>
      </w:r>
    </w:p>
    <w:p w:rsidR="007B5A50" w:rsidRDefault="007B5A50" w:rsidP="007B5A50"/>
    <w:p w:rsidR="007B5A50" w:rsidRDefault="007B5A50" w:rsidP="007B5A50">
      <w:pPr>
        <w:pStyle w:val="vastaukset"/>
      </w:pPr>
    </w:p>
    <w:p w:rsidR="007B5A50" w:rsidRDefault="007B5A50" w:rsidP="00324479">
      <w:pPr>
        <w:pStyle w:val="abc"/>
        <w:numPr>
          <w:ilvl w:val="0"/>
          <w:numId w:val="299"/>
        </w:numPr>
      </w:pPr>
      <w:proofErr w:type="gramStart"/>
      <w:r>
        <w:t>–2</w:t>
      </w:r>
      <w:proofErr w:type="gramEnd"/>
    </w:p>
    <w:p w:rsidR="007B5A50" w:rsidRDefault="007B5A50" w:rsidP="00324479">
      <w:pPr>
        <w:pStyle w:val="abc"/>
        <w:numPr>
          <w:ilvl w:val="0"/>
          <w:numId w:val="299"/>
        </w:numPr>
      </w:pPr>
      <w:r>
        <w:t>2</w:t>
      </w:r>
    </w:p>
    <w:p w:rsidR="007B5A50" w:rsidRDefault="007B5A50" w:rsidP="00324479">
      <w:pPr>
        <w:pStyle w:val="abc"/>
        <w:numPr>
          <w:ilvl w:val="0"/>
          <w:numId w:val="299"/>
        </w:numPr>
      </w:pPr>
      <w:r>
        <w:t>0</w:t>
      </w:r>
    </w:p>
    <w:p w:rsidR="007B5A50" w:rsidRDefault="007B5A50" w:rsidP="00324479">
      <w:pPr>
        <w:pStyle w:val="abc"/>
        <w:numPr>
          <w:ilvl w:val="0"/>
          <w:numId w:val="299"/>
        </w:numPr>
      </w:pPr>
      <w:r>
        <w:t>2 tai -2</w:t>
      </w:r>
    </w:p>
    <w:p w:rsidR="007B5A50" w:rsidRDefault="007B5A50" w:rsidP="007B5A50"/>
    <w:p w:rsidR="007B5A50" w:rsidRDefault="007B5A50" w:rsidP="007B5A50">
      <w:pPr>
        <w:pStyle w:val="vastaukset"/>
      </w:pPr>
    </w:p>
    <w:p w:rsidR="007B5A50" w:rsidRDefault="007B5A50" w:rsidP="00324479">
      <w:pPr>
        <w:pStyle w:val="abc"/>
        <w:numPr>
          <w:ilvl w:val="0"/>
          <w:numId w:val="300"/>
        </w:numPr>
      </w:pPr>
      <w:r>
        <w:object w:dxaOrig="380" w:dyaOrig="320">
          <v:shape id="_x0000_i2137" type="#_x0000_t75" style="width:18.4pt;height:15.9pt" o:ole="">
            <v:imagedata r:id="rId2677" o:title=""/>
          </v:shape>
          <o:OLEObject Type="Embed" ProgID="Equation.3" ShapeID="_x0000_i2137" DrawAspect="Content" ObjectID="_1417025101" r:id="rId2678"/>
        </w:object>
      </w:r>
    </w:p>
    <w:p w:rsidR="007B5A50" w:rsidRDefault="007B5A50" w:rsidP="00324479">
      <w:pPr>
        <w:pStyle w:val="abc"/>
        <w:numPr>
          <w:ilvl w:val="0"/>
          <w:numId w:val="300"/>
        </w:numPr>
      </w:pPr>
      <w:r>
        <w:object w:dxaOrig="440" w:dyaOrig="320">
          <v:shape id="_x0000_i2138" type="#_x0000_t75" style="width:21.75pt;height:15.9pt" o:ole="">
            <v:imagedata r:id="rId2679" o:title=""/>
          </v:shape>
          <o:OLEObject Type="Embed" ProgID="Equation.3" ShapeID="_x0000_i2138" DrawAspect="Content" ObjectID="_1417025102" r:id="rId2680"/>
        </w:object>
      </w:r>
    </w:p>
    <w:p w:rsidR="007B5A50" w:rsidRDefault="007B5A50" w:rsidP="00324479">
      <w:pPr>
        <w:pStyle w:val="abc"/>
        <w:numPr>
          <w:ilvl w:val="0"/>
          <w:numId w:val="300"/>
        </w:numPr>
      </w:pPr>
      <w:r>
        <w:object w:dxaOrig="460" w:dyaOrig="320">
          <v:shape id="_x0000_i2139" type="#_x0000_t75" style="width:23.45pt;height:15.9pt" o:ole="">
            <v:imagedata r:id="rId2681" o:title=""/>
          </v:shape>
          <o:OLEObject Type="Embed" ProgID="Equation.3" ShapeID="_x0000_i2139" DrawAspect="Content" ObjectID="_1417025103" r:id="rId2682"/>
        </w:object>
      </w:r>
    </w:p>
    <w:p w:rsidR="007B5A50" w:rsidRDefault="007B5A50" w:rsidP="00324479">
      <w:pPr>
        <w:pStyle w:val="abc"/>
        <w:numPr>
          <w:ilvl w:val="0"/>
          <w:numId w:val="300"/>
        </w:numPr>
      </w:pPr>
      <w:r>
        <w:object w:dxaOrig="440" w:dyaOrig="320">
          <v:shape id="_x0000_i2140" type="#_x0000_t75" style="width:21.75pt;height:15.9pt" o:ole="">
            <v:imagedata r:id="rId2683" o:title=""/>
          </v:shape>
          <o:OLEObject Type="Embed" ProgID="Equation.3" ShapeID="_x0000_i2140" DrawAspect="Content" ObjectID="_1417025104" r:id="rId2684"/>
        </w:object>
      </w:r>
    </w:p>
    <w:p w:rsidR="007B5A50" w:rsidRDefault="007B5A50" w:rsidP="007B5A50"/>
    <w:p w:rsidR="007B5A50" w:rsidRDefault="007B5A50" w:rsidP="007B5A50">
      <w:pPr>
        <w:pStyle w:val="vastaukset"/>
      </w:pPr>
    </w:p>
    <w:p w:rsidR="007B5A50" w:rsidRDefault="007B5A50" w:rsidP="00324479">
      <w:pPr>
        <w:pStyle w:val="abc"/>
        <w:numPr>
          <w:ilvl w:val="0"/>
          <w:numId w:val="301"/>
        </w:numPr>
      </w:pPr>
      <w:r>
        <w:t>ei</w:t>
      </w:r>
    </w:p>
    <w:p w:rsidR="007B5A50" w:rsidRDefault="007B5A50" w:rsidP="00324479">
      <w:pPr>
        <w:pStyle w:val="abc"/>
        <w:numPr>
          <w:ilvl w:val="0"/>
          <w:numId w:val="301"/>
        </w:numPr>
      </w:pPr>
      <w:r>
        <w:t>kyllä</w:t>
      </w:r>
    </w:p>
    <w:p w:rsidR="007B5A50" w:rsidRDefault="007B5A50" w:rsidP="00324479">
      <w:pPr>
        <w:pStyle w:val="abc"/>
        <w:numPr>
          <w:ilvl w:val="0"/>
          <w:numId w:val="301"/>
        </w:numPr>
      </w:pPr>
      <w:r>
        <w:t>kyllä</w:t>
      </w:r>
    </w:p>
    <w:p w:rsidR="007B5A50" w:rsidRDefault="007B5A50" w:rsidP="00324479">
      <w:pPr>
        <w:pStyle w:val="abc"/>
        <w:numPr>
          <w:ilvl w:val="0"/>
          <w:numId w:val="301"/>
        </w:numPr>
      </w:pPr>
      <w:r>
        <w:t>ei</w:t>
      </w:r>
    </w:p>
    <w:p w:rsidR="007B5A50" w:rsidRDefault="007B5A50" w:rsidP="007B5A50"/>
    <w:p w:rsidR="007B5A50" w:rsidRDefault="007B5A50" w:rsidP="007B5A50">
      <w:pPr>
        <w:pStyle w:val="vastaukset"/>
      </w:pPr>
    </w:p>
    <w:p w:rsidR="007B5A50" w:rsidRDefault="007B5A50" w:rsidP="00324479">
      <w:pPr>
        <w:pStyle w:val="abc"/>
        <w:numPr>
          <w:ilvl w:val="0"/>
          <w:numId w:val="302"/>
        </w:numPr>
      </w:pPr>
      <w:r>
        <w:rPr>
          <w:i/>
          <w:iCs/>
        </w:rPr>
        <w:t>n</w:t>
      </w:r>
      <w:r>
        <w:t xml:space="preserve"> = 0</w:t>
      </w:r>
    </w:p>
    <w:p w:rsidR="007B5A50" w:rsidRDefault="007B5A50" w:rsidP="00324479">
      <w:pPr>
        <w:pStyle w:val="abc"/>
        <w:numPr>
          <w:ilvl w:val="0"/>
          <w:numId w:val="302"/>
        </w:numPr>
      </w:pPr>
      <w:r>
        <w:rPr>
          <w:i/>
          <w:iCs/>
        </w:rPr>
        <w:t>n</w:t>
      </w:r>
      <w:r>
        <w:t xml:space="preserve"> = -3</w:t>
      </w:r>
    </w:p>
    <w:p w:rsidR="007B5A50" w:rsidRDefault="007B5A50" w:rsidP="007B5A50"/>
    <w:p w:rsidR="007B5A50" w:rsidRDefault="007B5A50" w:rsidP="007B5A50">
      <w:pPr>
        <w:pStyle w:val="vastaukset"/>
      </w:pPr>
    </w:p>
    <w:p w:rsidR="007B5A50" w:rsidRDefault="007B5A50" w:rsidP="00324479">
      <w:pPr>
        <w:pStyle w:val="abc"/>
        <w:numPr>
          <w:ilvl w:val="0"/>
          <w:numId w:val="824"/>
        </w:numPr>
      </w:pPr>
      <w:r>
        <w:t>2</w:t>
      </w:r>
      <w:r>
        <w:rPr>
          <w:vertAlign w:val="superscript"/>
        </w:rPr>
        <w:t>-12</w:t>
      </w:r>
    </w:p>
    <w:p w:rsidR="007B5A50" w:rsidRDefault="007B5A50" w:rsidP="00324479">
      <w:pPr>
        <w:pStyle w:val="abc"/>
        <w:numPr>
          <w:ilvl w:val="0"/>
          <w:numId w:val="303"/>
        </w:numPr>
      </w:pPr>
      <w:r>
        <w:t>2</w:t>
      </w:r>
      <w:r>
        <w:rPr>
          <w:vertAlign w:val="superscript"/>
        </w:rPr>
        <w:t>6</w:t>
      </w:r>
    </w:p>
    <w:p w:rsidR="007B5A50" w:rsidRDefault="007B5A50" w:rsidP="00324479">
      <w:pPr>
        <w:pStyle w:val="abc"/>
        <w:numPr>
          <w:ilvl w:val="0"/>
          <w:numId w:val="303"/>
        </w:numPr>
      </w:pPr>
      <w:r>
        <w:t>2</w:t>
      </w:r>
      <w:r>
        <w:rPr>
          <w:vertAlign w:val="superscript"/>
        </w:rPr>
        <w:t>-12</w:t>
      </w:r>
    </w:p>
    <w:p w:rsidR="007B5A50" w:rsidRDefault="007B5A50" w:rsidP="00324479">
      <w:pPr>
        <w:pStyle w:val="abc"/>
        <w:numPr>
          <w:ilvl w:val="0"/>
          <w:numId w:val="303"/>
        </w:numPr>
      </w:pPr>
      <w:r>
        <w:t>2</w:t>
      </w:r>
      <w:r>
        <w:rPr>
          <w:vertAlign w:val="superscript"/>
        </w:rPr>
        <w:t>0</w:t>
      </w:r>
    </w:p>
    <w:p w:rsidR="007B5A50" w:rsidRDefault="007B5A50" w:rsidP="007B5A50">
      <w:pPr>
        <w:rPr>
          <w:lang w:val="fi-FI"/>
        </w:rPr>
      </w:pPr>
    </w:p>
    <w:p w:rsidR="007B5A50" w:rsidRDefault="007B5A50" w:rsidP="007B5A50">
      <w:pPr>
        <w:pStyle w:val="vastaukset"/>
      </w:pPr>
    </w:p>
    <w:p w:rsidR="007B5A50" w:rsidRDefault="007B5A50" w:rsidP="007B5A50">
      <w:r>
        <w:rPr>
          <w:position w:val="-24"/>
        </w:rPr>
        <w:object w:dxaOrig="2780" w:dyaOrig="620">
          <v:shape id="_x0000_i2141" type="#_x0000_t75" style="width:139pt;height:31pt" o:ole="">
            <v:imagedata r:id="rId2685" o:title=""/>
          </v:shape>
          <o:OLEObject Type="Embed" ProgID="Equation.3" ShapeID="_x0000_i2141" DrawAspect="Content" ObjectID="_1417025105" r:id="rId2686"/>
        </w:objec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238"/>
        </w:numPr>
      </w:pPr>
      <w:r>
        <w:t>100</w:t>
      </w:r>
    </w:p>
    <w:p w:rsidR="007B5A50" w:rsidRDefault="007B5A50" w:rsidP="00324479">
      <w:pPr>
        <w:pStyle w:val="abc"/>
        <w:numPr>
          <w:ilvl w:val="0"/>
          <w:numId w:val="238"/>
        </w:numPr>
        <w:rPr>
          <w:lang w:val="en-US"/>
        </w:rPr>
      </w:pPr>
      <w:r>
        <w:rPr>
          <w:lang w:val="en-US"/>
        </w:rPr>
        <w:t>1296</w:t>
      </w:r>
    </w:p>
    <w:p w:rsidR="007B5A50" w:rsidRDefault="007B5A50" w:rsidP="00324479">
      <w:pPr>
        <w:pStyle w:val="abc"/>
        <w:numPr>
          <w:ilvl w:val="0"/>
          <w:numId w:val="238"/>
        </w:numPr>
        <w:rPr>
          <w:lang w:val="en-US"/>
        </w:rPr>
      </w:pPr>
      <w:r>
        <w:rPr>
          <w:lang w:val="en-US"/>
        </w:rPr>
        <w:t>1600</w:t>
      </w:r>
    </w:p>
    <w:p w:rsidR="007B5A50" w:rsidRDefault="007B5A50" w:rsidP="00324479">
      <w:pPr>
        <w:pStyle w:val="abc"/>
        <w:numPr>
          <w:ilvl w:val="0"/>
          <w:numId w:val="238"/>
        </w:numPr>
        <w:rPr>
          <w:lang w:val="en-US"/>
        </w:rPr>
      </w:pPr>
      <w:r>
        <w:rPr>
          <w:lang w:val="en-US"/>
        </w:rPr>
        <w:t>27000</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54"/>
        </w:numPr>
      </w:pPr>
      <w:r>
        <w:rPr>
          <w:position w:val="-10"/>
        </w:rPr>
        <w:object w:dxaOrig="1520" w:dyaOrig="360">
          <v:shape id="_x0000_i2142" type="#_x0000_t75" style="width:76.2pt;height:18.4pt" o:ole="">
            <v:imagedata r:id="rId2687" o:title=""/>
          </v:shape>
          <o:OLEObject Type="Embed" ProgID="Equation.3" ShapeID="_x0000_i2142" DrawAspect="Content" ObjectID="_1417025106" r:id="rId2688"/>
        </w:object>
      </w:r>
    </w:p>
    <w:p w:rsidR="007B5A50" w:rsidRDefault="007B5A50" w:rsidP="00324479">
      <w:pPr>
        <w:pStyle w:val="abc"/>
        <w:numPr>
          <w:ilvl w:val="0"/>
          <w:numId w:val="436"/>
        </w:numPr>
      </w:pPr>
      <w:r>
        <w:rPr>
          <w:position w:val="-10"/>
        </w:rPr>
        <w:object w:dxaOrig="1719" w:dyaOrig="360">
          <v:shape id="_x0000_i2143" type="#_x0000_t75" style="width:86.25pt;height:18.4pt" o:ole="">
            <v:imagedata r:id="rId2689" o:title=""/>
          </v:shape>
          <o:OLEObject Type="Embed" ProgID="Equation.3" ShapeID="_x0000_i2143" DrawAspect="Content" ObjectID="_1417025107" r:id="rId2690"/>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00"/>
        </w:numPr>
      </w:pPr>
      <w:r>
        <w:rPr>
          <w:position w:val="-10"/>
        </w:rPr>
        <w:object w:dxaOrig="1200" w:dyaOrig="360">
          <v:shape id="_x0000_i2144" type="#_x0000_t75" style="width:60.3pt;height:18.4pt" o:ole="">
            <v:imagedata r:id="rId2691" o:title=""/>
          </v:shape>
          <o:OLEObject Type="Embed" ProgID="Equation.3" ShapeID="_x0000_i2144" DrawAspect="Content" ObjectID="_1417025108" r:id="rId2692"/>
        </w:object>
      </w:r>
    </w:p>
    <w:p w:rsidR="007B5A50" w:rsidRDefault="007B5A50" w:rsidP="00324479">
      <w:pPr>
        <w:pStyle w:val="abc"/>
        <w:numPr>
          <w:ilvl w:val="0"/>
          <w:numId w:val="400"/>
        </w:numPr>
      </w:pPr>
      <w:r>
        <w:rPr>
          <w:position w:val="-10"/>
        </w:rPr>
        <w:object w:dxaOrig="1320" w:dyaOrig="360">
          <v:shape id="_x0000_i2145" type="#_x0000_t75" style="width:66.15pt;height:18.4pt" o:ole="">
            <v:imagedata r:id="rId2693" o:title=""/>
          </v:shape>
          <o:OLEObject Type="Embed" ProgID="Equation.3" ShapeID="_x0000_i2145" DrawAspect="Content" ObjectID="_1417025109" r:id="rId2694"/>
        </w:object>
      </w:r>
    </w:p>
    <w:p w:rsidR="007B5A50" w:rsidRDefault="007B5A50" w:rsidP="00324479">
      <w:pPr>
        <w:pStyle w:val="abc"/>
        <w:numPr>
          <w:ilvl w:val="0"/>
          <w:numId w:val="400"/>
        </w:numPr>
      </w:pPr>
      <w:r>
        <w:rPr>
          <w:position w:val="-10"/>
        </w:rPr>
        <w:object w:dxaOrig="1160" w:dyaOrig="360">
          <v:shape id="_x0000_i2146" type="#_x0000_t75" style="width:57.75pt;height:18.4pt" o:ole="">
            <v:imagedata r:id="rId2695" o:title=""/>
          </v:shape>
          <o:OLEObject Type="Embed" ProgID="Equation.3" ShapeID="_x0000_i2146" DrawAspect="Content" ObjectID="_1417025110" r:id="rId2696"/>
        </w:object>
      </w:r>
    </w:p>
    <w:p w:rsidR="007B5A50" w:rsidRDefault="007B5A50" w:rsidP="007B5A50">
      <w:pPr>
        <w:rPr>
          <w:lang w:val="fi-FI"/>
        </w:rPr>
      </w:pPr>
    </w:p>
    <w:p w:rsidR="007B5A50" w:rsidRDefault="007B5A50" w:rsidP="007B5A50"/>
    <w:p w:rsidR="007B5A50" w:rsidRDefault="007B5A50" w:rsidP="007B5A50">
      <w:pPr>
        <w:pStyle w:val="vastaukset"/>
      </w:pPr>
    </w:p>
    <w:p w:rsidR="007B5A50" w:rsidRDefault="007B5A50" w:rsidP="00324479">
      <w:pPr>
        <w:pStyle w:val="abc"/>
        <w:numPr>
          <w:ilvl w:val="0"/>
          <w:numId w:val="411"/>
        </w:numPr>
      </w:pPr>
      <w:r>
        <w:rPr>
          <w:position w:val="-6"/>
        </w:rPr>
        <w:object w:dxaOrig="520" w:dyaOrig="320">
          <v:shape id="_x0000_i2147" type="#_x0000_t75" style="width:25.95pt;height:15.9pt" o:ole="">
            <v:imagedata r:id="rId2697" o:title=""/>
          </v:shape>
          <o:OLEObject Type="Embed" ProgID="Equation.3" ShapeID="_x0000_i2147" DrawAspect="Content" ObjectID="_1417025111" r:id="rId2698"/>
        </w:object>
      </w:r>
    </w:p>
    <w:p w:rsidR="007B5A50" w:rsidRDefault="007B5A50" w:rsidP="00324479">
      <w:pPr>
        <w:pStyle w:val="abc"/>
        <w:numPr>
          <w:ilvl w:val="0"/>
          <w:numId w:val="242"/>
        </w:numPr>
      </w:pPr>
      <w:r>
        <w:rPr>
          <w:position w:val="-6"/>
        </w:rPr>
        <w:object w:dxaOrig="400" w:dyaOrig="320">
          <v:shape id="_x0000_i2148" type="#_x0000_t75" style="width:20.1pt;height:15.9pt" o:ole="">
            <v:imagedata r:id="rId2699" o:title=""/>
          </v:shape>
          <o:OLEObject Type="Embed" ProgID="Equation.3" ShapeID="_x0000_i2148" DrawAspect="Content" ObjectID="_1417025112" r:id="rId2700"/>
        </w:object>
      </w:r>
    </w:p>
    <w:p w:rsidR="007B5A50" w:rsidRDefault="007B5A50" w:rsidP="00324479">
      <w:pPr>
        <w:pStyle w:val="abc"/>
        <w:numPr>
          <w:ilvl w:val="0"/>
          <w:numId w:val="242"/>
        </w:numPr>
      </w:pPr>
      <w:r>
        <w:rPr>
          <w:position w:val="-6"/>
        </w:rPr>
        <w:object w:dxaOrig="540" w:dyaOrig="320">
          <v:shape id="_x0000_i2149" type="#_x0000_t75" style="width:26.8pt;height:15.9pt" o:ole="">
            <v:imagedata r:id="rId2701" o:title=""/>
          </v:shape>
          <o:OLEObject Type="Embed" ProgID="Equation.3" ShapeID="_x0000_i2149" DrawAspect="Content" ObjectID="_1417025113" r:id="rId2702"/>
        </w:object>
      </w:r>
    </w:p>
    <w:p w:rsidR="007B5A50" w:rsidRDefault="007B5A50" w:rsidP="00324479">
      <w:pPr>
        <w:pStyle w:val="abc"/>
        <w:numPr>
          <w:ilvl w:val="0"/>
          <w:numId w:val="242"/>
        </w:numPr>
      </w:pPr>
      <w:r>
        <w:rPr>
          <w:position w:val="-10"/>
        </w:rPr>
        <w:object w:dxaOrig="639" w:dyaOrig="360">
          <v:shape id="_x0000_i2150" type="#_x0000_t75" style="width:32.65pt;height:18.4pt" o:ole="">
            <v:imagedata r:id="rId2703" o:title=""/>
          </v:shape>
          <o:OLEObject Type="Embed" ProgID="Equation.3" ShapeID="_x0000_i2150" DrawAspect="Content" ObjectID="_1417025114" r:id="rId2704"/>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56"/>
        </w:numPr>
      </w:pPr>
      <w:r>
        <w:rPr>
          <w:position w:val="-10"/>
        </w:rPr>
        <w:object w:dxaOrig="1180" w:dyaOrig="380">
          <v:shape id="_x0000_i2151" type="#_x0000_t75" style="width:59.45pt;height:18.4pt" o:ole="">
            <v:imagedata r:id="rId2705" o:title=""/>
          </v:shape>
          <o:OLEObject Type="Embed" ProgID="Equation.3" ShapeID="_x0000_i2151" DrawAspect="Content" ObjectID="_1417025115" r:id="rId2706"/>
        </w:object>
      </w:r>
    </w:p>
    <w:p w:rsidR="007B5A50" w:rsidRDefault="007B5A50" w:rsidP="00324479">
      <w:pPr>
        <w:pStyle w:val="abc"/>
        <w:numPr>
          <w:ilvl w:val="0"/>
          <w:numId w:val="347"/>
        </w:numPr>
      </w:pPr>
      <w:r>
        <w:rPr>
          <w:position w:val="-10"/>
        </w:rPr>
        <w:object w:dxaOrig="1359" w:dyaOrig="420">
          <v:shape id="_x0000_i2152" type="#_x0000_t75" style="width:67.8pt;height:20.95pt" o:ole="">
            <v:imagedata r:id="rId2707" o:title=""/>
          </v:shape>
          <o:OLEObject Type="Embed" ProgID="Equation.3" ShapeID="_x0000_i2152" DrawAspect="Content" ObjectID="_1417025116" r:id="rId2708"/>
        </w:object>
      </w:r>
    </w:p>
    <w:p w:rsidR="007B5A50" w:rsidRDefault="007B5A50" w:rsidP="00324479">
      <w:pPr>
        <w:pStyle w:val="abc"/>
        <w:numPr>
          <w:ilvl w:val="0"/>
          <w:numId w:val="347"/>
        </w:numPr>
      </w:pPr>
      <w:r>
        <w:rPr>
          <w:position w:val="-10"/>
        </w:rPr>
        <w:object w:dxaOrig="1579" w:dyaOrig="380">
          <v:shape id="_x0000_i2153" type="#_x0000_t75" style="width:78.7pt;height:18.4pt" o:ole="">
            <v:imagedata r:id="rId2709" o:title=""/>
          </v:shape>
          <o:OLEObject Type="Embed" ProgID="Equation.3" ShapeID="_x0000_i2153" DrawAspect="Content" ObjectID="_1417025117" r:id="rId2710"/>
        </w:objec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246"/>
        </w:numPr>
        <w:rPr>
          <w:lang w:val="en-US"/>
        </w:rPr>
      </w:pPr>
      <w:r>
        <w:rPr>
          <w:lang w:val="en-US"/>
        </w:rPr>
        <w:t>16</w:t>
      </w:r>
      <w:r>
        <w:rPr>
          <w:i/>
          <w:iCs/>
          <w:lang w:val="en-US"/>
        </w:rPr>
        <w:t>a</w:t>
      </w:r>
      <w:r>
        <w:rPr>
          <w:vertAlign w:val="superscript"/>
          <w:lang w:val="en-US"/>
        </w:rPr>
        <w:t>2</w:t>
      </w:r>
    </w:p>
    <w:p w:rsidR="007B5A50" w:rsidRDefault="007B5A50" w:rsidP="00324479">
      <w:pPr>
        <w:pStyle w:val="abc"/>
        <w:numPr>
          <w:ilvl w:val="0"/>
          <w:numId w:val="246"/>
        </w:numPr>
        <w:rPr>
          <w:lang w:val="en-US"/>
        </w:rPr>
      </w:pPr>
      <w:r>
        <w:rPr>
          <w:lang w:val="en-US"/>
        </w:rPr>
        <w:t>243</w:t>
      </w:r>
      <w:r>
        <w:rPr>
          <w:i/>
          <w:iCs/>
          <w:lang w:val="en-US"/>
        </w:rPr>
        <w:t>a</w:t>
      </w:r>
      <w:r>
        <w:rPr>
          <w:vertAlign w:val="superscript"/>
          <w:lang w:val="en-US"/>
        </w:rPr>
        <w:t>5</w:t>
      </w:r>
    </w:p>
    <w:p w:rsidR="007B5A50" w:rsidRDefault="007B5A50" w:rsidP="00324479">
      <w:pPr>
        <w:pStyle w:val="abc"/>
        <w:numPr>
          <w:ilvl w:val="0"/>
          <w:numId w:val="246"/>
        </w:numPr>
        <w:rPr>
          <w:lang w:val="en-US"/>
        </w:rPr>
      </w:pPr>
      <w:r>
        <w:rPr>
          <w:lang w:val="en-US"/>
        </w:rPr>
        <w:t>–1000</w:t>
      </w:r>
    </w:p>
    <w:p w:rsidR="007B5A50" w:rsidRDefault="007B5A50" w:rsidP="00324479">
      <w:pPr>
        <w:pStyle w:val="abc"/>
        <w:numPr>
          <w:ilvl w:val="0"/>
          <w:numId w:val="246"/>
        </w:numPr>
        <w:rPr>
          <w:lang w:val="en-US"/>
        </w:rPr>
      </w:pPr>
      <w:r>
        <w:rPr>
          <w:lang w:val="en-US"/>
        </w:rPr>
        <w:t>100</w:t>
      </w:r>
      <w:r>
        <w:rPr>
          <w:i/>
          <w:iCs/>
          <w:lang w:val="en-US"/>
        </w:rPr>
        <w:t>x</w:t>
      </w:r>
      <w:r>
        <w:rPr>
          <w:vertAlign w:val="superscript"/>
          <w:lang w:val="en-US"/>
        </w:rPr>
        <w:t>6</w:t>
      </w:r>
      <w:r>
        <w:rPr>
          <w:i/>
          <w:iCs/>
          <w:lang w:val="en-US"/>
        </w:rPr>
        <w:t>y</w:t>
      </w:r>
      <w:r>
        <w:rPr>
          <w:vertAlign w:val="superscript"/>
          <w:lang w:val="en-US"/>
        </w:rPr>
        <w:t>8</w: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247"/>
        </w:numPr>
        <w:rPr>
          <w:lang w:val="en-US"/>
        </w:rPr>
      </w:pPr>
      <w:r>
        <w:rPr>
          <w:lang w:val="en-US"/>
        </w:rPr>
        <w:t>9</w:t>
      </w:r>
    </w:p>
    <w:p w:rsidR="007B5A50" w:rsidRDefault="007B5A50" w:rsidP="00324479">
      <w:pPr>
        <w:pStyle w:val="abc"/>
        <w:numPr>
          <w:ilvl w:val="0"/>
          <w:numId w:val="247"/>
        </w:numPr>
      </w:pPr>
      <w:r>
        <w:t>25</w:t>
      </w:r>
      <w:r>
        <w:rPr>
          <w:i/>
          <w:iCs/>
        </w:rPr>
        <w:t>a</w:t>
      </w:r>
      <w:r>
        <w:rPr>
          <w:vertAlign w:val="superscript"/>
        </w:rPr>
        <w:t>2</w:t>
      </w:r>
    </w:p>
    <w:p w:rsidR="007B5A50" w:rsidRDefault="007B5A50" w:rsidP="00324479">
      <w:pPr>
        <w:pStyle w:val="abc"/>
        <w:numPr>
          <w:ilvl w:val="0"/>
          <w:numId w:val="247"/>
        </w:numPr>
      </w:pPr>
      <w:r>
        <w:rPr>
          <w:position w:val="-6"/>
        </w:rPr>
        <w:object w:dxaOrig="420" w:dyaOrig="320">
          <v:shape id="_x0000_i2154" type="#_x0000_t75" style="width:20.95pt;height:15.9pt" o:ole="">
            <v:imagedata r:id="rId2711" o:title=""/>
          </v:shape>
          <o:OLEObject Type="Embed" ProgID="Equation.3" ShapeID="_x0000_i2154" DrawAspect="Content" ObjectID="_1417025118" r:id="rId2712"/>
        </w:object>
      </w:r>
    </w:p>
    <w:p w:rsidR="007B5A50" w:rsidRDefault="007B5A50" w:rsidP="00324479">
      <w:pPr>
        <w:pStyle w:val="abc"/>
        <w:numPr>
          <w:ilvl w:val="0"/>
          <w:numId w:val="247"/>
        </w:numPr>
      </w:pPr>
      <w:r>
        <w:rPr>
          <w:position w:val="-6"/>
        </w:rPr>
        <w:object w:dxaOrig="540" w:dyaOrig="320">
          <v:shape id="_x0000_i2155" type="#_x0000_t75" style="width:26.8pt;height:15.9pt" o:ole="">
            <v:imagedata r:id="rId2713" o:title=""/>
          </v:shape>
          <o:OLEObject Type="Embed" ProgID="Equation.3" ShapeID="_x0000_i2155" DrawAspect="Content" ObjectID="_1417025119" r:id="rId2714"/>
        </w:object>
      </w:r>
    </w:p>
    <w:p w:rsidR="007B5A50" w:rsidRDefault="007B5A50" w:rsidP="007B5A50"/>
    <w:p w:rsidR="007B5A50" w:rsidRDefault="007B5A50" w:rsidP="007B5A50">
      <w:pPr>
        <w:pStyle w:val="vastaukset"/>
      </w:pPr>
    </w:p>
    <w:p w:rsidR="007B5A50" w:rsidRDefault="007B5A50" w:rsidP="00324479">
      <w:pPr>
        <w:pStyle w:val="abc"/>
        <w:numPr>
          <w:ilvl w:val="0"/>
          <w:numId w:val="248"/>
        </w:numPr>
      </w:pPr>
      <w:r>
        <w:rPr>
          <w:position w:val="-10"/>
        </w:rPr>
        <w:object w:dxaOrig="800" w:dyaOrig="360">
          <v:shape id="_x0000_i2156" type="#_x0000_t75" style="width:39.35pt;height:18.4pt" o:ole="">
            <v:imagedata r:id="rId2715" o:title=""/>
          </v:shape>
          <o:OLEObject Type="Embed" ProgID="Equation.3" ShapeID="_x0000_i2156" DrawAspect="Content" ObjectID="_1417025120" r:id="rId2716"/>
        </w:object>
      </w:r>
    </w:p>
    <w:p w:rsidR="007B5A50" w:rsidRDefault="007B5A50" w:rsidP="00324479">
      <w:pPr>
        <w:pStyle w:val="abc"/>
        <w:numPr>
          <w:ilvl w:val="0"/>
          <w:numId w:val="248"/>
        </w:numPr>
      </w:pPr>
      <w:r>
        <w:rPr>
          <w:position w:val="-6"/>
        </w:rPr>
        <w:object w:dxaOrig="780" w:dyaOrig="320">
          <v:shape id="_x0000_i2157" type="#_x0000_t75" style="width:39.35pt;height:15.9pt" o:ole="">
            <v:imagedata r:id="rId2717" o:title=""/>
          </v:shape>
          <o:OLEObject Type="Embed" ProgID="Equation.3" ShapeID="_x0000_i2157" DrawAspect="Content" ObjectID="_1417025121" r:id="rId2718"/>
        </w:object>
      </w:r>
    </w:p>
    <w:p w:rsidR="007B5A50" w:rsidRDefault="007B5A50" w:rsidP="00324479">
      <w:pPr>
        <w:pStyle w:val="abc"/>
        <w:numPr>
          <w:ilvl w:val="0"/>
          <w:numId w:val="248"/>
        </w:numPr>
      </w:pPr>
      <w:r>
        <w:rPr>
          <w:position w:val="-10"/>
        </w:rPr>
        <w:object w:dxaOrig="880" w:dyaOrig="360">
          <v:shape id="_x0000_i2158" type="#_x0000_t75" style="width:44.35pt;height:18.4pt" o:ole="">
            <v:imagedata r:id="rId2719" o:title=""/>
          </v:shape>
          <o:OLEObject Type="Embed" ProgID="Equation.3" ShapeID="_x0000_i2158" DrawAspect="Content" ObjectID="_1417025122" r:id="rId2720"/>
        </w:object>
      </w:r>
    </w:p>
    <w:p w:rsidR="007B5A50" w:rsidRDefault="007B5A50" w:rsidP="00324479">
      <w:pPr>
        <w:pStyle w:val="abc"/>
        <w:numPr>
          <w:ilvl w:val="0"/>
          <w:numId w:val="248"/>
        </w:numPr>
      </w:pPr>
      <w:proofErr w:type="gramStart"/>
      <w:r>
        <w:t>-</w:t>
      </w:r>
      <w:proofErr w:type="gramEnd"/>
      <w:r>
        <w:rPr>
          <w:position w:val="-10"/>
        </w:rPr>
        <w:object w:dxaOrig="1020" w:dyaOrig="360">
          <v:shape id="_x0000_i2159" type="#_x0000_t75" style="width:51.05pt;height:18.4pt" o:ole="">
            <v:imagedata r:id="rId2721" o:title=""/>
          </v:shape>
          <o:OLEObject Type="Embed" ProgID="Equation.3" ShapeID="_x0000_i2159" DrawAspect="Content" ObjectID="_1417025123" r:id="rId2722"/>
        </w:objec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250"/>
        </w:numPr>
      </w:pPr>
      <w:r>
        <w:t>27</w:t>
      </w:r>
    </w:p>
    <w:p w:rsidR="007B5A50" w:rsidRDefault="007B5A50" w:rsidP="00324479">
      <w:pPr>
        <w:pStyle w:val="abc"/>
        <w:numPr>
          <w:ilvl w:val="0"/>
          <w:numId w:val="250"/>
        </w:numPr>
      </w:pPr>
      <w:proofErr w:type="gramStart"/>
      <w:r>
        <w:t>–64</w:t>
      </w:r>
      <w:proofErr w:type="gramEnd"/>
    </w:p>
    <w:p w:rsidR="007B5A50" w:rsidRDefault="007B5A50" w:rsidP="00324479">
      <w:pPr>
        <w:pStyle w:val="abc"/>
        <w:numPr>
          <w:ilvl w:val="0"/>
          <w:numId w:val="250"/>
        </w:numPr>
      </w:pPr>
      <w:r>
        <w:rPr>
          <w:position w:val="-6"/>
        </w:rPr>
        <w:object w:dxaOrig="800" w:dyaOrig="320">
          <v:shape id="_x0000_i2160" type="#_x0000_t75" style="width:39.35pt;height:15.9pt" o:ole="">
            <v:imagedata r:id="rId2723" o:title=""/>
          </v:shape>
          <o:OLEObject Type="Embed" ProgID="Equation.3" ShapeID="_x0000_i2160" DrawAspect="Content" ObjectID="_1417025124" r:id="rId2724"/>
        </w:object>
      </w:r>
    </w:p>
    <w:p w:rsidR="007B5A50" w:rsidRDefault="007B5A50" w:rsidP="00324479">
      <w:pPr>
        <w:pStyle w:val="abc"/>
        <w:numPr>
          <w:ilvl w:val="0"/>
          <w:numId w:val="250"/>
        </w:numPr>
      </w:pPr>
      <w:r>
        <w:rPr>
          <w:position w:val="-6"/>
        </w:rPr>
        <w:object w:dxaOrig="639" w:dyaOrig="320">
          <v:shape id="_x0000_i2161" type="#_x0000_t75" style="width:32.65pt;height:15.9pt" o:ole="">
            <v:imagedata r:id="rId2725" o:title=""/>
          </v:shape>
          <o:OLEObject Type="Embed" ProgID="Equation.3" ShapeID="_x0000_i2161" DrawAspect="Content" ObjectID="_1417025125" r:id="rId2726"/>
        </w:object>
      </w:r>
    </w:p>
    <w:p w:rsidR="007B5A50" w:rsidRDefault="007B5A50" w:rsidP="00324479">
      <w:pPr>
        <w:pStyle w:val="abc"/>
        <w:numPr>
          <w:ilvl w:val="0"/>
          <w:numId w:val="250"/>
        </w:numPr>
      </w:pPr>
      <w:r>
        <w:rPr>
          <w:position w:val="-6"/>
        </w:rPr>
        <w:object w:dxaOrig="800" w:dyaOrig="320">
          <v:shape id="_x0000_i2162" type="#_x0000_t75" style="width:39.35pt;height:15.9pt" o:ole="">
            <v:imagedata r:id="rId2727" o:title=""/>
          </v:shape>
          <o:OLEObject Type="Embed" ProgID="Equation.3" ShapeID="_x0000_i2162" DrawAspect="Content" ObjectID="_1417025126" r:id="rId2728"/>
        </w:object>
      </w:r>
    </w:p>
    <w:p w:rsidR="007B5A50" w:rsidRDefault="007B5A50" w:rsidP="007B5A50"/>
    <w:p w:rsidR="007B5A50" w:rsidRDefault="007B5A50" w:rsidP="007B5A50">
      <w:pPr>
        <w:pStyle w:val="vastaukset"/>
      </w:pPr>
    </w:p>
    <w:p w:rsidR="007B5A50" w:rsidRDefault="007B5A50" w:rsidP="00324479">
      <w:pPr>
        <w:pStyle w:val="abc"/>
        <w:numPr>
          <w:ilvl w:val="0"/>
          <w:numId w:val="457"/>
        </w:numPr>
      </w:pPr>
      <w:r>
        <w:t>15</w:t>
      </w:r>
      <w:r>
        <w:rPr>
          <w:vertAlign w:val="superscript"/>
        </w:rPr>
        <w:t>2</w:t>
      </w:r>
    </w:p>
    <w:p w:rsidR="007B5A50" w:rsidRDefault="007B5A50" w:rsidP="00324479">
      <w:pPr>
        <w:pStyle w:val="abc"/>
        <w:numPr>
          <w:ilvl w:val="0"/>
          <w:numId w:val="457"/>
        </w:numPr>
      </w:pPr>
      <w:r>
        <w:t>10</w:t>
      </w:r>
      <w:r>
        <w:rPr>
          <w:vertAlign w:val="superscript"/>
        </w:rPr>
        <w:t>4</w:t>
      </w:r>
    </w:p>
    <w:p w:rsidR="007B5A50" w:rsidRDefault="007B5A50" w:rsidP="00324479">
      <w:pPr>
        <w:pStyle w:val="abc"/>
        <w:numPr>
          <w:ilvl w:val="0"/>
          <w:numId w:val="457"/>
        </w:numPr>
      </w:pPr>
      <w:r>
        <w:t>10</w:t>
      </w:r>
      <w:r>
        <w:rPr>
          <w:vertAlign w:val="superscript"/>
        </w:rPr>
        <w:t>10</w:t>
      </w:r>
    </w:p>
    <w:p w:rsidR="007B5A50" w:rsidRDefault="007B5A50" w:rsidP="00324479">
      <w:pPr>
        <w:pStyle w:val="abc"/>
        <w:numPr>
          <w:ilvl w:val="0"/>
          <w:numId w:val="457"/>
        </w:numPr>
      </w:pPr>
      <w:r>
        <w:t>1</w:t>
      </w:r>
      <w:r>
        <w:rPr>
          <w:vertAlign w:val="superscript"/>
        </w:rPr>
        <w:t>20</w:t>
      </w:r>
    </w:p>
    <w:p w:rsidR="007B5A50" w:rsidRDefault="007B5A50" w:rsidP="007B5A50">
      <w:pPr>
        <w:pStyle w:val="abc"/>
        <w:numPr>
          <w:ilvl w:val="0"/>
          <w:numId w:val="0"/>
        </w:numPr>
      </w:pPr>
    </w:p>
    <w:p w:rsidR="007B5A50" w:rsidRDefault="007B5A50" w:rsidP="007B5A50">
      <w:pPr>
        <w:pStyle w:val="vastaukset"/>
        <w:rPr>
          <w:lang w:val="en-US"/>
        </w:rPr>
      </w:pPr>
    </w:p>
    <w:p w:rsidR="007B5A50" w:rsidRDefault="007B5A50" w:rsidP="00324479">
      <w:pPr>
        <w:pStyle w:val="abc"/>
        <w:numPr>
          <w:ilvl w:val="0"/>
          <w:numId w:val="271"/>
        </w:numPr>
      </w:pPr>
      <w:r>
        <w:rPr>
          <w:position w:val="-10"/>
        </w:rPr>
        <w:object w:dxaOrig="639" w:dyaOrig="360">
          <v:shape id="_x0000_i2163" type="#_x0000_t75" style="width:32.65pt;height:18.4pt" o:ole="">
            <v:imagedata r:id="rId2729" o:title=""/>
          </v:shape>
          <o:OLEObject Type="Embed" ProgID="Equation.3" ShapeID="_x0000_i2163" DrawAspect="Content" ObjectID="_1417025127" r:id="rId2730"/>
        </w:object>
      </w:r>
    </w:p>
    <w:p w:rsidR="007B5A50" w:rsidRDefault="007B5A50" w:rsidP="00324479">
      <w:pPr>
        <w:pStyle w:val="abc"/>
        <w:numPr>
          <w:ilvl w:val="0"/>
          <w:numId w:val="271"/>
        </w:numPr>
      </w:pPr>
      <w:r>
        <w:rPr>
          <w:position w:val="-10"/>
        </w:rPr>
        <w:object w:dxaOrig="639" w:dyaOrig="360">
          <v:shape id="_x0000_i2164" type="#_x0000_t75" style="width:32.65pt;height:18.4pt" o:ole="">
            <v:imagedata r:id="rId2731" o:title=""/>
          </v:shape>
          <o:OLEObject Type="Embed" ProgID="Equation.3" ShapeID="_x0000_i2164" DrawAspect="Content" ObjectID="_1417025128" r:id="rId2732"/>
        </w:object>
      </w:r>
    </w:p>
    <w:p w:rsidR="007B5A50" w:rsidRDefault="007B5A50" w:rsidP="00324479">
      <w:pPr>
        <w:pStyle w:val="abc"/>
        <w:numPr>
          <w:ilvl w:val="0"/>
          <w:numId w:val="271"/>
        </w:numPr>
      </w:pPr>
      <w:r>
        <w:rPr>
          <w:position w:val="-10"/>
        </w:rPr>
        <w:object w:dxaOrig="639" w:dyaOrig="360">
          <v:shape id="_x0000_i2165" type="#_x0000_t75" style="width:32.65pt;height:18.4pt" o:ole="">
            <v:imagedata r:id="rId2733" o:title=""/>
          </v:shape>
          <o:OLEObject Type="Embed" ProgID="Equation.3" ShapeID="_x0000_i2165" DrawAspect="Content" ObjectID="_1417025129" r:id="rId2734"/>
        </w:objec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272"/>
        </w:numPr>
        <w:rPr>
          <w:lang w:val="en-US"/>
        </w:rPr>
      </w:pPr>
      <w:r>
        <w:rPr>
          <w:lang w:val="en-US"/>
        </w:rPr>
        <w:t>32</w:t>
      </w:r>
      <w:r>
        <w:rPr>
          <w:i/>
          <w:iCs/>
          <w:lang w:val="en-US"/>
        </w:rPr>
        <w:t>x</w:t>
      </w:r>
      <w:r>
        <w:rPr>
          <w:vertAlign w:val="superscript"/>
          <w:lang w:val="en-US"/>
        </w:rPr>
        <w:t>5</w:t>
      </w:r>
    </w:p>
    <w:p w:rsidR="007B5A50" w:rsidRDefault="007B5A50" w:rsidP="00324479">
      <w:pPr>
        <w:pStyle w:val="abc"/>
        <w:numPr>
          <w:ilvl w:val="0"/>
          <w:numId w:val="272"/>
        </w:numPr>
        <w:rPr>
          <w:lang w:val="en-US"/>
        </w:rPr>
      </w:pPr>
      <w:r>
        <w:rPr>
          <w:i/>
          <w:iCs/>
          <w:lang w:val="en-US"/>
        </w:rPr>
        <w:t>a</w:t>
      </w:r>
      <w:r>
        <w:rPr>
          <w:vertAlign w:val="superscript"/>
          <w:lang w:val="en-US"/>
        </w:rPr>
        <w:t>20</w:t>
      </w:r>
    </w:p>
    <w:p w:rsidR="007B5A50" w:rsidRDefault="007B5A50" w:rsidP="00324479">
      <w:pPr>
        <w:pStyle w:val="abc"/>
        <w:numPr>
          <w:ilvl w:val="0"/>
          <w:numId w:val="272"/>
        </w:numPr>
        <w:rPr>
          <w:lang w:val="en-US"/>
        </w:rPr>
      </w:pPr>
      <w:r>
        <w:rPr>
          <w:i/>
          <w:iCs/>
          <w:lang w:val="en-US"/>
        </w:rPr>
        <w:t>b</w:t>
      </w:r>
      <w:r>
        <w:rPr>
          <w:vertAlign w:val="superscript"/>
          <w:lang w:val="en-US"/>
        </w:rPr>
        <w:t>11</w: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589"/>
        </w:numPr>
      </w:pPr>
      <w:r>
        <w:rPr>
          <w:position w:val="-6"/>
        </w:rPr>
        <w:object w:dxaOrig="620" w:dyaOrig="320">
          <v:shape id="_x0000_i2166" type="#_x0000_t75" style="width:31pt;height:15.9pt" o:ole="">
            <v:imagedata r:id="rId2735" o:title=""/>
          </v:shape>
          <o:OLEObject Type="Embed" ProgID="Equation.3" ShapeID="_x0000_i2166" DrawAspect="Content" ObjectID="_1417025130" r:id="rId2736"/>
        </w:object>
      </w:r>
    </w:p>
    <w:p w:rsidR="007B5A50" w:rsidRDefault="007B5A50" w:rsidP="00324479">
      <w:pPr>
        <w:pStyle w:val="abc"/>
        <w:numPr>
          <w:ilvl w:val="0"/>
          <w:numId w:val="589"/>
        </w:numPr>
      </w:pPr>
      <w:r>
        <w:rPr>
          <w:position w:val="-6"/>
        </w:rPr>
        <w:object w:dxaOrig="660" w:dyaOrig="320">
          <v:shape id="_x0000_i2167" type="#_x0000_t75" style="width:32.65pt;height:15.9pt" o:ole="">
            <v:imagedata r:id="rId2737" o:title=""/>
          </v:shape>
          <o:OLEObject Type="Embed" ProgID="Equation.3" ShapeID="_x0000_i2167" DrawAspect="Content" ObjectID="_1417025131" r:id="rId2738"/>
        </w:object>
      </w:r>
    </w:p>
    <w:p w:rsidR="007B5A50" w:rsidRDefault="007B5A50" w:rsidP="00324479">
      <w:pPr>
        <w:pStyle w:val="abc"/>
        <w:numPr>
          <w:ilvl w:val="0"/>
          <w:numId w:val="589"/>
        </w:numPr>
      </w:pPr>
      <w:r>
        <w:rPr>
          <w:position w:val="-10"/>
        </w:rPr>
        <w:object w:dxaOrig="680" w:dyaOrig="360">
          <v:shape id="_x0000_i2168" type="#_x0000_t75" style="width:33.5pt;height:18.4pt" o:ole="">
            <v:imagedata r:id="rId2739" o:title=""/>
          </v:shape>
          <o:OLEObject Type="Embed" ProgID="Equation.3" ShapeID="_x0000_i2168" DrawAspect="Content" ObjectID="_1417025132" r:id="rId2740"/>
        </w:objec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591"/>
        </w:numPr>
      </w:pPr>
      <w:r>
        <w:rPr>
          <w:position w:val="-6"/>
        </w:rPr>
        <w:object w:dxaOrig="520" w:dyaOrig="320">
          <v:shape id="_x0000_i2169" type="#_x0000_t75" style="width:25.95pt;height:15.9pt" o:ole="">
            <v:imagedata r:id="rId2741" o:title=""/>
          </v:shape>
          <o:OLEObject Type="Embed" ProgID="Equation.3" ShapeID="_x0000_i2169" DrawAspect="Content" ObjectID="_1417025133" r:id="rId2742"/>
        </w:object>
      </w:r>
    </w:p>
    <w:p w:rsidR="007B5A50" w:rsidRDefault="007B5A50" w:rsidP="00324479">
      <w:pPr>
        <w:pStyle w:val="abc"/>
        <w:numPr>
          <w:ilvl w:val="0"/>
          <w:numId w:val="591"/>
        </w:numPr>
      </w:pPr>
      <w:r>
        <w:rPr>
          <w:position w:val="-10"/>
        </w:rPr>
        <w:object w:dxaOrig="520" w:dyaOrig="360">
          <v:shape id="_x0000_i2170" type="#_x0000_t75" style="width:25.95pt;height:18.4pt" o:ole="">
            <v:imagedata r:id="rId2743" o:title=""/>
          </v:shape>
          <o:OLEObject Type="Embed" ProgID="Equation.3" ShapeID="_x0000_i2170" DrawAspect="Content" ObjectID="_1417025134" r:id="rId2744"/>
        </w:object>
      </w:r>
    </w:p>
    <w:p w:rsidR="007B5A50" w:rsidRDefault="007B5A50" w:rsidP="00324479">
      <w:pPr>
        <w:pStyle w:val="abc"/>
        <w:numPr>
          <w:ilvl w:val="0"/>
          <w:numId w:val="591"/>
        </w:numPr>
      </w:pPr>
      <w:r>
        <w:rPr>
          <w:position w:val="-6"/>
        </w:rPr>
        <w:object w:dxaOrig="540" w:dyaOrig="320">
          <v:shape id="_x0000_i2171" type="#_x0000_t75" style="width:26.8pt;height:15.9pt" o:ole="">
            <v:imagedata r:id="rId2745" o:title=""/>
          </v:shape>
          <o:OLEObject Type="Embed" ProgID="Equation.3" ShapeID="_x0000_i2171" DrawAspect="Content" ObjectID="_1417025135" r:id="rId2746"/>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09"/>
        </w:numPr>
      </w:pPr>
      <w:r>
        <w:rPr>
          <w:position w:val="-10"/>
        </w:rPr>
        <w:object w:dxaOrig="1020" w:dyaOrig="420">
          <v:shape id="_x0000_i2172" type="#_x0000_t75" style="width:51.05pt;height:20.95pt" o:ole="">
            <v:imagedata r:id="rId2747" o:title=""/>
          </v:shape>
          <o:OLEObject Type="Embed" ProgID="Equation.3" ShapeID="_x0000_i2172" DrawAspect="Content" ObjectID="_1417025136" r:id="rId2748"/>
        </w:object>
      </w:r>
    </w:p>
    <w:p w:rsidR="007B5A50" w:rsidRDefault="007B5A50" w:rsidP="00324479">
      <w:pPr>
        <w:pStyle w:val="abc"/>
        <w:numPr>
          <w:ilvl w:val="0"/>
          <w:numId w:val="509"/>
        </w:numPr>
      </w:pPr>
      <w:r>
        <w:rPr>
          <w:position w:val="-10"/>
        </w:rPr>
        <w:object w:dxaOrig="1700" w:dyaOrig="420">
          <v:shape id="_x0000_i2173" type="#_x0000_t75" style="width:84.55pt;height:20.95pt" o:ole="">
            <v:imagedata r:id="rId2749" o:title=""/>
          </v:shape>
          <o:OLEObject Type="Embed" ProgID="Equation.3" ShapeID="_x0000_i2173" DrawAspect="Content" ObjectID="_1417025137" r:id="rId2750"/>
        </w:object>
      </w:r>
    </w:p>
    <w:p w:rsidR="007B5A50" w:rsidRDefault="007B5A50" w:rsidP="00324479">
      <w:pPr>
        <w:pStyle w:val="abc"/>
        <w:numPr>
          <w:ilvl w:val="0"/>
          <w:numId w:val="509"/>
        </w:numPr>
      </w:pPr>
      <w:r>
        <w:rPr>
          <w:position w:val="-10"/>
        </w:rPr>
        <w:object w:dxaOrig="2160" w:dyaOrig="420">
          <v:shape id="_x0000_i2174" type="#_x0000_t75" style="width:108pt;height:20.95pt" o:ole="">
            <v:imagedata r:id="rId2751" o:title=""/>
          </v:shape>
          <o:OLEObject Type="Embed" ProgID="Equation.3" ShapeID="_x0000_i2174" DrawAspect="Content" ObjectID="_1417025138" r:id="rId2752"/>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38"/>
        </w:numPr>
      </w:pPr>
      <w:r>
        <w:rPr>
          <w:position w:val="-10"/>
        </w:rPr>
        <w:object w:dxaOrig="1520" w:dyaOrig="360">
          <v:shape id="_x0000_i2175" type="#_x0000_t75" style="width:76.2pt;height:18.4pt" o:ole="">
            <v:imagedata r:id="rId2753" o:title=""/>
          </v:shape>
          <o:OLEObject Type="Embed" ProgID="Equation.3" ShapeID="_x0000_i2175" DrawAspect="Content" ObjectID="_1417025139" r:id="rId2754"/>
        </w:object>
      </w:r>
    </w:p>
    <w:p w:rsidR="007B5A50" w:rsidRDefault="007B5A50" w:rsidP="00324479">
      <w:pPr>
        <w:pStyle w:val="abc"/>
        <w:numPr>
          <w:ilvl w:val="0"/>
          <w:numId w:val="438"/>
        </w:numPr>
      </w:pPr>
      <w:r>
        <w:rPr>
          <w:position w:val="-10"/>
        </w:rPr>
        <w:object w:dxaOrig="1520" w:dyaOrig="360">
          <v:shape id="_x0000_i2176" type="#_x0000_t75" style="width:76.2pt;height:18.4pt" o:ole="">
            <v:imagedata r:id="rId2755" o:title=""/>
          </v:shape>
          <o:OLEObject Type="Embed" ProgID="Equation.3" ShapeID="_x0000_i2176" DrawAspect="Content" ObjectID="_1417025140" r:id="rId2756"/>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01"/>
        </w:numPr>
      </w:pPr>
      <w:r>
        <w:rPr>
          <w:position w:val="-10"/>
        </w:rPr>
        <w:object w:dxaOrig="1300" w:dyaOrig="360">
          <v:shape id="_x0000_i2177" type="#_x0000_t75" style="width:65.3pt;height:18.4pt" o:ole="">
            <v:imagedata r:id="rId2757" o:title=""/>
          </v:shape>
          <o:OLEObject Type="Embed" ProgID="Equation.3" ShapeID="_x0000_i2177" DrawAspect="Content" ObjectID="_1417025141" r:id="rId2758"/>
        </w:object>
      </w:r>
    </w:p>
    <w:p w:rsidR="007B5A50" w:rsidRDefault="007B5A50" w:rsidP="00324479">
      <w:pPr>
        <w:pStyle w:val="abc"/>
        <w:numPr>
          <w:ilvl w:val="0"/>
          <w:numId w:val="249"/>
        </w:numPr>
      </w:pPr>
      <w:r>
        <w:rPr>
          <w:position w:val="-10"/>
        </w:rPr>
        <w:object w:dxaOrig="1180" w:dyaOrig="360">
          <v:shape id="_x0000_i2178" type="#_x0000_t75" style="width:59.45pt;height:18.4pt" o:ole="">
            <v:imagedata r:id="rId2759" o:title=""/>
          </v:shape>
          <o:OLEObject Type="Embed" ProgID="Equation.3" ShapeID="_x0000_i2178" DrawAspect="Content" ObjectID="_1417025142" r:id="rId2760"/>
        </w:object>
      </w:r>
    </w:p>
    <w:p w:rsidR="007B5A50" w:rsidRDefault="007B5A50" w:rsidP="00324479">
      <w:pPr>
        <w:pStyle w:val="abc"/>
        <w:numPr>
          <w:ilvl w:val="0"/>
          <w:numId w:val="249"/>
        </w:numPr>
      </w:pPr>
      <w:r>
        <w:rPr>
          <w:position w:val="-10"/>
        </w:rPr>
        <w:object w:dxaOrig="1420" w:dyaOrig="360">
          <v:shape id="_x0000_i2179" type="#_x0000_t75" style="width:71.15pt;height:18.4pt" o:ole="">
            <v:imagedata r:id="rId2761" o:title=""/>
          </v:shape>
          <o:OLEObject Type="Embed" ProgID="Equation.3" ShapeID="_x0000_i2179" DrawAspect="Content" ObjectID="_1417025143" r:id="rId2762"/>
        </w:objec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464"/>
        </w:numPr>
      </w:pPr>
      <w:r>
        <w:t>8 m</w:t>
      </w:r>
    </w:p>
    <w:p w:rsidR="007B5A50" w:rsidRDefault="007B5A50" w:rsidP="00324479">
      <w:pPr>
        <w:pStyle w:val="abc"/>
        <w:numPr>
          <w:ilvl w:val="0"/>
          <w:numId w:val="249"/>
        </w:numPr>
      </w:pPr>
      <w:r>
        <w:rPr>
          <w:position w:val="-10"/>
        </w:rPr>
        <w:object w:dxaOrig="420" w:dyaOrig="320">
          <v:shape id="_x0000_i2180" type="#_x0000_t75" style="width:20.95pt;height:15.9pt" o:ole="">
            <v:imagedata r:id="rId2763" o:title=""/>
          </v:shape>
          <o:OLEObject Type="Embed" ProgID="Equation.3" ShapeID="_x0000_i2180" DrawAspect="Content" ObjectID="_1417025144" r:id="rId2764"/>
        </w:object>
      </w:r>
    </w:p>
    <w:p w:rsidR="007B5A50" w:rsidRDefault="007B5A50" w:rsidP="00324479">
      <w:pPr>
        <w:pStyle w:val="abc"/>
        <w:numPr>
          <w:ilvl w:val="0"/>
          <w:numId w:val="249"/>
        </w:numPr>
      </w:pPr>
      <w:r>
        <w:rPr>
          <w:position w:val="-6"/>
        </w:rPr>
        <w:object w:dxaOrig="400" w:dyaOrig="279">
          <v:shape id="_x0000_i2181" type="#_x0000_t75" style="width:20.1pt;height:14.25pt" o:ole="">
            <v:imagedata r:id="rId2765" o:title=""/>
          </v:shape>
          <o:OLEObject Type="Embed" ProgID="Equation.3" ShapeID="_x0000_i2181" DrawAspect="Content" ObjectID="_1417025145" r:id="rId2766"/>
        </w:object>
      </w:r>
    </w:p>
    <w:p w:rsidR="007B5A50" w:rsidRDefault="007B5A50" w:rsidP="007B5A50"/>
    <w:p w:rsidR="007B5A50" w:rsidRDefault="007B5A50" w:rsidP="007B5A50">
      <w:pPr>
        <w:pStyle w:val="vastaukset"/>
      </w:pPr>
    </w:p>
    <w:p w:rsidR="007B5A50" w:rsidRDefault="007B5A50" w:rsidP="00324479">
      <w:pPr>
        <w:pStyle w:val="abc"/>
        <w:numPr>
          <w:ilvl w:val="0"/>
          <w:numId w:val="442"/>
        </w:numPr>
      </w:pPr>
      <w:r>
        <w:t>(2</w:t>
      </w:r>
      <w:r>
        <w:rPr>
          <w:i/>
          <w:iCs/>
        </w:rPr>
        <w:t>a</w:t>
      </w:r>
      <w:r>
        <w:t>)</w:t>
      </w:r>
      <w:r>
        <w:rPr>
          <w:vertAlign w:val="superscript"/>
        </w:rPr>
        <w:t>2</w:t>
      </w:r>
    </w:p>
    <w:p w:rsidR="007B5A50" w:rsidRDefault="007B5A50" w:rsidP="00324479">
      <w:pPr>
        <w:pStyle w:val="abc"/>
        <w:numPr>
          <w:ilvl w:val="0"/>
          <w:numId w:val="442"/>
        </w:numPr>
      </w:pPr>
      <w:proofErr w:type="gramStart"/>
      <w:r>
        <w:t>-</w:t>
      </w:r>
      <w:proofErr w:type="gramEnd"/>
      <w:r>
        <w:t>(</w:t>
      </w:r>
      <w:r>
        <w:rPr>
          <w:i/>
          <w:iCs/>
        </w:rPr>
        <w:t>ab</w:t>
      </w:r>
      <w:r>
        <w:t>)</w:t>
      </w:r>
      <w:r>
        <w:rPr>
          <w:vertAlign w:val="superscript"/>
        </w:rPr>
        <w:t>4</w:t>
      </w:r>
    </w:p>
    <w:p w:rsidR="007B5A50" w:rsidRDefault="007B5A50" w:rsidP="00324479">
      <w:pPr>
        <w:pStyle w:val="abc"/>
        <w:numPr>
          <w:ilvl w:val="0"/>
          <w:numId w:val="442"/>
        </w:numPr>
      </w:pPr>
      <w:r>
        <w:t>(4</w:t>
      </w:r>
      <w:r>
        <w:rPr>
          <w:i/>
          <w:iCs/>
        </w:rPr>
        <w:t>ab</w:t>
      </w:r>
      <w:r>
        <w:t>)</w:t>
      </w:r>
      <w:r>
        <w:rPr>
          <w:vertAlign w:val="superscript"/>
        </w:rPr>
        <w:t>5</w:t>
      </w:r>
    </w:p>
    <w:p w:rsidR="007B5A50" w:rsidRDefault="007B5A50" w:rsidP="00324479">
      <w:pPr>
        <w:pStyle w:val="abc"/>
        <w:numPr>
          <w:ilvl w:val="0"/>
          <w:numId w:val="442"/>
        </w:numPr>
      </w:pPr>
      <w:r>
        <w:t>(</w:t>
      </w:r>
      <w:r>
        <w:rPr>
          <w:i/>
          <w:iCs/>
        </w:rPr>
        <w:t>abc</w:t>
      </w:r>
      <w:r>
        <w:t>)</w:t>
      </w:r>
      <w:r>
        <w:rPr>
          <w:vertAlign w:val="superscript"/>
        </w:rPr>
        <w:t>6</w:t>
      </w:r>
    </w:p>
    <w:p w:rsidR="007B5A50" w:rsidRDefault="007B5A50" w:rsidP="007B5A50"/>
    <w:p w:rsidR="007B5A50" w:rsidRDefault="007B5A50" w:rsidP="007B5A50">
      <w:pPr>
        <w:pStyle w:val="vastaukset"/>
      </w:pPr>
    </w:p>
    <w:p w:rsidR="007B5A50" w:rsidRDefault="007B5A50" w:rsidP="00324479">
      <w:pPr>
        <w:pStyle w:val="abc"/>
        <w:numPr>
          <w:ilvl w:val="0"/>
          <w:numId w:val="475"/>
        </w:numPr>
      </w:pPr>
      <w:r>
        <w:t>3</w:t>
      </w:r>
      <w:r>
        <w:rPr>
          <w:i/>
          <w:iCs/>
        </w:rPr>
        <w:t>a</w:t>
      </w:r>
      <w:r>
        <w:t xml:space="preserve"> tai </w:t>
      </w:r>
      <w:proofErr w:type="gramStart"/>
      <w:r>
        <w:t>–3</w:t>
      </w:r>
      <w:r>
        <w:rPr>
          <w:i/>
          <w:iCs/>
        </w:rPr>
        <w:t>a</w:t>
      </w:r>
      <w:proofErr w:type="gramEnd"/>
    </w:p>
    <w:p w:rsidR="007B5A50" w:rsidRDefault="007B5A50" w:rsidP="00324479">
      <w:pPr>
        <w:pStyle w:val="abc"/>
        <w:numPr>
          <w:ilvl w:val="0"/>
          <w:numId w:val="475"/>
        </w:numPr>
      </w:pPr>
      <w:r>
        <w:t>2</w:t>
      </w:r>
      <w:r>
        <w:rPr>
          <w:i/>
          <w:iCs/>
        </w:rPr>
        <w:t>z</w:t>
      </w:r>
      <w:r>
        <w:t xml:space="preserve"> tai </w:t>
      </w:r>
      <w:proofErr w:type="gramStart"/>
      <w:r>
        <w:t>–2</w:t>
      </w:r>
      <w:r>
        <w:rPr>
          <w:i/>
          <w:iCs/>
        </w:rPr>
        <w:t>z</w:t>
      </w:r>
      <w:proofErr w:type="gramEnd"/>
    </w:p>
    <w:p w:rsidR="007B5A50" w:rsidRDefault="007B5A50" w:rsidP="00324479">
      <w:pPr>
        <w:pStyle w:val="abc"/>
        <w:numPr>
          <w:ilvl w:val="0"/>
          <w:numId w:val="475"/>
        </w:numPr>
      </w:pPr>
      <w:proofErr w:type="gramStart"/>
      <w:r>
        <w:t>–2</w:t>
      </w:r>
      <w:r>
        <w:rPr>
          <w:i/>
          <w:iCs/>
        </w:rPr>
        <w:t>x</w:t>
      </w:r>
      <w:proofErr w:type="gramEnd"/>
    </w:p>
    <w:p w:rsidR="007B5A50" w:rsidRDefault="007B5A50" w:rsidP="00324479">
      <w:pPr>
        <w:pStyle w:val="abc"/>
        <w:numPr>
          <w:ilvl w:val="0"/>
          <w:numId w:val="475"/>
        </w:numPr>
      </w:pPr>
      <w:r>
        <w:rPr>
          <w:position w:val="-10"/>
        </w:rPr>
        <w:object w:dxaOrig="620" w:dyaOrig="360">
          <v:shape id="_x0000_i2182" type="#_x0000_t75" style="width:31pt;height:18.4pt" o:ole="">
            <v:imagedata r:id="rId2767" o:title=""/>
          </v:shape>
          <o:OLEObject Type="Embed" ProgID="Equation.3" ShapeID="_x0000_i2182" DrawAspect="Content" ObjectID="_1417025146" r:id="rId2768"/>
        </w:object>
      </w:r>
      <w:r>
        <w:t xml:space="preserve">tai </w:t>
      </w:r>
      <w:r>
        <w:rPr>
          <w:position w:val="-10"/>
        </w:rPr>
        <w:object w:dxaOrig="800" w:dyaOrig="360">
          <v:shape id="_x0000_i2183" type="#_x0000_t75" style="width:39.35pt;height:18.4pt" o:ole="">
            <v:imagedata r:id="rId2769" o:title=""/>
          </v:shape>
          <o:OLEObject Type="Embed" ProgID="Equation.3" ShapeID="_x0000_i2183" DrawAspect="Content" ObjectID="_1417025147" r:id="rId2770"/>
        </w:object>
      </w:r>
    </w:p>
    <w:p w:rsidR="007B5A50" w:rsidRDefault="007B5A50" w:rsidP="007B5A50"/>
    <w:p w:rsidR="007B5A50" w:rsidRDefault="007B5A50" w:rsidP="007B5A50">
      <w:pPr>
        <w:pStyle w:val="vastaukset"/>
      </w:pPr>
    </w:p>
    <w:p w:rsidR="007B5A50" w:rsidRDefault="007B5A50" w:rsidP="00324479">
      <w:pPr>
        <w:pStyle w:val="abc"/>
        <w:numPr>
          <w:ilvl w:val="0"/>
          <w:numId w:val="874"/>
        </w:numPr>
      </w:pPr>
      <w:r>
        <w:t>(2</w:t>
      </w:r>
      <w:r>
        <w:rPr>
          <w:i/>
          <w:iCs/>
        </w:rPr>
        <w:t>a</w:t>
      </w:r>
      <w:r>
        <w:t>)</w:t>
      </w:r>
      <w:r>
        <w:rPr>
          <w:vertAlign w:val="superscript"/>
        </w:rPr>
        <w:t>2</w:t>
      </w:r>
    </w:p>
    <w:p w:rsidR="007B5A50" w:rsidRDefault="007B5A50" w:rsidP="00324479">
      <w:pPr>
        <w:pStyle w:val="abc"/>
        <w:numPr>
          <w:ilvl w:val="0"/>
          <w:numId w:val="874"/>
        </w:numPr>
      </w:pPr>
      <w:r>
        <w:t>(2</w:t>
      </w:r>
      <w:r>
        <w:rPr>
          <w:i/>
          <w:iCs/>
        </w:rPr>
        <w:t>b</w:t>
      </w:r>
      <w:r>
        <w:t>)</w:t>
      </w:r>
      <w:r>
        <w:rPr>
          <w:vertAlign w:val="superscript"/>
        </w:rPr>
        <w:t>3</w:t>
      </w:r>
    </w:p>
    <w:p w:rsidR="007B5A50" w:rsidRDefault="007B5A50" w:rsidP="00324479">
      <w:pPr>
        <w:pStyle w:val="abc"/>
        <w:numPr>
          <w:ilvl w:val="0"/>
          <w:numId w:val="874"/>
        </w:numPr>
      </w:pPr>
      <w:r>
        <w:t>(5</w:t>
      </w:r>
      <w:r>
        <w:rPr>
          <w:i/>
          <w:iCs/>
        </w:rPr>
        <w:t>ab</w:t>
      </w:r>
      <w:r>
        <w:t>)</w:t>
      </w:r>
      <w:r>
        <w:rPr>
          <w:vertAlign w:val="superscript"/>
        </w:rPr>
        <w:t>2</w:t>
      </w:r>
    </w:p>
    <w:p w:rsidR="007B5A50" w:rsidRDefault="007B5A50" w:rsidP="00324479">
      <w:pPr>
        <w:pStyle w:val="abc"/>
        <w:numPr>
          <w:ilvl w:val="0"/>
          <w:numId w:val="874"/>
        </w:numPr>
      </w:pPr>
      <w:r>
        <w:t>(</w:t>
      </w:r>
      <w:r>
        <w:rPr>
          <w:i/>
          <w:iCs/>
        </w:rPr>
        <w:t>-</w:t>
      </w:r>
      <w:r>
        <w:t>3</w:t>
      </w:r>
      <w:r>
        <w:rPr>
          <w:i/>
          <w:iCs/>
        </w:rPr>
        <w:t>c</w:t>
      </w:r>
      <w:r>
        <w:t>)</w:t>
      </w:r>
      <w:r>
        <w:rPr>
          <w:vertAlign w:val="superscript"/>
        </w:rPr>
        <w:t>3</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76"/>
        </w:numPr>
      </w:pPr>
      <w:r>
        <w:rPr>
          <w:position w:val="-6"/>
        </w:rPr>
        <w:object w:dxaOrig="560" w:dyaOrig="320">
          <v:shape id="_x0000_i2184" type="#_x0000_t75" style="width:27.65pt;height:15.9pt" o:ole="">
            <v:imagedata r:id="rId2771" o:title=""/>
          </v:shape>
          <o:OLEObject Type="Embed" ProgID="Equation.3" ShapeID="_x0000_i2184" DrawAspect="Content" ObjectID="_1417025148" r:id="rId2772"/>
        </w:object>
      </w:r>
    </w:p>
    <w:p w:rsidR="007B5A50" w:rsidRDefault="007B5A50" w:rsidP="00324479">
      <w:pPr>
        <w:pStyle w:val="abc"/>
        <w:numPr>
          <w:ilvl w:val="0"/>
          <w:numId w:val="876"/>
        </w:numPr>
      </w:pPr>
      <w:r>
        <w:rPr>
          <w:position w:val="-6"/>
        </w:rPr>
        <w:object w:dxaOrig="480" w:dyaOrig="320">
          <v:shape id="_x0000_i2185" type="#_x0000_t75" style="width:24.3pt;height:15.9pt" o:ole="">
            <v:imagedata r:id="rId2773" o:title=""/>
          </v:shape>
          <o:OLEObject Type="Embed" ProgID="Equation.3" ShapeID="_x0000_i2185" DrawAspect="Content" ObjectID="_1417025149" r:id="rId2774"/>
        </w:object>
      </w:r>
    </w:p>
    <w:p w:rsidR="007B5A50" w:rsidRDefault="007B5A50" w:rsidP="00324479">
      <w:pPr>
        <w:pStyle w:val="abc"/>
        <w:numPr>
          <w:ilvl w:val="0"/>
          <w:numId w:val="876"/>
        </w:numPr>
      </w:pPr>
      <w:r>
        <w:rPr>
          <w:position w:val="-10"/>
        </w:rPr>
        <w:object w:dxaOrig="560" w:dyaOrig="360">
          <v:shape id="_x0000_i2186" type="#_x0000_t75" style="width:27.65pt;height:18.4pt" o:ole="">
            <v:imagedata r:id="rId2775" o:title=""/>
          </v:shape>
          <o:OLEObject Type="Embed" ProgID="Equation.3" ShapeID="_x0000_i2186" DrawAspect="Content" ObjectID="_1417025150" r:id="rId2776"/>
        </w:object>
      </w:r>
    </w:p>
    <w:p w:rsidR="007B5A50" w:rsidRDefault="007B5A50" w:rsidP="007B5A50">
      <w:pPr>
        <w:rPr>
          <w:lang w:val="en-US"/>
        </w:rPr>
      </w:pPr>
    </w:p>
    <w:p w:rsidR="007B5A50" w:rsidRDefault="007B5A50" w:rsidP="007B5A50">
      <w:pPr>
        <w:pStyle w:val="vastaukset"/>
      </w:pPr>
    </w:p>
    <w:p w:rsidR="000D12A3" w:rsidRDefault="007B5A50" w:rsidP="00324479">
      <w:pPr>
        <w:pStyle w:val="abc"/>
        <w:numPr>
          <w:ilvl w:val="0"/>
          <w:numId w:val="875"/>
        </w:numPr>
      </w:pPr>
      <w:r>
        <w:rPr>
          <w:position w:val="-6"/>
        </w:rPr>
        <w:object w:dxaOrig="300" w:dyaOrig="279">
          <v:shape id="_x0000_i2187" type="#_x0000_t75" style="width:15.05pt;height:14.25pt" o:ole="">
            <v:imagedata r:id="rId2777" o:title=""/>
          </v:shape>
          <o:OLEObject Type="Embed" ProgID="Equation.3" ShapeID="_x0000_i2187" DrawAspect="Content" ObjectID="_1417025151" r:id="rId2778"/>
        </w:object>
      </w:r>
    </w:p>
    <w:p w:rsidR="000D12A3" w:rsidRDefault="007B5A50" w:rsidP="00324479">
      <w:pPr>
        <w:pStyle w:val="abc"/>
        <w:numPr>
          <w:ilvl w:val="0"/>
          <w:numId w:val="875"/>
        </w:numPr>
      </w:pPr>
      <w:r>
        <w:rPr>
          <w:position w:val="-6"/>
        </w:rPr>
        <w:object w:dxaOrig="420" w:dyaOrig="320">
          <v:shape id="_x0000_i2188" type="#_x0000_t75" style="width:20.95pt;height:15.9pt" o:ole="">
            <v:imagedata r:id="rId2779" o:title=""/>
          </v:shape>
          <o:OLEObject Type="Embed" ProgID="Equation.3" ShapeID="_x0000_i2188" DrawAspect="Content" ObjectID="_1417025152" r:id="rId2780"/>
        </w:object>
      </w:r>
    </w:p>
    <w:p w:rsidR="000D12A3" w:rsidRDefault="007B5A50" w:rsidP="00324479">
      <w:pPr>
        <w:pStyle w:val="abc"/>
        <w:numPr>
          <w:ilvl w:val="0"/>
          <w:numId w:val="875"/>
        </w:numPr>
      </w:pPr>
      <w:r>
        <w:rPr>
          <w:position w:val="-10"/>
        </w:rPr>
        <w:object w:dxaOrig="600" w:dyaOrig="320">
          <v:shape id="_x0000_i2189" type="#_x0000_t75" style="width:30.15pt;height:15.9pt" o:ole="">
            <v:imagedata r:id="rId2781" o:title=""/>
          </v:shape>
          <o:OLEObject Type="Embed" ProgID="Equation.3" ShapeID="_x0000_i2189" DrawAspect="Content" ObjectID="_1417025153" r:id="rId2782"/>
        </w:object>
      </w:r>
    </w:p>
    <w:p w:rsidR="007B5A50" w:rsidRDefault="007B5A50" w:rsidP="00324479">
      <w:pPr>
        <w:pStyle w:val="abc"/>
        <w:numPr>
          <w:ilvl w:val="0"/>
          <w:numId w:val="875"/>
        </w:numPr>
      </w:pPr>
      <w:r>
        <w:rPr>
          <w:position w:val="-6"/>
        </w:rPr>
        <w:object w:dxaOrig="540" w:dyaOrig="320">
          <v:shape id="_x0000_i2190" type="#_x0000_t75" style="width:26.8pt;height:15.9pt" o:ole="">
            <v:imagedata r:id="rId2783" o:title=""/>
          </v:shape>
          <o:OLEObject Type="Embed" ProgID="Equation.3" ShapeID="_x0000_i2190" DrawAspect="Content" ObjectID="_1417025154" r:id="rId2784"/>
        </w:object>
      </w:r>
    </w:p>
    <w:p w:rsidR="007B5A50" w:rsidRDefault="007B5A50" w:rsidP="007B5A50"/>
    <w:p w:rsidR="007B5A50" w:rsidRDefault="007B5A50" w:rsidP="007B5A50">
      <w:pPr>
        <w:pStyle w:val="vastaukset"/>
      </w:pPr>
    </w:p>
    <w:p w:rsidR="007B5A50" w:rsidRDefault="007B5A50" w:rsidP="00324479">
      <w:pPr>
        <w:pStyle w:val="abc"/>
        <w:numPr>
          <w:ilvl w:val="0"/>
          <w:numId w:val="536"/>
        </w:numPr>
      </w:pPr>
      <w:r>
        <w:t>2</w:t>
      </w:r>
    </w:p>
    <w:p w:rsidR="007B5A50" w:rsidRDefault="007B5A50" w:rsidP="00324479">
      <w:pPr>
        <w:pStyle w:val="abc"/>
        <w:numPr>
          <w:ilvl w:val="0"/>
          <w:numId w:val="536"/>
        </w:numPr>
      </w:pPr>
      <w:r>
        <w:t>5</w:t>
      </w:r>
    </w:p>
    <w:p w:rsidR="007B5A50" w:rsidRDefault="007B5A50" w:rsidP="007B5A50"/>
    <w:p w:rsidR="007B5A50" w:rsidRDefault="007B5A50" w:rsidP="007B5A50">
      <w:pPr>
        <w:pStyle w:val="vastaukset"/>
      </w:pPr>
    </w:p>
    <w:p w:rsidR="007B5A50" w:rsidRDefault="007B5A50" w:rsidP="007B5A50">
      <w:pPr>
        <w:rPr>
          <w:position w:val="-6"/>
        </w:rPr>
      </w:pPr>
      <w:proofErr w:type="gramStart"/>
      <w:r>
        <w:rPr>
          <w:lang w:val="fi-FI"/>
        </w:rPr>
        <w:t>-</w:t>
      </w:r>
      <w:proofErr w:type="gramEnd"/>
      <w:r>
        <w:rPr>
          <w:position w:val="-6"/>
        </w:rPr>
        <w:object w:dxaOrig="420" w:dyaOrig="320">
          <v:shape id="_x0000_i2191" type="#_x0000_t75" style="width:20.95pt;height:15.9pt" o:ole="">
            <v:imagedata r:id="rId2785" o:title=""/>
          </v:shape>
          <o:OLEObject Type="Embed" ProgID="Equation.3" ShapeID="_x0000_i2191" DrawAspect="Content" ObjectID="_1417025155" r:id="rId2786"/>
        </w:object>
      </w:r>
    </w:p>
    <w:p w:rsidR="007B5A50" w:rsidRDefault="007B5A50" w:rsidP="007B5A50"/>
    <w:p w:rsidR="007B5A50" w:rsidRDefault="007B5A50" w:rsidP="007B5A50">
      <w:pPr>
        <w:pStyle w:val="vastaukset"/>
      </w:pPr>
    </w:p>
    <w:p w:rsidR="007B5A50" w:rsidRDefault="007B5A50" w:rsidP="00324479">
      <w:pPr>
        <w:pStyle w:val="abc"/>
        <w:numPr>
          <w:ilvl w:val="0"/>
          <w:numId w:val="243"/>
        </w:numPr>
      </w:pPr>
      <w:r>
        <w:rPr>
          <w:position w:val="-24"/>
        </w:rPr>
        <w:object w:dxaOrig="240" w:dyaOrig="620">
          <v:shape id="_x0000_i2192" type="#_x0000_t75" style="width:11.7pt;height:31pt" o:ole="">
            <v:imagedata r:id="rId2787" o:title=""/>
          </v:shape>
          <o:OLEObject Type="Embed" ProgID="Equation.3" ShapeID="_x0000_i2192" DrawAspect="Content" ObjectID="_1417025156" r:id="rId2788"/>
        </w:object>
      </w:r>
    </w:p>
    <w:p w:rsidR="007B5A50" w:rsidRDefault="007B5A50" w:rsidP="00324479">
      <w:pPr>
        <w:pStyle w:val="abc"/>
        <w:numPr>
          <w:ilvl w:val="0"/>
          <w:numId w:val="243"/>
        </w:numPr>
      </w:pPr>
      <w:r>
        <w:t>2</w:t>
      </w:r>
    </w:p>
    <w:p w:rsidR="007B5A50" w:rsidRDefault="007B5A50" w:rsidP="00324479">
      <w:pPr>
        <w:pStyle w:val="abc"/>
        <w:numPr>
          <w:ilvl w:val="0"/>
          <w:numId w:val="243"/>
        </w:numPr>
      </w:pPr>
      <w:r>
        <w:rPr>
          <w:position w:val="-24"/>
        </w:rPr>
        <w:object w:dxaOrig="560" w:dyaOrig="620">
          <v:shape id="_x0000_i2193" type="#_x0000_t75" style="width:27.65pt;height:31pt" o:ole="">
            <v:imagedata r:id="rId2789" o:title=""/>
          </v:shape>
          <o:OLEObject Type="Embed" ProgID="Equation.3" ShapeID="_x0000_i2193" DrawAspect="Content" ObjectID="_1417025157" r:id="rId2790"/>
        </w:object>
      </w:r>
    </w:p>
    <w:p w:rsidR="007B5A50" w:rsidRDefault="007B5A50" w:rsidP="00324479">
      <w:pPr>
        <w:pStyle w:val="abc"/>
        <w:numPr>
          <w:ilvl w:val="0"/>
          <w:numId w:val="243"/>
        </w:numPr>
      </w:pPr>
      <w:r>
        <w:rPr>
          <w:position w:val="-24"/>
        </w:rPr>
        <w:object w:dxaOrig="600" w:dyaOrig="620">
          <v:shape id="_x0000_i2194" type="#_x0000_t75" style="width:30.15pt;height:31pt" o:ole="">
            <v:imagedata r:id="rId2791" o:title=""/>
          </v:shape>
          <o:OLEObject Type="Embed" ProgID="Equation.3" ShapeID="_x0000_i2194" DrawAspect="Content" ObjectID="_1417025158" r:id="rId2792"/>
        </w:object>
      </w:r>
    </w:p>
    <w:p w:rsidR="007B5A50" w:rsidRDefault="007B5A50" w:rsidP="00324479">
      <w:pPr>
        <w:pStyle w:val="abc"/>
        <w:numPr>
          <w:ilvl w:val="0"/>
          <w:numId w:val="15"/>
        </w:numPr>
      </w:pPr>
    </w:p>
    <w:p w:rsidR="007B5A50" w:rsidRDefault="007B5A50" w:rsidP="007B5A50"/>
    <w:p w:rsidR="007B5A50" w:rsidRDefault="007B5A50" w:rsidP="007B5A50">
      <w:pPr>
        <w:pStyle w:val="vastaukset"/>
      </w:pPr>
    </w:p>
    <w:p w:rsidR="007B5A50" w:rsidRDefault="007B5A50" w:rsidP="00324479">
      <w:pPr>
        <w:pStyle w:val="abc"/>
        <w:numPr>
          <w:ilvl w:val="0"/>
          <w:numId w:val="244"/>
        </w:numPr>
      </w:pPr>
      <w:r>
        <w:rPr>
          <w:position w:val="-24"/>
        </w:rPr>
        <w:object w:dxaOrig="360" w:dyaOrig="620">
          <v:shape id="_x0000_i2195" type="#_x0000_t75" style="width:18.4pt;height:31pt" o:ole="">
            <v:imagedata r:id="rId2793" o:title=""/>
          </v:shape>
          <o:OLEObject Type="Embed" ProgID="Equation.3" ShapeID="_x0000_i2195" DrawAspect="Content" ObjectID="_1417025159" r:id="rId2794"/>
        </w:object>
      </w:r>
    </w:p>
    <w:p w:rsidR="007B5A50" w:rsidRDefault="007B5A50" w:rsidP="00324479">
      <w:pPr>
        <w:pStyle w:val="abc"/>
        <w:numPr>
          <w:ilvl w:val="0"/>
          <w:numId w:val="244"/>
        </w:numPr>
      </w:pPr>
      <w:r>
        <w:rPr>
          <w:position w:val="-24"/>
        </w:rPr>
        <w:object w:dxaOrig="360" w:dyaOrig="620">
          <v:shape id="_x0000_i2196" type="#_x0000_t75" style="width:18.4pt;height:31pt" o:ole="">
            <v:imagedata r:id="rId2795" o:title=""/>
          </v:shape>
          <o:OLEObject Type="Embed" ProgID="Equation.3" ShapeID="_x0000_i2196" DrawAspect="Content" ObjectID="_1417025160" r:id="rId2796"/>
        </w:object>
      </w:r>
    </w:p>
    <w:p w:rsidR="007B5A50" w:rsidRDefault="007B5A50" w:rsidP="00324479">
      <w:pPr>
        <w:pStyle w:val="abc"/>
        <w:numPr>
          <w:ilvl w:val="0"/>
          <w:numId w:val="244"/>
        </w:numPr>
      </w:pPr>
      <w:r>
        <w:rPr>
          <w:position w:val="-24"/>
        </w:rPr>
        <w:object w:dxaOrig="480" w:dyaOrig="620">
          <v:shape id="_x0000_i2197" type="#_x0000_t75" style="width:24.3pt;height:31pt" o:ole="">
            <v:imagedata r:id="rId2797" o:title=""/>
          </v:shape>
          <o:OLEObject Type="Embed" ProgID="Equation.3" ShapeID="_x0000_i2197" DrawAspect="Content" ObjectID="_1417025161" r:id="rId2798"/>
        </w:object>
      </w:r>
    </w:p>
    <w:p w:rsidR="007B5A50" w:rsidRDefault="007B5A50" w:rsidP="00324479">
      <w:pPr>
        <w:pStyle w:val="abc"/>
        <w:numPr>
          <w:ilvl w:val="0"/>
          <w:numId w:val="244"/>
        </w:numPr>
      </w:pPr>
      <w:r>
        <w:rPr>
          <w:position w:val="-24"/>
        </w:rPr>
        <w:object w:dxaOrig="440" w:dyaOrig="620">
          <v:shape id="_x0000_i2198" type="#_x0000_t75" style="width:21.75pt;height:31pt" o:ole="">
            <v:imagedata r:id="rId2799" o:title=""/>
          </v:shape>
          <o:OLEObject Type="Embed" ProgID="Equation.3" ShapeID="_x0000_i2198" DrawAspect="Content" ObjectID="_1417025162" r:id="rId2800"/>
        </w:object>
      </w:r>
    </w:p>
    <w:p w:rsidR="007B5A50" w:rsidRDefault="007B5A50" w:rsidP="007B5A50"/>
    <w:p w:rsidR="007B5A50" w:rsidRDefault="007B5A50" w:rsidP="007B5A50"/>
    <w:p w:rsidR="007B5A50" w:rsidRDefault="007B5A50" w:rsidP="007B5A50">
      <w:pPr>
        <w:pStyle w:val="vastaukset"/>
      </w:pPr>
    </w:p>
    <w:p w:rsidR="007B5A50" w:rsidRDefault="007B5A50" w:rsidP="00324479">
      <w:pPr>
        <w:pStyle w:val="abc"/>
        <w:numPr>
          <w:ilvl w:val="0"/>
          <w:numId w:val="251"/>
        </w:numPr>
      </w:pPr>
      <w:r>
        <w:rPr>
          <w:position w:val="-24"/>
        </w:rPr>
        <w:object w:dxaOrig="360" w:dyaOrig="660">
          <v:shape id="_x0000_i2199" type="#_x0000_t75" style="width:18.4pt;height:32.65pt" o:ole="">
            <v:imagedata r:id="rId2801" o:title=""/>
          </v:shape>
          <o:OLEObject Type="Embed" ProgID="Equation.3" ShapeID="_x0000_i2199" DrawAspect="Content" ObjectID="_1417025163" r:id="rId2802"/>
        </w:object>
      </w:r>
    </w:p>
    <w:p w:rsidR="007B5A50" w:rsidRDefault="007B5A50" w:rsidP="00324479">
      <w:pPr>
        <w:pStyle w:val="abc"/>
        <w:numPr>
          <w:ilvl w:val="0"/>
          <w:numId w:val="251"/>
        </w:numPr>
      </w:pPr>
      <w:r>
        <w:rPr>
          <w:position w:val="-24"/>
        </w:rPr>
        <w:object w:dxaOrig="340" w:dyaOrig="660">
          <v:shape id="_x0000_i2200" type="#_x0000_t75" style="width:17.6pt;height:32.65pt" o:ole="">
            <v:imagedata r:id="rId2803" o:title=""/>
          </v:shape>
          <o:OLEObject Type="Embed" ProgID="Equation.3" ShapeID="_x0000_i2200" DrawAspect="Content" ObjectID="_1417025164" r:id="rId2804"/>
        </w:object>
      </w:r>
    </w:p>
    <w:p w:rsidR="007B5A50" w:rsidRDefault="007B5A50" w:rsidP="00324479">
      <w:pPr>
        <w:pStyle w:val="abc"/>
        <w:numPr>
          <w:ilvl w:val="0"/>
          <w:numId w:val="251"/>
        </w:numPr>
      </w:pPr>
      <w:r>
        <w:rPr>
          <w:position w:val="-24"/>
        </w:rPr>
        <w:object w:dxaOrig="380" w:dyaOrig="620">
          <v:shape id="_x0000_i2201" type="#_x0000_t75" style="width:18.4pt;height:31pt" o:ole="">
            <v:imagedata r:id="rId2805" o:title=""/>
          </v:shape>
          <o:OLEObject Type="Embed" ProgID="Equation.3" ShapeID="_x0000_i2201" DrawAspect="Content" ObjectID="_1417025165" r:id="rId2806"/>
        </w:object>
      </w:r>
    </w:p>
    <w:p w:rsidR="007B5A50" w:rsidRDefault="007B5A50" w:rsidP="007B5A50"/>
    <w:p w:rsidR="007B5A50" w:rsidRDefault="007B5A50" w:rsidP="007B5A50">
      <w:pPr>
        <w:pStyle w:val="vastaukset"/>
      </w:pPr>
    </w:p>
    <w:p w:rsidR="007B5A50" w:rsidRDefault="007B5A50" w:rsidP="00324479">
      <w:pPr>
        <w:pStyle w:val="abc"/>
        <w:numPr>
          <w:ilvl w:val="0"/>
          <w:numId w:val="553"/>
        </w:numPr>
      </w:pPr>
      <w:r>
        <w:rPr>
          <w:position w:val="-24"/>
        </w:rPr>
        <w:object w:dxaOrig="480" w:dyaOrig="660">
          <v:shape id="_x0000_i2202" type="#_x0000_t75" style="width:24.3pt;height:32.65pt" o:ole="">
            <v:imagedata r:id="rId2807" o:title=""/>
          </v:shape>
          <o:OLEObject Type="Embed" ProgID="Equation.3" ShapeID="_x0000_i2202" DrawAspect="Content" ObjectID="_1417025166" r:id="rId2808"/>
        </w:object>
      </w:r>
    </w:p>
    <w:p w:rsidR="007B5A50" w:rsidRDefault="007B5A50" w:rsidP="00324479">
      <w:pPr>
        <w:pStyle w:val="abc"/>
        <w:numPr>
          <w:ilvl w:val="0"/>
          <w:numId w:val="553"/>
        </w:numPr>
      </w:pPr>
      <w:r>
        <w:rPr>
          <w:position w:val="-24"/>
        </w:rPr>
        <w:object w:dxaOrig="360" w:dyaOrig="660">
          <v:shape id="_x0000_i2203" type="#_x0000_t75" style="width:18.4pt;height:32.65pt" o:ole="">
            <v:imagedata r:id="rId2809" o:title=""/>
          </v:shape>
          <o:OLEObject Type="Embed" ProgID="Equation.3" ShapeID="_x0000_i2203" DrawAspect="Content" ObjectID="_1417025167" r:id="rId2810"/>
        </w:object>
      </w:r>
    </w:p>
    <w:p w:rsidR="007B5A50" w:rsidRDefault="007B5A50" w:rsidP="00324479">
      <w:pPr>
        <w:pStyle w:val="abc"/>
        <w:numPr>
          <w:ilvl w:val="0"/>
          <w:numId w:val="553"/>
        </w:numPr>
      </w:pPr>
      <w:r>
        <w:rPr>
          <w:position w:val="-24"/>
        </w:rPr>
        <w:object w:dxaOrig="480" w:dyaOrig="660">
          <v:shape id="_x0000_i2204" type="#_x0000_t75" style="width:24.3pt;height:32.65pt" o:ole="">
            <v:imagedata r:id="rId2811" o:title=""/>
          </v:shape>
          <o:OLEObject Type="Embed" ProgID="Equation.3" ShapeID="_x0000_i2204" DrawAspect="Content" ObjectID="_1417025168" r:id="rId2812"/>
        </w:objec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position w:val="-32"/>
          <w:lang w:val="fi-FI"/>
        </w:rPr>
        <w:object w:dxaOrig="2120" w:dyaOrig="800">
          <v:shape id="_x0000_i2205" type="#_x0000_t75" style="width:105.5pt;height:39.35pt" o:ole="">
            <v:imagedata r:id="rId2813" o:title=""/>
          </v:shape>
          <o:OLEObject Type="Embed" ProgID="Equation.3" ShapeID="_x0000_i2205" DrawAspect="Content" ObjectID="_1417025169" r:id="rId2814"/>
        </w:object>
      </w:r>
    </w:p>
    <w:p w:rsidR="007B5A50" w:rsidRDefault="007B5A50" w:rsidP="007B5A50"/>
    <w:p w:rsidR="007B5A50" w:rsidRDefault="007B5A50" w:rsidP="007B5A50">
      <w:pPr>
        <w:pStyle w:val="vastaukset"/>
      </w:pPr>
    </w:p>
    <w:p w:rsidR="007B5A50" w:rsidRDefault="007B5A50" w:rsidP="00324479">
      <w:pPr>
        <w:pStyle w:val="abc"/>
        <w:numPr>
          <w:ilvl w:val="0"/>
          <w:numId w:val="241"/>
        </w:numPr>
      </w:pPr>
      <w:r>
        <w:rPr>
          <w:position w:val="-24"/>
        </w:rPr>
        <w:object w:dxaOrig="520" w:dyaOrig="620">
          <v:shape id="_x0000_i2206" type="#_x0000_t75" style="width:25.95pt;height:31pt" o:ole="">
            <v:imagedata r:id="rId2815" o:title=""/>
          </v:shape>
          <o:OLEObject Type="Embed" ProgID="Equation.3" ShapeID="_x0000_i2206" DrawAspect="Content" ObjectID="_1417025170" r:id="rId2816"/>
        </w:object>
      </w:r>
    </w:p>
    <w:p w:rsidR="007B5A50" w:rsidRDefault="007B5A50" w:rsidP="00324479">
      <w:pPr>
        <w:pStyle w:val="abc"/>
        <w:numPr>
          <w:ilvl w:val="0"/>
          <w:numId w:val="241"/>
        </w:numPr>
      </w:pPr>
      <w:proofErr w:type="gramStart"/>
      <w:r>
        <w:t>–10000</w:t>
      </w:r>
      <w:proofErr w:type="gramEnd"/>
    </w:p>
    <w:p w:rsidR="007B5A50" w:rsidRDefault="007B5A50" w:rsidP="00324479">
      <w:pPr>
        <w:pStyle w:val="abc"/>
        <w:numPr>
          <w:ilvl w:val="0"/>
          <w:numId w:val="241"/>
        </w:numPr>
      </w:pPr>
      <w:proofErr w:type="gramStart"/>
      <w:r>
        <w:t>–0</w:t>
      </w:r>
      <w:proofErr w:type="gramEnd"/>
      <w:r>
        <w:t>,00001</w:t>
      </w:r>
    </w:p>
    <w:p w:rsidR="007B5A50" w:rsidRDefault="007B5A50" w:rsidP="00324479">
      <w:pPr>
        <w:pStyle w:val="abc"/>
        <w:numPr>
          <w:ilvl w:val="0"/>
          <w:numId w:val="241"/>
        </w:numPr>
      </w:pPr>
      <w:r>
        <w:rPr>
          <w:position w:val="-24"/>
        </w:rPr>
        <w:object w:dxaOrig="400" w:dyaOrig="620">
          <v:shape id="_x0000_i2207" type="#_x0000_t75" style="width:20.1pt;height:31pt" o:ole="">
            <v:imagedata r:id="rId2817" o:title=""/>
          </v:shape>
          <o:OLEObject Type="Embed" ProgID="Equation.3" ShapeID="_x0000_i2207" DrawAspect="Content" ObjectID="_1417025171" r:id="rId2818"/>
        </w:object>
      </w:r>
    </w:p>
    <w:p w:rsidR="007B5A50" w:rsidRDefault="007B5A50" w:rsidP="007B5A50"/>
    <w:p w:rsidR="007B5A50" w:rsidRDefault="007B5A50" w:rsidP="007B5A50">
      <w:pPr>
        <w:pStyle w:val="vastaukset"/>
      </w:pPr>
    </w:p>
    <w:p w:rsidR="007B5A50" w:rsidRDefault="007B5A50" w:rsidP="00324479">
      <w:pPr>
        <w:pStyle w:val="abc"/>
        <w:numPr>
          <w:ilvl w:val="0"/>
          <w:numId w:val="465"/>
        </w:numPr>
      </w:pPr>
      <w:r>
        <w:t>+</w:t>
      </w:r>
    </w:p>
    <w:p w:rsidR="007B5A50" w:rsidRDefault="007B5A50" w:rsidP="00324479">
      <w:pPr>
        <w:pStyle w:val="abc"/>
        <w:numPr>
          <w:ilvl w:val="0"/>
          <w:numId w:val="240"/>
        </w:numPr>
      </w:pPr>
      <w:r>
        <w:t>–</w:t>
      </w:r>
    </w:p>
    <w:p w:rsidR="007B5A50" w:rsidRDefault="007B5A50" w:rsidP="00324479">
      <w:pPr>
        <w:pStyle w:val="abc"/>
        <w:numPr>
          <w:ilvl w:val="0"/>
          <w:numId w:val="240"/>
        </w:numPr>
      </w:pPr>
      <w:r>
        <w:t>+</w:t>
      </w:r>
    </w:p>
    <w:p w:rsidR="007B5A50" w:rsidRDefault="007B5A50" w:rsidP="00324479">
      <w:pPr>
        <w:pStyle w:val="abc"/>
        <w:numPr>
          <w:ilvl w:val="0"/>
          <w:numId w:val="240"/>
        </w:numPr>
      </w:pPr>
      <w:r>
        <w:t>–</w:t>
      </w:r>
    </w:p>
    <w:p w:rsidR="007B5A50" w:rsidRDefault="007B5A50" w:rsidP="007B5A50"/>
    <w:p w:rsidR="007B5A50" w:rsidRDefault="007B5A50" w:rsidP="007B5A50">
      <w:pPr>
        <w:pStyle w:val="vastaukset"/>
      </w:pPr>
    </w:p>
    <w:p w:rsidR="007B5A50" w:rsidRDefault="007B5A50" w:rsidP="00324479">
      <w:pPr>
        <w:pStyle w:val="abc"/>
        <w:numPr>
          <w:ilvl w:val="0"/>
          <w:numId w:val="472"/>
        </w:numPr>
      </w:pPr>
      <w:r>
        <w:t>16</w:t>
      </w:r>
    </w:p>
    <w:p w:rsidR="007B5A50" w:rsidRDefault="007B5A50" w:rsidP="00324479">
      <w:pPr>
        <w:pStyle w:val="abc"/>
        <w:numPr>
          <w:ilvl w:val="0"/>
          <w:numId w:val="472"/>
        </w:numPr>
      </w:pPr>
      <w:r>
        <w:t>25</w:t>
      </w:r>
    </w:p>
    <w:p w:rsidR="007B5A50" w:rsidRDefault="007B5A50" w:rsidP="00324479">
      <w:pPr>
        <w:pStyle w:val="abc"/>
        <w:numPr>
          <w:ilvl w:val="0"/>
          <w:numId w:val="472"/>
        </w:numPr>
      </w:pPr>
      <w:r>
        <w:t>1</w:t>
      </w:r>
    </w:p>
    <w:p w:rsidR="007B5A50" w:rsidRDefault="007B5A50" w:rsidP="007B5A50"/>
    <w:p w:rsidR="007B5A50" w:rsidRDefault="007B5A50" w:rsidP="007B5A50">
      <w:pPr>
        <w:pStyle w:val="vastaukset"/>
      </w:pPr>
    </w:p>
    <w:p w:rsidR="007B5A50" w:rsidRDefault="007B5A50" w:rsidP="00324479">
      <w:pPr>
        <w:pStyle w:val="abc"/>
        <w:numPr>
          <w:ilvl w:val="0"/>
          <w:numId w:val="469"/>
        </w:numPr>
      </w:pPr>
      <w:r>
        <w:rPr>
          <w:position w:val="-28"/>
        </w:rPr>
        <w:object w:dxaOrig="2160" w:dyaOrig="740">
          <v:shape id="_x0000_i2208" type="#_x0000_t75" style="width:108pt;height:36.85pt" o:ole="">
            <v:imagedata r:id="rId2819" o:title=""/>
          </v:shape>
          <o:OLEObject Type="Embed" ProgID="Equation.3" ShapeID="_x0000_i2208" DrawAspect="Content" ObjectID="_1417025172" r:id="rId2820"/>
        </w:object>
      </w:r>
    </w:p>
    <w:p w:rsidR="007B5A50" w:rsidRDefault="007B5A50" w:rsidP="00324479">
      <w:pPr>
        <w:pStyle w:val="abc"/>
        <w:numPr>
          <w:ilvl w:val="0"/>
          <w:numId w:val="469"/>
        </w:numPr>
      </w:pPr>
      <w:r>
        <w:rPr>
          <w:position w:val="-28"/>
        </w:rPr>
        <w:object w:dxaOrig="1880" w:dyaOrig="740">
          <v:shape id="_x0000_i2209" type="#_x0000_t75" style="width:93.75pt;height:36.85pt" o:ole="">
            <v:imagedata r:id="rId2821" o:title=""/>
          </v:shape>
          <o:OLEObject Type="Embed" ProgID="Equation.3" ShapeID="_x0000_i2209" DrawAspect="Content" ObjectID="_1417025173" r:id="rId2822"/>
        </w:object>
      </w:r>
    </w:p>
    <w:p w:rsidR="007B5A50" w:rsidRDefault="007B5A50" w:rsidP="00324479">
      <w:pPr>
        <w:pStyle w:val="abc"/>
        <w:numPr>
          <w:ilvl w:val="0"/>
          <w:numId w:val="469"/>
        </w:numPr>
      </w:pPr>
      <w:r>
        <w:rPr>
          <w:position w:val="-28"/>
        </w:rPr>
        <w:object w:dxaOrig="1980" w:dyaOrig="740">
          <v:shape id="_x0000_i2210" type="#_x0000_t75" style="width:98.8pt;height:36.85pt" o:ole="">
            <v:imagedata r:id="rId2823" o:title=""/>
          </v:shape>
          <o:OLEObject Type="Embed" ProgID="Equation.3" ShapeID="_x0000_i2210" DrawAspect="Content" ObjectID="_1417025174" r:id="rId2824"/>
        </w:object>
      </w:r>
    </w:p>
    <w:p w:rsidR="007B5A50" w:rsidRDefault="007B5A50" w:rsidP="007B5A50">
      <w:pPr>
        <w:pStyle w:val="abc"/>
        <w:numPr>
          <w:ilvl w:val="0"/>
          <w:numId w:val="0"/>
        </w:numPr>
      </w:pPr>
    </w:p>
    <w:p w:rsidR="007B5A50" w:rsidRDefault="007B5A50" w:rsidP="007B5A50">
      <w:pPr>
        <w:pStyle w:val="vastaukset"/>
      </w:pPr>
    </w:p>
    <w:p w:rsidR="007B5A50" w:rsidRDefault="007B5A50" w:rsidP="00324479">
      <w:pPr>
        <w:pStyle w:val="abc"/>
        <w:numPr>
          <w:ilvl w:val="0"/>
          <w:numId w:val="716"/>
        </w:numPr>
      </w:pPr>
      <w:proofErr w:type="gramStart"/>
      <w:r>
        <w:t>-</w:t>
      </w:r>
      <w:proofErr w:type="gramEnd"/>
      <w:r>
        <w:t>1</w:t>
      </w:r>
    </w:p>
    <w:p w:rsidR="007B5A50" w:rsidRDefault="007B5A50" w:rsidP="00324479">
      <w:pPr>
        <w:pStyle w:val="abc"/>
        <w:numPr>
          <w:ilvl w:val="0"/>
          <w:numId w:val="716"/>
        </w:numPr>
      </w:pPr>
      <w:r>
        <w:t>4</w:t>
      </w:r>
    </w:p>
    <w:p w:rsidR="007B5A50" w:rsidRDefault="007B5A50" w:rsidP="007B5A50"/>
    <w:p w:rsidR="007B5A50" w:rsidRDefault="007B5A50" w:rsidP="007B5A50">
      <w:pPr>
        <w:pStyle w:val="vastaukset"/>
      </w:pPr>
    </w:p>
    <w:p w:rsidR="007B5A50" w:rsidRDefault="007B5A50" w:rsidP="00324479">
      <w:pPr>
        <w:pStyle w:val="abc"/>
        <w:numPr>
          <w:ilvl w:val="0"/>
          <w:numId w:val="467"/>
        </w:numPr>
      </w:pPr>
      <w:r>
        <w:rPr>
          <w:position w:val="-10"/>
        </w:rPr>
        <w:object w:dxaOrig="540" w:dyaOrig="380">
          <v:shape id="_x0000_i2211" type="#_x0000_t75" style="width:26.8pt;height:18.4pt" o:ole="">
            <v:imagedata r:id="rId2825" o:title=""/>
          </v:shape>
          <o:OLEObject Type="Embed" ProgID="Equation.3" ShapeID="_x0000_i2211" DrawAspect="Content" ObjectID="_1417025175" r:id="rId2826"/>
        </w:object>
      </w:r>
    </w:p>
    <w:p w:rsidR="007B5A50" w:rsidRDefault="007B5A50" w:rsidP="00324479">
      <w:pPr>
        <w:pStyle w:val="abc"/>
        <w:numPr>
          <w:ilvl w:val="0"/>
          <w:numId w:val="467"/>
        </w:numPr>
      </w:pPr>
      <w:r>
        <w:rPr>
          <w:position w:val="-10"/>
        </w:rPr>
        <w:object w:dxaOrig="660" w:dyaOrig="380">
          <v:shape id="_x0000_i2212" type="#_x0000_t75" style="width:32.65pt;height:18.4pt" o:ole="">
            <v:imagedata r:id="rId2827" o:title=""/>
          </v:shape>
          <o:OLEObject Type="Embed" ProgID="Equation.3" ShapeID="_x0000_i2212" DrawAspect="Content" ObjectID="_1417025176" r:id="rId2828"/>
        </w:object>
      </w:r>
    </w:p>
    <w:p w:rsidR="007B5A50" w:rsidRDefault="007B5A50" w:rsidP="00324479">
      <w:pPr>
        <w:pStyle w:val="abc"/>
        <w:numPr>
          <w:ilvl w:val="0"/>
          <w:numId w:val="467"/>
        </w:numPr>
      </w:pPr>
      <w:r>
        <w:rPr>
          <w:position w:val="-28"/>
        </w:rPr>
        <w:object w:dxaOrig="680" w:dyaOrig="740">
          <v:shape id="_x0000_i2213" type="#_x0000_t75" style="width:33.5pt;height:36.85pt" o:ole="">
            <v:imagedata r:id="rId2829" o:title=""/>
          </v:shape>
          <o:OLEObject Type="Embed" ProgID="Equation.3" ShapeID="_x0000_i2213" DrawAspect="Content" ObjectID="_1417025177" r:id="rId2830"/>
        </w:object>
      </w:r>
    </w:p>
    <w:p w:rsidR="007B5A50" w:rsidRDefault="007B5A50" w:rsidP="00324479">
      <w:pPr>
        <w:pStyle w:val="abc"/>
        <w:numPr>
          <w:ilvl w:val="0"/>
          <w:numId w:val="467"/>
        </w:numPr>
      </w:pPr>
      <w:r>
        <w:rPr>
          <w:position w:val="-32"/>
        </w:rPr>
        <w:object w:dxaOrig="800" w:dyaOrig="800">
          <v:shape id="_x0000_i2214" type="#_x0000_t75" style="width:39.35pt;height:39.35pt" o:ole="">
            <v:imagedata r:id="rId2831" o:title=""/>
          </v:shape>
          <o:OLEObject Type="Embed" ProgID="Equation.3" ShapeID="_x0000_i2214" DrawAspect="Content" ObjectID="_1417025178" r:id="rId2832"/>
        </w:object>
      </w:r>
    </w:p>
    <w:p w:rsidR="007B5A50" w:rsidRDefault="007B5A50" w:rsidP="007B5A50"/>
    <w:p w:rsidR="007B5A50" w:rsidRDefault="007B5A50" w:rsidP="007B5A50">
      <w:pPr>
        <w:pStyle w:val="vastaukset"/>
      </w:pPr>
    </w:p>
    <w:p w:rsidR="007B5A50" w:rsidRDefault="007B5A50" w:rsidP="00324479">
      <w:pPr>
        <w:pStyle w:val="abc"/>
        <w:numPr>
          <w:ilvl w:val="0"/>
          <w:numId w:val="842"/>
        </w:numPr>
      </w:pPr>
      <w:r>
        <w:rPr>
          <w:position w:val="-28"/>
        </w:rPr>
        <w:object w:dxaOrig="540" w:dyaOrig="740">
          <v:shape id="_x0000_i2215" type="#_x0000_t75" style="width:26.8pt;height:36.85pt" o:ole="">
            <v:imagedata r:id="rId2833" o:title=""/>
          </v:shape>
          <o:OLEObject Type="Embed" ProgID="Equation.3" ShapeID="_x0000_i2215" DrawAspect="Content" ObjectID="_1417025179" r:id="rId2834"/>
        </w:object>
      </w:r>
    </w:p>
    <w:p w:rsidR="007B5A50" w:rsidRDefault="007B5A50" w:rsidP="00324479">
      <w:pPr>
        <w:pStyle w:val="abc"/>
        <w:numPr>
          <w:ilvl w:val="0"/>
          <w:numId w:val="842"/>
        </w:numPr>
      </w:pPr>
      <w:r>
        <w:rPr>
          <w:position w:val="-28"/>
        </w:rPr>
        <w:object w:dxaOrig="680" w:dyaOrig="740">
          <v:shape id="_x0000_i2216" type="#_x0000_t75" style="width:33.5pt;height:36.85pt" o:ole="">
            <v:imagedata r:id="rId2835" o:title=""/>
          </v:shape>
          <o:OLEObject Type="Embed" ProgID="Equation.3" ShapeID="_x0000_i2216" DrawAspect="Content" ObjectID="_1417025180" r:id="rId2836"/>
        </w:object>
      </w:r>
    </w:p>
    <w:p w:rsidR="007B5A50" w:rsidRDefault="007B5A50" w:rsidP="00324479">
      <w:pPr>
        <w:pStyle w:val="abc"/>
        <w:numPr>
          <w:ilvl w:val="0"/>
          <w:numId w:val="842"/>
        </w:numPr>
      </w:pPr>
      <w:r>
        <w:rPr>
          <w:position w:val="-28"/>
        </w:rPr>
        <w:object w:dxaOrig="680" w:dyaOrig="740">
          <v:shape id="_x0000_i2217" type="#_x0000_t75" style="width:33.5pt;height:36.85pt" o:ole="">
            <v:imagedata r:id="rId2837" o:title=""/>
          </v:shape>
          <o:OLEObject Type="Embed" ProgID="Equation.3" ShapeID="_x0000_i2217" DrawAspect="Content" ObjectID="_1417025181" r:id="rId2838"/>
        </w:object>
      </w:r>
    </w:p>
    <w:p w:rsidR="007B5A50" w:rsidRDefault="007B5A50" w:rsidP="00324479">
      <w:pPr>
        <w:pStyle w:val="abc"/>
        <w:numPr>
          <w:ilvl w:val="0"/>
          <w:numId w:val="842"/>
        </w:numPr>
      </w:pPr>
      <w:r>
        <w:rPr>
          <w:position w:val="-28"/>
        </w:rPr>
        <w:object w:dxaOrig="859" w:dyaOrig="740">
          <v:shape id="_x0000_i2218" type="#_x0000_t75" style="width:42.7pt;height:36.85pt" o:ole="">
            <v:imagedata r:id="rId2839" o:title=""/>
          </v:shape>
          <o:OLEObject Type="Embed" ProgID="Equation.3" ShapeID="_x0000_i2218" DrawAspect="Content" ObjectID="_1417025182" r:id="rId2840"/>
        </w:object>
      </w:r>
    </w:p>
    <w:p w:rsidR="007B5A50" w:rsidRDefault="007B5A50" w:rsidP="007B5A50"/>
    <w:p w:rsidR="007B5A50" w:rsidRDefault="007B5A50" w:rsidP="007B5A50">
      <w:pPr>
        <w:pStyle w:val="vastaukset"/>
      </w:pPr>
    </w:p>
    <w:p w:rsidR="007B5A50" w:rsidRDefault="007B5A50" w:rsidP="00324479">
      <w:pPr>
        <w:pStyle w:val="abc"/>
        <w:numPr>
          <w:ilvl w:val="0"/>
          <w:numId w:val="463"/>
        </w:numPr>
      </w:pPr>
      <w:r>
        <w:t>8</w:t>
      </w:r>
    </w:p>
    <w:p w:rsidR="007B5A50" w:rsidRDefault="007B5A50" w:rsidP="00324479">
      <w:pPr>
        <w:pStyle w:val="abc"/>
        <w:numPr>
          <w:ilvl w:val="0"/>
          <w:numId w:val="463"/>
        </w:numPr>
      </w:pPr>
      <w:r>
        <w:t>9</w:t>
      </w:r>
    </w:p>
    <w:p w:rsidR="007B5A50" w:rsidRDefault="007B5A50" w:rsidP="00324479">
      <w:pPr>
        <w:pStyle w:val="abc"/>
        <w:numPr>
          <w:ilvl w:val="0"/>
          <w:numId w:val="463"/>
        </w:numPr>
      </w:pPr>
      <w:r>
        <w:t>16</w:t>
      </w:r>
    </w:p>
    <w:p w:rsidR="007B5A50" w:rsidRDefault="007B5A50" w:rsidP="00324479">
      <w:pPr>
        <w:pStyle w:val="abc"/>
        <w:numPr>
          <w:ilvl w:val="0"/>
          <w:numId w:val="463"/>
        </w:numPr>
      </w:pPr>
      <w:r>
        <w:t>16</w:t>
      </w:r>
    </w:p>
    <w:p w:rsidR="007B5A50" w:rsidRDefault="007B5A50" w:rsidP="007B5A50"/>
    <w:p w:rsidR="007B5A50" w:rsidRDefault="007B5A50" w:rsidP="007B5A50">
      <w:pPr>
        <w:pStyle w:val="vastaukset"/>
      </w:pPr>
    </w:p>
    <w:p w:rsidR="007B5A50" w:rsidRDefault="007B5A50" w:rsidP="00324479">
      <w:pPr>
        <w:pStyle w:val="abc"/>
        <w:numPr>
          <w:ilvl w:val="0"/>
          <w:numId w:val="587"/>
        </w:numPr>
      </w:pPr>
      <w:r>
        <w:rPr>
          <w:position w:val="-24"/>
        </w:rPr>
        <w:object w:dxaOrig="420" w:dyaOrig="660">
          <v:shape id="_x0000_i2219" type="#_x0000_t75" style="width:20.95pt;height:32.65pt" o:ole="">
            <v:imagedata r:id="rId2841" o:title=""/>
          </v:shape>
          <o:OLEObject Type="Embed" ProgID="Equation.3" ShapeID="_x0000_i2219" DrawAspect="Content" ObjectID="_1417025183" r:id="rId2842"/>
        </w:object>
      </w:r>
    </w:p>
    <w:p w:rsidR="007B5A50" w:rsidRDefault="007B5A50" w:rsidP="00324479">
      <w:pPr>
        <w:pStyle w:val="abc"/>
        <w:numPr>
          <w:ilvl w:val="0"/>
          <w:numId w:val="587"/>
        </w:numPr>
      </w:pPr>
      <w:r>
        <w:rPr>
          <w:position w:val="-24"/>
        </w:rPr>
        <w:object w:dxaOrig="420" w:dyaOrig="660">
          <v:shape id="_x0000_i2220" type="#_x0000_t75" style="width:20.95pt;height:32.65pt" o:ole="">
            <v:imagedata r:id="rId2843" o:title=""/>
          </v:shape>
          <o:OLEObject Type="Embed" ProgID="Equation.3" ShapeID="_x0000_i2220" DrawAspect="Content" ObjectID="_1417025184" r:id="rId2844"/>
        </w:object>
      </w:r>
    </w:p>
    <w:p w:rsidR="007B5A50" w:rsidRDefault="007B5A50" w:rsidP="00324479">
      <w:pPr>
        <w:pStyle w:val="abc"/>
        <w:numPr>
          <w:ilvl w:val="0"/>
          <w:numId w:val="587"/>
        </w:numPr>
      </w:pPr>
      <w:r>
        <w:rPr>
          <w:position w:val="-30"/>
        </w:rPr>
        <w:object w:dxaOrig="460" w:dyaOrig="720">
          <v:shape id="_x0000_i2221" type="#_x0000_t75" style="width:23.45pt;height:36pt" o:ole="">
            <v:imagedata r:id="rId2845" o:title=""/>
          </v:shape>
          <o:OLEObject Type="Embed" ProgID="Equation.3" ShapeID="_x0000_i2221" DrawAspect="Content" ObjectID="_1417025185" r:id="rId2846"/>
        </w:object>
      </w:r>
    </w:p>
    <w:p w:rsidR="007B5A50" w:rsidRDefault="007B5A50" w:rsidP="007B5A50"/>
    <w:p w:rsidR="007B5A50" w:rsidRDefault="007B5A50" w:rsidP="007B5A50">
      <w:pPr>
        <w:pStyle w:val="vastaukset"/>
      </w:pPr>
    </w:p>
    <w:p w:rsidR="007B5A50" w:rsidRDefault="007B5A50" w:rsidP="00324479">
      <w:pPr>
        <w:pStyle w:val="abc"/>
        <w:numPr>
          <w:ilvl w:val="0"/>
          <w:numId w:val="252"/>
        </w:numPr>
      </w:pPr>
      <w:r>
        <w:rPr>
          <w:position w:val="-10"/>
        </w:rPr>
        <w:object w:dxaOrig="540" w:dyaOrig="380">
          <v:shape id="_x0000_i2222" type="#_x0000_t75" style="width:26.8pt;height:18.4pt" o:ole="">
            <v:imagedata r:id="rId2847" o:title=""/>
          </v:shape>
          <o:OLEObject Type="Embed" ProgID="Equation.3" ShapeID="_x0000_i2222" DrawAspect="Content" ObjectID="_1417025186" r:id="rId2848"/>
        </w:object>
      </w:r>
    </w:p>
    <w:p w:rsidR="007B5A50" w:rsidRDefault="007B5A50" w:rsidP="00324479">
      <w:pPr>
        <w:pStyle w:val="abc"/>
        <w:numPr>
          <w:ilvl w:val="0"/>
          <w:numId w:val="252"/>
        </w:numPr>
      </w:pPr>
      <w:r>
        <w:rPr>
          <w:position w:val="-10"/>
        </w:rPr>
        <w:object w:dxaOrig="940" w:dyaOrig="380">
          <v:shape id="_x0000_i2223" type="#_x0000_t75" style="width:46.9pt;height:18.4pt" o:ole="">
            <v:imagedata r:id="rId2849" o:title=""/>
          </v:shape>
          <o:OLEObject Type="Embed" ProgID="Equation.3" ShapeID="_x0000_i2223" DrawAspect="Content" ObjectID="_1417025187" r:id="rId2850"/>
        </w:object>
      </w:r>
    </w:p>
    <w:p w:rsidR="007B5A50" w:rsidRDefault="007B5A50" w:rsidP="00324479">
      <w:pPr>
        <w:pStyle w:val="abc"/>
        <w:numPr>
          <w:ilvl w:val="0"/>
          <w:numId w:val="252"/>
        </w:numPr>
      </w:pPr>
      <w:r>
        <w:rPr>
          <w:position w:val="-28"/>
        </w:rPr>
        <w:object w:dxaOrig="639" w:dyaOrig="740">
          <v:shape id="_x0000_i2224" type="#_x0000_t75" style="width:32.65pt;height:36.85pt" o:ole="">
            <v:imagedata r:id="rId2851" o:title=""/>
          </v:shape>
          <o:OLEObject Type="Embed" ProgID="Equation.3" ShapeID="_x0000_i2224" DrawAspect="Content" ObjectID="_1417025188" r:id="rId2852"/>
        </w:object>
      </w:r>
    </w:p>
    <w:p w:rsidR="007B5A50" w:rsidRDefault="007B5A50" w:rsidP="00324479">
      <w:pPr>
        <w:pStyle w:val="abc"/>
        <w:numPr>
          <w:ilvl w:val="0"/>
          <w:numId w:val="252"/>
        </w:numPr>
      </w:pPr>
      <w:r>
        <w:rPr>
          <w:position w:val="-32"/>
        </w:rPr>
        <w:object w:dxaOrig="980" w:dyaOrig="800">
          <v:shape id="_x0000_i2225" type="#_x0000_t75" style="width:48.55pt;height:39.35pt" o:ole="">
            <v:imagedata r:id="rId2853" o:title=""/>
          </v:shape>
          <o:OLEObject Type="Embed" ProgID="Equation.3" ShapeID="_x0000_i2225" DrawAspect="Content" ObjectID="_1417025189" r:id="rId2854"/>
        </w:object>
      </w:r>
    </w:p>
    <w:p w:rsidR="007B5A50" w:rsidRDefault="007B5A50" w:rsidP="007B5A50"/>
    <w:p w:rsidR="007B5A50" w:rsidRDefault="007B5A50" w:rsidP="007B5A50">
      <w:pPr>
        <w:pStyle w:val="vastaukset"/>
      </w:pPr>
    </w:p>
    <w:p w:rsidR="007B5A50" w:rsidRDefault="007B5A50" w:rsidP="00324479">
      <w:pPr>
        <w:pStyle w:val="abc"/>
        <w:numPr>
          <w:ilvl w:val="0"/>
          <w:numId w:val="715"/>
        </w:numPr>
      </w:pPr>
      <w:r>
        <w:t>8</w:t>
      </w:r>
    </w:p>
    <w:p w:rsidR="007B5A50" w:rsidRDefault="007B5A50" w:rsidP="00324479">
      <w:pPr>
        <w:pStyle w:val="abc"/>
        <w:numPr>
          <w:ilvl w:val="0"/>
          <w:numId w:val="715"/>
        </w:numPr>
      </w:pPr>
      <w:r>
        <w:rPr>
          <w:position w:val="-24"/>
        </w:rPr>
        <w:object w:dxaOrig="360" w:dyaOrig="620">
          <v:shape id="_x0000_i2226" type="#_x0000_t75" style="width:18.4pt;height:31pt" o:ole="">
            <v:imagedata r:id="rId2855" o:title=""/>
          </v:shape>
          <o:OLEObject Type="Embed" ProgID="Equation.3" ShapeID="_x0000_i2226" DrawAspect="Content" ObjectID="_1417025190" r:id="rId2856"/>
        </w:object>
      </w:r>
    </w:p>
    <w:p w:rsidR="007B5A50" w:rsidRDefault="007B5A50" w:rsidP="007B5A50"/>
    <w:p w:rsidR="007B5A50" w:rsidRDefault="007B5A50" w:rsidP="007B5A50">
      <w:pPr>
        <w:pStyle w:val="vastaukset"/>
      </w:pPr>
    </w:p>
    <w:p w:rsidR="007B5A50" w:rsidRDefault="007B5A50" w:rsidP="007B5A50">
      <w:r>
        <w:rPr>
          <w:position w:val="-24"/>
        </w:rPr>
        <w:object w:dxaOrig="480" w:dyaOrig="660">
          <v:shape id="_x0000_i2227" type="#_x0000_t75" style="width:24.3pt;height:32.65pt" o:ole="">
            <v:imagedata r:id="rId2857" o:title=""/>
          </v:shape>
          <o:OLEObject Type="Embed" ProgID="Equation.3" ShapeID="_x0000_i2227" DrawAspect="Content" ObjectID="_1417025191" r:id="rId2858"/>
        </w:object>
      </w:r>
    </w:p>
    <w:p w:rsidR="007B5A50" w:rsidRDefault="007B5A50" w:rsidP="007B5A50"/>
    <w:p w:rsidR="007B5A50" w:rsidRDefault="007B5A50" w:rsidP="007B5A50">
      <w:pPr>
        <w:pStyle w:val="vastaukset"/>
      </w:pPr>
    </w:p>
    <w:p w:rsidR="007B5A50" w:rsidRDefault="007B5A50" w:rsidP="00324479">
      <w:pPr>
        <w:pStyle w:val="abc"/>
        <w:numPr>
          <w:ilvl w:val="0"/>
          <w:numId w:val="471"/>
        </w:numPr>
      </w:pPr>
      <w:r>
        <w:rPr>
          <w:position w:val="-24"/>
        </w:rPr>
        <w:object w:dxaOrig="540" w:dyaOrig="620">
          <v:shape id="_x0000_i2228" type="#_x0000_t75" style="width:26.8pt;height:31pt" o:ole="">
            <v:imagedata r:id="rId2859" o:title=""/>
          </v:shape>
          <o:OLEObject Type="Embed" ProgID="Equation.3" ShapeID="_x0000_i2228" DrawAspect="Content" ObjectID="_1417025192" r:id="rId2860"/>
        </w:object>
      </w:r>
    </w:p>
    <w:p w:rsidR="007B5A50" w:rsidRDefault="007B5A50" w:rsidP="00324479">
      <w:pPr>
        <w:pStyle w:val="abc"/>
        <w:numPr>
          <w:ilvl w:val="0"/>
          <w:numId w:val="471"/>
        </w:numPr>
      </w:pPr>
      <w:r>
        <w:rPr>
          <w:position w:val="-24"/>
        </w:rPr>
        <w:object w:dxaOrig="420" w:dyaOrig="620">
          <v:shape id="_x0000_i2229" type="#_x0000_t75" style="width:20.95pt;height:31pt" o:ole="">
            <v:imagedata r:id="rId2861" o:title=""/>
          </v:shape>
          <o:OLEObject Type="Embed" ProgID="Equation.3" ShapeID="_x0000_i2229" DrawAspect="Content" ObjectID="_1417025193" r:id="rId2862"/>
        </w:object>
      </w:r>
    </w:p>
    <w:p w:rsidR="007B5A50" w:rsidRDefault="007B5A50" w:rsidP="00324479">
      <w:pPr>
        <w:pStyle w:val="abc"/>
        <w:numPr>
          <w:ilvl w:val="0"/>
          <w:numId w:val="471"/>
        </w:numPr>
      </w:pPr>
      <w:r>
        <w:rPr>
          <w:position w:val="-24"/>
        </w:rPr>
        <w:object w:dxaOrig="520" w:dyaOrig="620">
          <v:shape id="_x0000_i2230" type="#_x0000_t75" style="width:25.95pt;height:31pt" o:ole="">
            <v:imagedata r:id="rId2863" o:title=""/>
          </v:shape>
          <o:OLEObject Type="Embed" ProgID="Equation.3" ShapeID="_x0000_i2230" DrawAspect="Content" ObjectID="_1417025194" r:id="rId2864"/>
        </w:object>
      </w:r>
    </w:p>
    <w:p w:rsidR="007B5A50" w:rsidRDefault="007B5A50" w:rsidP="00324479">
      <w:pPr>
        <w:pStyle w:val="abc"/>
        <w:numPr>
          <w:ilvl w:val="0"/>
          <w:numId w:val="471"/>
        </w:numPr>
      </w:pPr>
      <w:r>
        <w:rPr>
          <w:position w:val="-24"/>
        </w:rPr>
        <w:object w:dxaOrig="660" w:dyaOrig="660">
          <v:shape id="_x0000_i2231" type="#_x0000_t75" style="width:32.65pt;height:32.65pt" o:ole="">
            <v:imagedata r:id="rId2865" o:title=""/>
          </v:shape>
          <o:OLEObject Type="Embed" ProgID="Equation.3" ShapeID="_x0000_i2231" DrawAspect="Content" ObjectID="_1417025195" r:id="rId2866"/>
        </w:object>
      </w:r>
    </w:p>
    <w:p w:rsidR="007B5A50" w:rsidRDefault="007B5A50" w:rsidP="007B5A50"/>
    <w:p w:rsidR="007B5A50" w:rsidRDefault="007B5A50" w:rsidP="007B5A50">
      <w:pPr>
        <w:pStyle w:val="vastaukset"/>
      </w:pPr>
    </w:p>
    <w:p w:rsidR="007B5A50" w:rsidRDefault="007B5A50" w:rsidP="007B5A50">
      <w:r>
        <w:rPr>
          <w:position w:val="-24"/>
        </w:rPr>
        <w:object w:dxaOrig="360" w:dyaOrig="620">
          <v:shape id="_x0000_i2232" type="#_x0000_t75" style="width:18.4pt;height:31pt" o:ole="">
            <v:imagedata r:id="rId2867" o:title=""/>
          </v:shape>
          <o:OLEObject Type="Embed" ProgID="Equation.3" ShapeID="_x0000_i2232" DrawAspect="Content" ObjectID="_1417025196" r:id="rId2868"/>
        </w:object>
      </w:r>
    </w:p>
    <w:p w:rsidR="007B5A50" w:rsidRDefault="007B5A50" w:rsidP="007B5A50"/>
    <w:p w:rsidR="007B5A50" w:rsidRDefault="007B5A50" w:rsidP="007B5A50">
      <w:pPr>
        <w:pStyle w:val="vastaukset"/>
      </w:pPr>
    </w:p>
    <w:p w:rsidR="007B5A50" w:rsidRDefault="007B5A50" w:rsidP="00324479">
      <w:pPr>
        <w:pStyle w:val="abc"/>
        <w:numPr>
          <w:ilvl w:val="0"/>
          <w:numId w:val="349"/>
        </w:numPr>
      </w:pPr>
      <w:r>
        <w:rPr>
          <w:position w:val="-10"/>
        </w:rPr>
        <w:object w:dxaOrig="1700" w:dyaOrig="380">
          <v:shape id="_x0000_i2233" type="#_x0000_t75" style="width:84.55pt;height:18.4pt" o:ole="">
            <v:imagedata r:id="rId2869" o:title=""/>
          </v:shape>
          <o:OLEObject Type="Embed" ProgID="Equation.3" ShapeID="_x0000_i2233" DrawAspect="Content" ObjectID="_1417025197" r:id="rId2870"/>
        </w:object>
      </w:r>
    </w:p>
    <w:p w:rsidR="007B5A50" w:rsidRDefault="007B5A50" w:rsidP="00324479">
      <w:pPr>
        <w:pStyle w:val="abc"/>
        <w:numPr>
          <w:ilvl w:val="0"/>
          <w:numId w:val="349"/>
        </w:numPr>
      </w:pPr>
      <w:r>
        <w:rPr>
          <w:position w:val="-6"/>
        </w:rPr>
        <w:object w:dxaOrig="2780" w:dyaOrig="320">
          <v:shape id="_x0000_i2234" type="#_x0000_t75" style="width:139pt;height:15.9pt" o:ole="">
            <v:imagedata r:id="rId2871" o:title=""/>
          </v:shape>
          <o:OLEObject Type="Embed" ProgID="Equation.3" ShapeID="_x0000_i2234" DrawAspect="Content" ObjectID="_1417025198" r:id="rId2872"/>
        </w:object>
      </w:r>
    </w:p>
    <w:p w:rsidR="007B5A50" w:rsidRDefault="007B5A50" w:rsidP="00324479">
      <w:pPr>
        <w:pStyle w:val="abc"/>
        <w:numPr>
          <w:ilvl w:val="0"/>
          <w:numId w:val="349"/>
        </w:numPr>
      </w:pPr>
      <w:r>
        <w:rPr>
          <w:position w:val="-10"/>
        </w:rPr>
        <w:object w:dxaOrig="2400" w:dyaOrig="420">
          <v:shape id="_x0000_i2235" type="#_x0000_t75" style="width:119.7pt;height:20.95pt" o:ole="">
            <v:imagedata r:id="rId2873" o:title=""/>
          </v:shape>
          <o:OLEObject Type="Embed" ProgID="Equation.3" ShapeID="_x0000_i2235" DrawAspect="Content" ObjectID="_1417025199" r:id="rId2874"/>
        </w:object>
      </w:r>
    </w:p>
    <w:p w:rsidR="007B5A50" w:rsidRDefault="007B5A50" w:rsidP="00324479">
      <w:pPr>
        <w:pStyle w:val="abc"/>
        <w:numPr>
          <w:ilvl w:val="0"/>
          <w:numId w:val="349"/>
        </w:numPr>
      </w:pPr>
      <w:r>
        <w:rPr>
          <w:position w:val="-28"/>
        </w:rPr>
        <w:object w:dxaOrig="1320" w:dyaOrig="740">
          <v:shape id="_x0000_i2236" type="#_x0000_t75" style="width:66.15pt;height:36.85pt" o:ole="">
            <v:imagedata r:id="rId2875" o:title=""/>
          </v:shape>
          <o:OLEObject Type="Embed" ProgID="Equation.3" ShapeID="_x0000_i2236" DrawAspect="Content" ObjectID="_1417025200" r:id="rId2876"/>
        </w:object>
      </w:r>
    </w:p>
    <w:p w:rsidR="007B5A50" w:rsidRDefault="007B5A50" w:rsidP="007B5A50"/>
    <w:p w:rsidR="007B5A50" w:rsidRDefault="007B5A50" w:rsidP="007B5A50">
      <w:pPr>
        <w:pStyle w:val="vastaukset"/>
      </w:pPr>
    </w:p>
    <w:p w:rsidR="007B5A50" w:rsidRDefault="007B5A50" w:rsidP="00324479">
      <w:pPr>
        <w:pStyle w:val="abc"/>
        <w:numPr>
          <w:ilvl w:val="0"/>
          <w:numId w:val="92"/>
        </w:numPr>
      </w:pPr>
      <w:r>
        <w:t>36 500</w:t>
      </w:r>
    </w:p>
    <w:p w:rsidR="007B5A50" w:rsidRDefault="007B5A50" w:rsidP="00324479">
      <w:pPr>
        <w:pStyle w:val="abc"/>
        <w:numPr>
          <w:ilvl w:val="0"/>
          <w:numId w:val="92"/>
        </w:numPr>
      </w:pPr>
      <w:r>
        <w:t>7 000</w:t>
      </w:r>
    </w:p>
    <w:p w:rsidR="007B5A50" w:rsidRDefault="007B5A50" w:rsidP="00324479">
      <w:pPr>
        <w:pStyle w:val="abc"/>
        <w:numPr>
          <w:ilvl w:val="0"/>
          <w:numId w:val="92"/>
        </w:numPr>
      </w:pPr>
      <w:r>
        <w:t>42 500</w:t>
      </w:r>
    </w:p>
    <w:p w:rsidR="007B5A50" w:rsidRDefault="007B5A50" w:rsidP="00324479">
      <w:pPr>
        <w:pStyle w:val="abc"/>
        <w:numPr>
          <w:ilvl w:val="0"/>
          <w:numId w:val="92"/>
        </w:numPr>
      </w:pPr>
      <w:r>
        <w:t>0,415</w:t>
      </w:r>
    </w:p>
    <w:p w:rsidR="007B5A50" w:rsidRDefault="007B5A50" w:rsidP="00324479">
      <w:pPr>
        <w:pStyle w:val="abc"/>
        <w:numPr>
          <w:ilvl w:val="0"/>
          <w:numId w:val="92"/>
        </w:numPr>
      </w:pPr>
      <w:r>
        <w:t>0,006</w:t>
      </w:r>
    </w:p>
    <w:p w:rsidR="007B5A50" w:rsidRDefault="007B5A50" w:rsidP="00324479">
      <w:pPr>
        <w:pStyle w:val="abc"/>
        <w:numPr>
          <w:ilvl w:val="0"/>
          <w:numId w:val="92"/>
        </w:numPr>
      </w:pPr>
      <w:r>
        <w:t>0,000013</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96"/>
        </w:numPr>
      </w:pPr>
      <w:r>
        <w:t>1 600 000</w:t>
      </w:r>
    </w:p>
    <w:p w:rsidR="007B5A50" w:rsidRDefault="007B5A50" w:rsidP="00324479">
      <w:pPr>
        <w:pStyle w:val="abc"/>
        <w:numPr>
          <w:ilvl w:val="0"/>
          <w:numId w:val="96"/>
        </w:numPr>
      </w:pPr>
      <w:r>
        <w:t>4 500 000 000</w:t>
      </w:r>
    </w:p>
    <w:p w:rsidR="007B5A50" w:rsidRDefault="007B5A50" w:rsidP="00324479">
      <w:pPr>
        <w:pStyle w:val="abc"/>
        <w:numPr>
          <w:ilvl w:val="0"/>
          <w:numId w:val="96"/>
        </w:numPr>
      </w:pPr>
      <w:r>
        <w:t>200 000 003 000 005 000 003</w:t>
      </w:r>
    </w:p>
    <w:p w:rsidR="007B5A50" w:rsidRDefault="007B5A50" w:rsidP="007B5A50"/>
    <w:p w:rsidR="007B5A50" w:rsidRDefault="007B5A50" w:rsidP="007B5A50">
      <w:pPr>
        <w:pStyle w:val="vastaukset"/>
      </w:pPr>
    </w:p>
    <w:p w:rsidR="007B5A50" w:rsidRDefault="007B5A50" w:rsidP="00324479">
      <w:pPr>
        <w:pStyle w:val="abc"/>
        <w:numPr>
          <w:ilvl w:val="0"/>
          <w:numId w:val="264"/>
        </w:numPr>
      </w:pPr>
      <w:r>
        <w:t>20000</w:t>
      </w:r>
    </w:p>
    <w:p w:rsidR="007B5A50" w:rsidRDefault="007B5A50" w:rsidP="00324479">
      <w:pPr>
        <w:pStyle w:val="abc"/>
        <w:numPr>
          <w:ilvl w:val="0"/>
          <w:numId w:val="264"/>
        </w:numPr>
      </w:pPr>
      <w:r>
        <w:t>5000</w:t>
      </w:r>
    </w:p>
    <w:p w:rsidR="007B5A50" w:rsidRDefault="007B5A50" w:rsidP="00324479">
      <w:pPr>
        <w:pStyle w:val="abc"/>
        <w:numPr>
          <w:ilvl w:val="0"/>
          <w:numId w:val="264"/>
        </w:numPr>
      </w:pPr>
      <w:r>
        <w:t>5000</w:t>
      </w:r>
    </w:p>
    <w:p w:rsidR="007B5A50" w:rsidRDefault="007B5A50" w:rsidP="00324479">
      <w:pPr>
        <w:pStyle w:val="abc"/>
        <w:numPr>
          <w:ilvl w:val="0"/>
          <w:numId w:val="264"/>
        </w:numPr>
      </w:pPr>
      <w:proofErr w:type="gramStart"/>
      <w:r>
        <w:t>-</w:t>
      </w:r>
      <w:proofErr w:type="gramEnd"/>
      <w:r>
        <w:t>200000</w:t>
      </w:r>
    </w:p>
    <w:p w:rsidR="007B5A50" w:rsidRDefault="007B5A50" w:rsidP="007B5A50"/>
    <w:p w:rsidR="007B5A50" w:rsidRDefault="007B5A50" w:rsidP="007B5A50">
      <w:pPr>
        <w:pStyle w:val="vastaukset"/>
      </w:pPr>
    </w:p>
    <w:p w:rsidR="007B5A50" w:rsidRDefault="007B5A50" w:rsidP="00324479">
      <w:pPr>
        <w:pStyle w:val="abc"/>
        <w:numPr>
          <w:ilvl w:val="0"/>
          <w:numId w:val="90"/>
        </w:numPr>
      </w:pPr>
      <w:r>
        <w:rPr>
          <w:position w:val="-6"/>
        </w:rPr>
        <w:object w:dxaOrig="920" w:dyaOrig="360">
          <v:shape id="_x0000_i2237" type="#_x0000_t75" style="width:46.05pt;height:18.4pt" o:ole="" filled="t">
            <v:fill color2="black"/>
            <v:imagedata r:id="rId2877" o:title=""/>
          </v:shape>
          <o:OLEObject Type="Embed" ProgID="Equation.3" ShapeID="_x0000_i2237" DrawAspect="Content" ObjectID="_1417025201" r:id="rId2878"/>
        </w:object>
      </w:r>
    </w:p>
    <w:p w:rsidR="007B5A50" w:rsidRDefault="007B5A50" w:rsidP="00324479">
      <w:pPr>
        <w:pStyle w:val="abc"/>
        <w:numPr>
          <w:ilvl w:val="0"/>
          <w:numId w:val="90"/>
        </w:numPr>
      </w:pPr>
      <w:r>
        <w:rPr>
          <w:position w:val="-6"/>
        </w:rPr>
        <w:object w:dxaOrig="360" w:dyaOrig="320">
          <v:shape id="_x0000_i2238" type="#_x0000_t75" style="width:18.4pt;height:15.9pt" o:ole="" filled="t">
            <v:fill color2="black"/>
            <v:imagedata r:id="rId2879" o:title=""/>
          </v:shape>
          <o:OLEObject Type="Embed" ProgID="Equation.3" ShapeID="_x0000_i2238" DrawAspect="Content" ObjectID="_1417025202" r:id="rId2880"/>
        </w:object>
      </w:r>
    </w:p>
    <w:p w:rsidR="007B5A50" w:rsidRDefault="007B5A50" w:rsidP="00324479">
      <w:pPr>
        <w:pStyle w:val="abc"/>
        <w:numPr>
          <w:ilvl w:val="0"/>
          <w:numId w:val="90"/>
        </w:numPr>
      </w:pPr>
      <w:r>
        <w:rPr>
          <w:position w:val="-10"/>
        </w:rPr>
        <w:object w:dxaOrig="1100" w:dyaOrig="360">
          <v:shape id="_x0000_i2239" type="#_x0000_t75" style="width:54.4pt;height:18.4pt" o:ole="" filled="t">
            <v:fill color2="black"/>
            <v:imagedata r:id="rId2881" o:title=""/>
          </v:shape>
          <o:OLEObject Type="Embed" ProgID="Equation.3" ShapeID="_x0000_i2239" DrawAspect="Content" ObjectID="_1417025203" r:id="rId2882"/>
        </w:object>
      </w:r>
    </w:p>
    <w:p w:rsidR="007B5A50" w:rsidRDefault="007B5A50" w:rsidP="00324479">
      <w:pPr>
        <w:pStyle w:val="abc"/>
        <w:numPr>
          <w:ilvl w:val="0"/>
          <w:numId w:val="90"/>
        </w:numPr>
      </w:pPr>
      <w:r>
        <w:rPr>
          <w:position w:val="-6"/>
        </w:rPr>
        <w:object w:dxaOrig="700" w:dyaOrig="320">
          <v:shape id="_x0000_i2240" type="#_x0000_t75" style="width:35.15pt;height:15.9pt" o:ole="" filled="t">
            <v:fill color2="black"/>
            <v:imagedata r:id="rId2883" o:title=""/>
          </v:shape>
          <o:OLEObject Type="Embed" ProgID="Equation.3" ShapeID="_x0000_i2240" DrawAspect="Content" ObjectID="_1417025204" r:id="rId2884"/>
        </w:object>
      </w:r>
    </w:p>
    <w:p w:rsidR="007B5A50" w:rsidRDefault="007B5A50" w:rsidP="00324479">
      <w:pPr>
        <w:pStyle w:val="abc"/>
        <w:numPr>
          <w:ilvl w:val="0"/>
          <w:numId w:val="90"/>
        </w:numPr>
      </w:pPr>
      <w:r>
        <w:rPr>
          <w:position w:val="-6"/>
        </w:rPr>
        <w:object w:dxaOrig="760" w:dyaOrig="360">
          <v:shape id="_x0000_i2241" type="#_x0000_t75" style="width:38.5pt;height:18.4pt" o:ole="" filled="t">
            <v:fill color2="black"/>
            <v:imagedata r:id="rId2885" o:title=""/>
          </v:shape>
          <o:OLEObject Type="Embed" ProgID="Equation.3" ShapeID="_x0000_i2241" DrawAspect="Content" ObjectID="_1417025205" r:id="rId2886"/>
        </w:object>
      </w:r>
    </w:p>
    <w:p w:rsidR="007B5A50" w:rsidRDefault="007B5A50" w:rsidP="00324479">
      <w:pPr>
        <w:pStyle w:val="abc"/>
        <w:numPr>
          <w:ilvl w:val="0"/>
          <w:numId w:val="90"/>
        </w:numPr>
      </w:pPr>
      <w:r>
        <w:rPr>
          <w:position w:val="-6"/>
        </w:rPr>
        <w:object w:dxaOrig="620" w:dyaOrig="320">
          <v:shape id="_x0000_i2242" type="#_x0000_t75" style="width:31pt;height:15.9pt" o:ole="" filled="t">
            <v:fill color2="black"/>
            <v:imagedata r:id="rId2887" o:title=""/>
          </v:shape>
          <o:OLEObject Type="Embed" ProgID="Equation.3" ShapeID="_x0000_i2242" DrawAspect="Content" ObjectID="_1417025206" r:id="rId2888"/>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283"/>
        </w:numPr>
      </w:pPr>
      <w:r>
        <w:rPr>
          <w:position w:val="-10"/>
        </w:rPr>
        <w:object w:dxaOrig="859" w:dyaOrig="360">
          <v:shape id="_x0000_i2243" type="#_x0000_t75" style="width:42.7pt;height:18.4pt" o:ole="">
            <v:imagedata r:id="rId2889" o:title=""/>
          </v:shape>
          <o:OLEObject Type="Embed" ProgID="Equation.3" ShapeID="_x0000_i2243" DrawAspect="Content" ObjectID="_1417025207" r:id="rId2890"/>
        </w:object>
      </w:r>
    </w:p>
    <w:p w:rsidR="007B5A50" w:rsidRDefault="007B5A50" w:rsidP="00324479">
      <w:pPr>
        <w:pStyle w:val="abc"/>
        <w:numPr>
          <w:ilvl w:val="0"/>
          <w:numId w:val="283"/>
        </w:numPr>
      </w:pPr>
      <w:r>
        <w:rPr>
          <w:position w:val="-10"/>
        </w:rPr>
        <w:object w:dxaOrig="840" w:dyaOrig="360">
          <v:shape id="_x0000_i2244" type="#_x0000_t75" style="width:41.85pt;height:18.4pt" o:ole="">
            <v:imagedata r:id="rId2891" o:title=""/>
          </v:shape>
          <o:OLEObject Type="Embed" ProgID="Equation.3" ShapeID="_x0000_i2244" DrawAspect="Content" ObjectID="_1417025208" r:id="rId2892"/>
        </w:object>
      </w:r>
    </w:p>
    <w:p w:rsidR="007B5A50" w:rsidRDefault="007B5A50" w:rsidP="00324479">
      <w:pPr>
        <w:pStyle w:val="abc"/>
        <w:numPr>
          <w:ilvl w:val="0"/>
          <w:numId w:val="283"/>
        </w:numPr>
      </w:pPr>
      <w:r>
        <w:rPr>
          <w:position w:val="-10"/>
        </w:rPr>
        <w:object w:dxaOrig="999" w:dyaOrig="360">
          <v:shape id="_x0000_i2245" type="#_x0000_t75" style="width:50.25pt;height:18.4pt" o:ole="">
            <v:imagedata r:id="rId2893" o:title=""/>
          </v:shape>
          <o:OLEObject Type="Embed" ProgID="Equation.3" ShapeID="_x0000_i2245" DrawAspect="Content" ObjectID="_1417025209" r:id="rId2894"/>
        </w:object>
      </w:r>
    </w:p>
    <w:p w:rsidR="007B5A50" w:rsidRDefault="007B5A50" w:rsidP="00324479">
      <w:pPr>
        <w:pStyle w:val="abc"/>
        <w:numPr>
          <w:ilvl w:val="0"/>
          <w:numId w:val="283"/>
        </w:numPr>
      </w:pPr>
      <w:r>
        <w:rPr>
          <w:position w:val="-10"/>
        </w:rPr>
        <w:object w:dxaOrig="900" w:dyaOrig="360">
          <v:shape id="_x0000_i2246" type="#_x0000_t75" style="width:45.2pt;height:18.4pt" o:ole="">
            <v:imagedata r:id="rId2895" o:title=""/>
          </v:shape>
          <o:OLEObject Type="Embed" ProgID="Equation.3" ShapeID="_x0000_i2246" DrawAspect="Content" ObjectID="_1417025210" r:id="rId2896"/>
        </w:object>
      </w:r>
    </w:p>
    <w:p w:rsidR="007B5A50" w:rsidRDefault="007B5A50" w:rsidP="007B5A50">
      <w:pPr>
        <w:rPr>
          <w:b/>
          <w:bCs/>
        </w:rPr>
      </w:pPr>
    </w:p>
    <w:p w:rsidR="007B5A50" w:rsidRDefault="007B5A50" w:rsidP="007B5A50">
      <w:pPr>
        <w:pStyle w:val="vastaukset"/>
      </w:pPr>
    </w:p>
    <w:p w:rsidR="007B5A50" w:rsidRDefault="007B5A50" w:rsidP="00324479">
      <w:pPr>
        <w:pStyle w:val="abc"/>
        <w:numPr>
          <w:ilvl w:val="0"/>
          <w:numId w:val="284"/>
        </w:numPr>
      </w:pPr>
      <w:r>
        <w:t>0,0000512</w:t>
      </w:r>
    </w:p>
    <w:p w:rsidR="007B5A50" w:rsidRDefault="007B5A50" w:rsidP="00324479">
      <w:pPr>
        <w:pStyle w:val="abc"/>
        <w:numPr>
          <w:ilvl w:val="0"/>
          <w:numId w:val="284"/>
        </w:numPr>
      </w:pPr>
      <w:r>
        <w:t>0,0000000014</w:t>
      </w:r>
    </w:p>
    <w:p w:rsidR="007B5A50" w:rsidRDefault="007B5A50" w:rsidP="00324479">
      <w:pPr>
        <w:pStyle w:val="abc"/>
        <w:numPr>
          <w:ilvl w:val="0"/>
          <w:numId w:val="284"/>
        </w:numPr>
      </w:pPr>
      <w:r>
        <w:t>0,00000000000000061</w:t>
      </w:r>
    </w:p>
    <w:p w:rsidR="007B5A50" w:rsidRDefault="007B5A50" w:rsidP="00324479">
      <w:pPr>
        <w:pStyle w:val="abc"/>
        <w:numPr>
          <w:ilvl w:val="0"/>
          <w:numId w:val="284"/>
        </w:numPr>
      </w:pPr>
      <w:r>
        <w:t>0,00000000000000000000000025</w:t>
      </w:r>
    </w:p>
    <w:p w:rsidR="007B5A50" w:rsidRDefault="007B5A50" w:rsidP="007B5A50">
      <w:pPr>
        <w:rPr>
          <w:b/>
          <w:bCs/>
        </w:rPr>
      </w:pPr>
    </w:p>
    <w:p w:rsidR="007B5A50" w:rsidRDefault="007B5A50" w:rsidP="007B5A50">
      <w:pPr>
        <w:pStyle w:val="vastaukset"/>
      </w:pPr>
    </w:p>
    <w:p w:rsidR="007B5A50" w:rsidRDefault="007B5A50" w:rsidP="00324479">
      <w:pPr>
        <w:pStyle w:val="abc"/>
        <w:numPr>
          <w:ilvl w:val="0"/>
          <w:numId w:val="288"/>
        </w:numPr>
      </w:pPr>
      <w:r>
        <w:t>0,0001</w:t>
      </w:r>
    </w:p>
    <w:p w:rsidR="007B5A50" w:rsidRDefault="007B5A50" w:rsidP="00324479">
      <w:pPr>
        <w:pStyle w:val="abc"/>
        <w:numPr>
          <w:ilvl w:val="0"/>
          <w:numId w:val="288"/>
        </w:numPr>
      </w:pPr>
      <w:r>
        <w:t>0,1</w:t>
      </w:r>
    </w:p>
    <w:p w:rsidR="007B5A50" w:rsidRDefault="007B5A50" w:rsidP="00324479">
      <w:pPr>
        <w:pStyle w:val="abc"/>
        <w:numPr>
          <w:ilvl w:val="0"/>
          <w:numId w:val="288"/>
        </w:numPr>
      </w:pPr>
      <w:r>
        <w:t>0,0000001</w:t>
      </w:r>
    </w:p>
    <w:p w:rsidR="007B5A50" w:rsidRDefault="007B5A50" w:rsidP="007B5A50"/>
    <w:p w:rsidR="007B5A50" w:rsidRDefault="007B5A50" w:rsidP="007B5A50">
      <w:pPr>
        <w:pStyle w:val="vastaukset"/>
      </w:pPr>
    </w:p>
    <w:p w:rsidR="007B5A50" w:rsidRDefault="007B5A50" w:rsidP="00324479">
      <w:pPr>
        <w:pStyle w:val="abc"/>
        <w:numPr>
          <w:ilvl w:val="0"/>
          <w:numId w:val="296"/>
        </w:numPr>
      </w:pPr>
      <w:r>
        <w:rPr>
          <w:position w:val="-10"/>
        </w:rPr>
        <w:object w:dxaOrig="800" w:dyaOrig="360">
          <v:shape id="_x0000_i2247" type="#_x0000_t75" style="width:39.35pt;height:18.4pt" o:ole="">
            <v:imagedata r:id="rId2897" o:title=""/>
          </v:shape>
          <o:OLEObject Type="Embed" ProgID="Equation.3" ShapeID="_x0000_i2247" DrawAspect="Content" ObjectID="_1417025211" r:id="rId2898"/>
        </w:object>
      </w:r>
    </w:p>
    <w:p w:rsidR="007B5A50" w:rsidRDefault="007B5A50" w:rsidP="00324479">
      <w:pPr>
        <w:pStyle w:val="abc"/>
        <w:numPr>
          <w:ilvl w:val="0"/>
          <w:numId w:val="296"/>
        </w:numPr>
      </w:pPr>
      <w:r>
        <w:rPr>
          <w:position w:val="-10"/>
        </w:rPr>
        <w:object w:dxaOrig="920" w:dyaOrig="360">
          <v:shape id="_x0000_i2248" type="#_x0000_t75" style="width:46.05pt;height:18.4pt" o:ole="">
            <v:imagedata r:id="rId2899" o:title=""/>
          </v:shape>
          <o:OLEObject Type="Embed" ProgID="Equation.3" ShapeID="_x0000_i2248" DrawAspect="Content" ObjectID="_1417025212" r:id="rId2900"/>
        </w:object>
      </w:r>
    </w:p>
    <w:p w:rsidR="007B5A50" w:rsidRDefault="007B5A50" w:rsidP="00324479">
      <w:pPr>
        <w:pStyle w:val="abc"/>
        <w:numPr>
          <w:ilvl w:val="0"/>
          <w:numId w:val="296"/>
        </w:numPr>
      </w:pPr>
      <w:r>
        <w:rPr>
          <w:position w:val="-6"/>
        </w:rPr>
        <w:object w:dxaOrig="880" w:dyaOrig="320">
          <v:shape id="_x0000_i2249" type="#_x0000_t75" style="width:44.35pt;height:15.9pt" o:ole="">
            <v:imagedata r:id="rId2901" o:title=""/>
          </v:shape>
          <o:OLEObject Type="Embed" ProgID="Equation.3" ShapeID="_x0000_i2249" DrawAspect="Content" ObjectID="_1417025213" r:id="rId2902"/>
        </w:object>
      </w:r>
    </w:p>
    <w:p w:rsidR="007B5A50" w:rsidRDefault="007B5A50" w:rsidP="00324479">
      <w:pPr>
        <w:pStyle w:val="abc"/>
        <w:numPr>
          <w:ilvl w:val="0"/>
          <w:numId w:val="296"/>
        </w:numPr>
      </w:pPr>
      <w:r>
        <w:rPr>
          <w:position w:val="-6"/>
        </w:rPr>
        <w:object w:dxaOrig="660" w:dyaOrig="320">
          <v:shape id="_x0000_i2250" type="#_x0000_t75" style="width:32.65pt;height:15.9pt" o:ole="">
            <v:imagedata r:id="rId2903" o:title=""/>
          </v:shape>
          <o:OLEObject Type="Embed" ProgID="Equation.3" ShapeID="_x0000_i2250" DrawAspect="Content" ObjectID="_1417025214" r:id="rId2904"/>
        </w:object>
      </w:r>
    </w:p>
    <w:p w:rsidR="007B5A50" w:rsidRDefault="007B5A50" w:rsidP="007B5A50"/>
    <w:p w:rsidR="007B5A50" w:rsidRDefault="007B5A50" w:rsidP="007B5A50">
      <w:pPr>
        <w:pStyle w:val="vastaukset"/>
      </w:pPr>
    </w:p>
    <w:p w:rsidR="007B5A50" w:rsidRDefault="007B5A50" w:rsidP="00324479">
      <w:pPr>
        <w:pStyle w:val="abc"/>
        <w:numPr>
          <w:ilvl w:val="0"/>
          <w:numId w:val="99"/>
        </w:numPr>
      </w:pPr>
      <w:r>
        <w:rPr>
          <w:position w:val="-4"/>
        </w:rPr>
        <w:object w:dxaOrig="380" w:dyaOrig="320">
          <v:shape id="_x0000_i2251" type="#_x0000_t75" style="width:18.4pt;height:15.9pt" o:ole="" filled="t">
            <v:fill color2="black"/>
            <v:imagedata r:id="rId2905" o:title=""/>
          </v:shape>
          <o:OLEObject Type="Embed" ProgID="Equation.3" ShapeID="_x0000_i2251" DrawAspect="Content" ObjectID="_1417025215" r:id="rId2906"/>
        </w:object>
      </w:r>
    </w:p>
    <w:p w:rsidR="007B5A50" w:rsidRDefault="007B5A50" w:rsidP="00324479">
      <w:pPr>
        <w:pStyle w:val="abc"/>
        <w:numPr>
          <w:ilvl w:val="0"/>
          <w:numId w:val="99"/>
        </w:numPr>
      </w:pPr>
      <w:r>
        <w:rPr>
          <w:position w:val="-6"/>
        </w:rPr>
        <w:object w:dxaOrig="980" w:dyaOrig="360">
          <v:shape id="_x0000_i2252" type="#_x0000_t75" style="width:48.55pt;height:18.4pt" o:ole="" filled="t">
            <v:fill color2="black"/>
            <v:imagedata r:id="rId2907" o:title=""/>
          </v:shape>
          <o:OLEObject Type="Embed" ProgID="Equation.3" ShapeID="_x0000_i2252" DrawAspect="Content" ObjectID="_1417025216" r:id="rId2908"/>
        </w:object>
      </w:r>
    </w:p>
    <w:p w:rsidR="007B5A50" w:rsidRDefault="007B5A50" w:rsidP="00324479">
      <w:pPr>
        <w:pStyle w:val="abc"/>
        <w:numPr>
          <w:ilvl w:val="0"/>
          <w:numId w:val="99"/>
        </w:numPr>
      </w:pPr>
      <w:r>
        <w:rPr>
          <w:position w:val="-6"/>
        </w:rPr>
        <w:object w:dxaOrig="880" w:dyaOrig="360">
          <v:shape id="_x0000_i2253" type="#_x0000_t75" style="width:44.35pt;height:18.4pt" o:ole="" filled="t">
            <v:fill color2="black"/>
            <v:imagedata r:id="rId2909" o:title=""/>
          </v:shape>
          <o:OLEObject Type="Embed" ProgID="Equation.3" ShapeID="_x0000_i2253" DrawAspect="Content" ObjectID="_1417025217" r:id="rId2910"/>
        </w:object>
      </w:r>
    </w:p>
    <w:p w:rsidR="007B5A50" w:rsidRDefault="007B5A50" w:rsidP="00324479">
      <w:pPr>
        <w:pStyle w:val="abc"/>
        <w:numPr>
          <w:ilvl w:val="0"/>
          <w:numId w:val="99"/>
        </w:numPr>
      </w:pPr>
      <w:r>
        <w:rPr>
          <w:position w:val="-4"/>
        </w:rPr>
        <w:object w:dxaOrig="780" w:dyaOrig="320">
          <v:shape id="_x0000_i2254" type="#_x0000_t75" style="width:39.35pt;height:15.9pt" o:ole="" filled="t">
            <v:fill color2="black"/>
            <v:imagedata r:id="rId2911" o:title=""/>
          </v:shape>
          <o:OLEObject Type="Embed" ProgID="Equation.3" ShapeID="_x0000_i2254" DrawAspect="Content" ObjectID="_1417025218" r:id="rId2912"/>
        </w:object>
      </w:r>
    </w:p>
    <w:p w:rsidR="007B5A50" w:rsidRDefault="007B5A50" w:rsidP="00324479">
      <w:pPr>
        <w:pStyle w:val="abc"/>
        <w:numPr>
          <w:ilvl w:val="0"/>
          <w:numId w:val="99"/>
        </w:numPr>
      </w:pPr>
      <w:r>
        <w:rPr>
          <w:position w:val="-4"/>
        </w:rPr>
        <w:object w:dxaOrig="840" w:dyaOrig="320">
          <v:shape id="_x0000_i2255" type="#_x0000_t75" style="width:41.85pt;height:15.9pt" o:ole="" filled="t">
            <v:fill color2="black"/>
            <v:imagedata r:id="rId2913" o:title=""/>
          </v:shape>
          <o:OLEObject Type="Embed" ProgID="Equation.3" ShapeID="_x0000_i2255" DrawAspect="Content" ObjectID="_1417025219" r:id="rId2914"/>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01"/>
        </w:numPr>
      </w:pPr>
      <w:r>
        <w:t>2</w:t>
      </w:r>
    </w:p>
    <w:p w:rsidR="007B5A50" w:rsidRDefault="007B5A50" w:rsidP="00324479">
      <w:pPr>
        <w:pStyle w:val="abc"/>
        <w:numPr>
          <w:ilvl w:val="0"/>
          <w:numId w:val="101"/>
        </w:numPr>
      </w:pPr>
      <w:r>
        <w:t>4</w:t>
      </w:r>
    </w:p>
    <w:p w:rsidR="007B5A50" w:rsidRDefault="007B5A50" w:rsidP="00324479">
      <w:pPr>
        <w:pStyle w:val="abc"/>
        <w:numPr>
          <w:ilvl w:val="0"/>
          <w:numId w:val="101"/>
        </w:numPr>
      </w:pPr>
      <w:r>
        <w:t>6</w:t>
      </w:r>
    </w:p>
    <w:p w:rsidR="007B5A50" w:rsidRDefault="007B5A50" w:rsidP="00324479">
      <w:pPr>
        <w:pStyle w:val="abc"/>
        <w:numPr>
          <w:ilvl w:val="0"/>
          <w:numId w:val="101"/>
        </w:numPr>
      </w:pPr>
      <w:r>
        <w:t>8</w:t>
      </w:r>
    </w:p>
    <w:p w:rsidR="007B5A50" w:rsidRDefault="007B5A50" w:rsidP="00324479">
      <w:pPr>
        <w:pStyle w:val="abc"/>
        <w:numPr>
          <w:ilvl w:val="0"/>
          <w:numId w:val="101"/>
        </w:numPr>
      </w:pPr>
      <w:r>
        <w:t>3</w:t>
      </w:r>
    </w:p>
    <w:p w:rsidR="007B5A50" w:rsidRDefault="007B5A50" w:rsidP="00324479">
      <w:pPr>
        <w:pStyle w:val="abc"/>
        <w:numPr>
          <w:ilvl w:val="0"/>
          <w:numId w:val="101"/>
        </w:numPr>
      </w:pPr>
      <w:r>
        <w:lastRenderedPageBreak/>
        <w:t>10</w:t>
      </w:r>
    </w:p>
    <w:p w:rsidR="007B5A50" w:rsidRDefault="007B5A50" w:rsidP="00324479">
      <w:pPr>
        <w:pStyle w:val="abc"/>
        <w:numPr>
          <w:ilvl w:val="0"/>
          <w:numId w:val="101"/>
        </w:numPr>
      </w:pPr>
      <w:r>
        <w:t>7</w:t>
      </w:r>
    </w:p>
    <w:p w:rsidR="007B5A50" w:rsidRDefault="007B5A50" w:rsidP="00324479">
      <w:pPr>
        <w:pStyle w:val="abc"/>
        <w:numPr>
          <w:ilvl w:val="0"/>
          <w:numId w:val="101"/>
        </w:numPr>
      </w:pPr>
      <w:r>
        <w:t>12</w:t>
      </w:r>
    </w:p>
    <w:p w:rsidR="007B5A50" w:rsidRDefault="007B5A50" w:rsidP="007B5A50"/>
    <w:p w:rsidR="007B5A50" w:rsidRDefault="007B5A50" w:rsidP="007B5A50">
      <w:pPr>
        <w:pStyle w:val="vastaukset"/>
      </w:pPr>
    </w:p>
    <w:p w:rsidR="007B5A50" w:rsidRDefault="007B5A50" w:rsidP="00324479">
      <w:pPr>
        <w:pStyle w:val="abc"/>
        <w:numPr>
          <w:ilvl w:val="0"/>
          <w:numId w:val="103"/>
        </w:numPr>
      </w:pPr>
      <w:r>
        <w:rPr>
          <w:position w:val="-4"/>
        </w:rPr>
        <w:object w:dxaOrig="620" w:dyaOrig="320">
          <v:shape id="_x0000_i2256" type="#_x0000_t75" style="width:31pt;height:15.9pt" o:ole="" filled="t">
            <v:fill color2="black"/>
            <v:imagedata r:id="rId2915" o:title=""/>
          </v:shape>
          <o:OLEObject Type="Embed" ProgID="Equation.3" ShapeID="_x0000_i2256" DrawAspect="Content" ObjectID="_1417025220" r:id="rId2916"/>
        </w:object>
      </w:r>
    </w:p>
    <w:p w:rsidR="007B5A50" w:rsidRDefault="007B5A50" w:rsidP="00324479">
      <w:pPr>
        <w:pStyle w:val="abc"/>
        <w:numPr>
          <w:ilvl w:val="0"/>
          <w:numId w:val="103"/>
        </w:numPr>
      </w:pPr>
      <w:r>
        <w:rPr>
          <w:position w:val="-6"/>
        </w:rPr>
        <w:object w:dxaOrig="840" w:dyaOrig="360">
          <v:shape id="_x0000_i2257" type="#_x0000_t75" style="width:41.85pt;height:18.4pt" o:ole="" filled="t">
            <v:fill color2="black"/>
            <v:imagedata r:id="rId2917" o:title=""/>
          </v:shape>
          <o:OLEObject Type="Embed" ProgID="Equation.3" ShapeID="_x0000_i2257" DrawAspect="Content" ObjectID="_1417025221" r:id="rId2918"/>
        </w:object>
      </w:r>
    </w:p>
    <w:p w:rsidR="007B5A50" w:rsidRDefault="007B5A50" w:rsidP="00324479">
      <w:pPr>
        <w:pStyle w:val="abc"/>
        <w:numPr>
          <w:ilvl w:val="0"/>
          <w:numId w:val="103"/>
        </w:numPr>
      </w:pPr>
      <w:r>
        <w:rPr>
          <w:position w:val="-6"/>
        </w:rPr>
        <w:object w:dxaOrig="840" w:dyaOrig="360">
          <v:shape id="_x0000_i2258" type="#_x0000_t75" style="width:41.85pt;height:18.4pt" o:ole="" filled="t">
            <v:fill color2="black"/>
            <v:imagedata r:id="rId2919" o:title=""/>
          </v:shape>
          <o:OLEObject Type="Embed" ProgID="Equation.3" ShapeID="_x0000_i2258" DrawAspect="Content" ObjectID="_1417025222" r:id="rId2920"/>
        </w:object>
      </w:r>
    </w:p>
    <w:p w:rsidR="007B5A50" w:rsidRDefault="007B5A50" w:rsidP="00324479">
      <w:pPr>
        <w:pStyle w:val="abc"/>
        <w:numPr>
          <w:ilvl w:val="0"/>
          <w:numId w:val="103"/>
        </w:numPr>
      </w:pPr>
      <w:r>
        <w:rPr>
          <w:position w:val="-6"/>
        </w:rPr>
        <w:object w:dxaOrig="999" w:dyaOrig="360">
          <v:shape id="_x0000_i2259" type="#_x0000_t75" style="width:50.25pt;height:18.4pt" o:ole="" filled="t">
            <v:fill color2="black"/>
            <v:imagedata r:id="rId2921" o:title=""/>
          </v:shape>
          <o:OLEObject Type="Embed" ProgID="Equation.3" ShapeID="_x0000_i2259" DrawAspect="Content" ObjectID="_1417025223" r:id="rId2922"/>
        </w:object>
      </w:r>
    </w:p>
    <w:p w:rsidR="007B5A50" w:rsidRDefault="007B5A50" w:rsidP="00324479">
      <w:pPr>
        <w:pStyle w:val="abc"/>
        <w:numPr>
          <w:ilvl w:val="0"/>
          <w:numId w:val="103"/>
        </w:numPr>
      </w:pPr>
      <w:r>
        <w:rPr>
          <w:position w:val="-6"/>
        </w:rPr>
        <w:object w:dxaOrig="800" w:dyaOrig="360">
          <v:shape id="_x0000_i2260" type="#_x0000_t75" style="width:39.35pt;height:18.4pt" o:ole="" filled="t">
            <v:fill color2="black"/>
            <v:imagedata r:id="rId2923" o:title=""/>
          </v:shape>
          <o:OLEObject Type="Embed" ProgID="Equation.3" ShapeID="_x0000_i2260" DrawAspect="Content" ObjectID="_1417025224" r:id="rId2924"/>
        </w:object>
      </w:r>
    </w:p>
    <w:p w:rsidR="007B5A50" w:rsidRDefault="007B5A50" w:rsidP="007B5A50"/>
    <w:p w:rsidR="007B5A50" w:rsidRDefault="007B5A50" w:rsidP="007B5A50">
      <w:pPr>
        <w:pStyle w:val="vastaukset"/>
      </w:pPr>
    </w:p>
    <w:p w:rsidR="007B5A50" w:rsidRDefault="007B5A50" w:rsidP="00324479">
      <w:pPr>
        <w:pStyle w:val="abc"/>
        <w:numPr>
          <w:ilvl w:val="0"/>
          <w:numId w:val="107"/>
        </w:numPr>
      </w:pPr>
      <w:r>
        <w:rPr>
          <w:position w:val="-6"/>
        </w:rPr>
        <w:object w:dxaOrig="880" w:dyaOrig="360">
          <v:shape id="_x0000_i2261" type="#_x0000_t75" style="width:44.35pt;height:18.4pt" o:ole="" filled="t">
            <v:fill color2="black"/>
            <v:imagedata r:id="rId2925" o:title=""/>
          </v:shape>
          <o:OLEObject Type="Embed" ProgID="Equation.3" ShapeID="_x0000_i2261" DrawAspect="Content" ObjectID="_1417025225" r:id="rId2926"/>
        </w:object>
      </w:r>
    </w:p>
    <w:p w:rsidR="007B5A50" w:rsidRDefault="007B5A50" w:rsidP="00324479">
      <w:pPr>
        <w:pStyle w:val="abc"/>
        <w:numPr>
          <w:ilvl w:val="0"/>
          <w:numId w:val="107"/>
        </w:numPr>
      </w:pPr>
      <w:r>
        <w:rPr>
          <w:position w:val="-6"/>
        </w:rPr>
        <w:object w:dxaOrig="800" w:dyaOrig="360">
          <v:shape id="_x0000_i2262" type="#_x0000_t75" style="width:39.35pt;height:18.4pt" o:ole="" filled="t">
            <v:fill color2="black"/>
            <v:imagedata r:id="rId2927" o:title=""/>
          </v:shape>
          <o:OLEObject Type="Embed" ProgID="Equation.3" ShapeID="_x0000_i2262" DrawAspect="Content" ObjectID="_1417025226" r:id="rId2928"/>
        </w:object>
      </w:r>
    </w:p>
    <w:p w:rsidR="007B5A50" w:rsidRDefault="007B5A50" w:rsidP="00324479">
      <w:pPr>
        <w:pStyle w:val="abc"/>
        <w:numPr>
          <w:ilvl w:val="0"/>
          <w:numId w:val="107"/>
        </w:numPr>
      </w:pPr>
      <w:r>
        <w:rPr>
          <w:position w:val="-6"/>
        </w:rPr>
        <w:object w:dxaOrig="800" w:dyaOrig="360">
          <v:shape id="_x0000_i2263" type="#_x0000_t75" style="width:39.35pt;height:18.4pt" o:ole="" filled="t">
            <v:fill color2="black"/>
            <v:imagedata r:id="rId2929" o:title=""/>
          </v:shape>
          <o:OLEObject Type="Embed" ProgID="Equation.3" ShapeID="_x0000_i2263" DrawAspect="Content" ObjectID="_1417025227" r:id="rId2930"/>
        </w:object>
      </w:r>
    </w:p>
    <w:p w:rsidR="007B5A50" w:rsidRDefault="007B5A50" w:rsidP="00324479">
      <w:pPr>
        <w:pStyle w:val="abc"/>
        <w:numPr>
          <w:ilvl w:val="0"/>
          <w:numId w:val="107"/>
        </w:numPr>
      </w:pPr>
      <w:r>
        <w:rPr>
          <w:position w:val="-6"/>
        </w:rPr>
        <w:object w:dxaOrig="780" w:dyaOrig="360">
          <v:shape id="_x0000_i2264" type="#_x0000_t75" style="width:39.35pt;height:18.4pt" o:ole="" filled="t">
            <v:fill color2="black"/>
            <v:imagedata r:id="rId2931" o:title=""/>
          </v:shape>
          <o:OLEObject Type="Embed" ProgID="Equation.3" ShapeID="_x0000_i2264" DrawAspect="Content" ObjectID="_1417025228" r:id="rId2932"/>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13"/>
        </w:numPr>
      </w:pPr>
      <w:r>
        <w:t>sadasosa</w:t>
      </w:r>
    </w:p>
    <w:p w:rsidR="007B5A50" w:rsidRDefault="007B5A50" w:rsidP="00324479">
      <w:pPr>
        <w:pStyle w:val="abc"/>
        <w:numPr>
          <w:ilvl w:val="0"/>
          <w:numId w:val="113"/>
        </w:numPr>
      </w:pPr>
      <w:r>
        <w:t>satatuhatta</w:t>
      </w:r>
    </w:p>
    <w:p w:rsidR="007B5A50" w:rsidRDefault="007B5A50" w:rsidP="00324479">
      <w:pPr>
        <w:pStyle w:val="abc"/>
        <w:numPr>
          <w:ilvl w:val="0"/>
          <w:numId w:val="113"/>
        </w:numPr>
      </w:pPr>
      <w:r>
        <w:t>miljardi</w:t>
      </w:r>
    </w:p>
    <w:p w:rsidR="007B5A50" w:rsidRDefault="007B5A50" w:rsidP="00324479">
      <w:pPr>
        <w:pStyle w:val="abc"/>
        <w:numPr>
          <w:ilvl w:val="0"/>
          <w:numId w:val="113"/>
        </w:numPr>
      </w:pPr>
      <w:r>
        <w:t>sata miljoonaa</w:t>
      </w:r>
    </w:p>
    <w:p w:rsidR="007B5A50" w:rsidRDefault="007B5A50" w:rsidP="00324479">
      <w:pPr>
        <w:pStyle w:val="abc"/>
        <w:numPr>
          <w:ilvl w:val="0"/>
          <w:numId w:val="113"/>
        </w:numPr>
      </w:pPr>
      <w:r>
        <w:t>tuhannesosa</w:t>
      </w:r>
    </w:p>
    <w:p w:rsidR="007B5A50" w:rsidRDefault="007B5A50" w:rsidP="00324479">
      <w:pPr>
        <w:pStyle w:val="abc"/>
        <w:numPr>
          <w:ilvl w:val="0"/>
          <w:numId w:val="113"/>
        </w:numPr>
      </w:pPr>
      <w:r>
        <w:t>biljoona</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150000 – 400000</w:t>
      </w:r>
    </w:p>
    <w:p w:rsidR="007B5A50" w:rsidRDefault="007B5A50" w:rsidP="007B5A50"/>
    <w:p w:rsidR="007B5A50" w:rsidRDefault="007B5A50" w:rsidP="007B5A50">
      <w:pPr>
        <w:pStyle w:val="vastaukset"/>
      </w:pPr>
    </w:p>
    <w:p w:rsidR="007B5A50" w:rsidRDefault="007B5A50" w:rsidP="00324479">
      <w:pPr>
        <w:pStyle w:val="abc"/>
        <w:numPr>
          <w:ilvl w:val="0"/>
          <w:numId w:val="117"/>
        </w:numPr>
      </w:pPr>
      <w:r>
        <w:t>52315</w:t>
      </w:r>
    </w:p>
    <w:p w:rsidR="007B5A50" w:rsidRDefault="007B5A50" w:rsidP="00324479">
      <w:pPr>
        <w:pStyle w:val="abc"/>
        <w:numPr>
          <w:ilvl w:val="0"/>
          <w:numId w:val="117"/>
        </w:numPr>
      </w:pPr>
      <w:r>
        <w:t>700460</w:t>
      </w:r>
    </w:p>
    <w:p w:rsidR="007B5A50" w:rsidRDefault="007B5A50" w:rsidP="00324479">
      <w:pPr>
        <w:pStyle w:val="abc"/>
        <w:numPr>
          <w:ilvl w:val="0"/>
          <w:numId w:val="117"/>
        </w:numPr>
      </w:pPr>
      <w:r>
        <w:t>9003001</w:t>
      </w:r>
    </w:p>
    <w:p w:rsidR="007B5A50" w:rsidRDefault="007B5A50" w:rsidP="00324479">
      <w:pPr>
        <w:pStyle w:val="abc"/>
        <w:numPr>
          <w:ilvl w:val="0"/>
          <w:numId w:val="117"/>
        </w:numPr>
      </w:pPr>
      <w:r>
        <w:t>2,018</w:t>
      </w:r>
    </w:p>
    <w:p w:rsidR="007B5A50" w:rsidRDefault="007B5A50" w:rsidP="00324479">
      <w:pPr>
        <w:pStyle w:val="abc"/>
        <w:numPr>
          <w:ilvl w:val="0"/>
          <w:numId w:val="117"/>
        </w:numPr>
      </w:pPr>
      <w:r>
        <w:t>0,6002</w:t>
      </w:r>
    </w:p>
    <w:p w:rsidR="007B5A50" w:rsidRDefault="007B5A50" w:rsidP="00324479">
      <w:pPr>
        <w:pStyle w:val="abc"/>
        <w:numPr>
          <w:ilvl w:val="0"/>
          <w:numId w:val="117"/>
        </w:numPr>
      </w:pPr>
      <w:r>
        <w:t>0,00423</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15"/>
        </w:numPr>
      </w:pPr>
      <w:r>
        <w:rPr>
          <w:position w:val="-4"/>
        </w:rPr>
        <w:object w:dxaOrig="620" w:dyaOrig="320">
          <v:shape id="_x0000_i2265" type="#_x0000_t75" style="width:31pt;height:15.9pt" o:ole="" filled="t">
            <v:fill color2="black"/>
            <v:imagedata r:id="rId2933" o:title=""/>
          </v:shape>
          <o:OLEObject Type="Embed" ProgID="Equation.3" ShapeID="_x0000_i2265" DrawAspect="Content" ObjectID="_1417025229" r:id="rId2934"/>
        </w:object>
      </w:r>
    </w:p>
    <w:p w:rsidR="007B5A50" w:rsidRDefault="007B5A50" w:rsidP="00324479">
      <w:pPr>
        <w:pStyle w:val="abc"/>
        <w:numPr>
          <w:ilvl w:val="0"/>
          <w:numId w:val="115"/>
        </w:numPr>
      </w:pPr>
      <w:r>
        <w:rPr>
          <w:position w:val="-6"/>
        </w:rPr>
        <w:object w:dxaOrig="800" w:dyaOrig="360">
          <v:shape id="_x0000_i2266" type="#_x0000_t75" style="width:39.35pt;height:18.4pt" o:ole="" filled="t">
            <v:fill color2="black"/>
            <v:imagedata r:id="rId2935" o:title=""/>
          </v:shape>
          <o:OLEObject Type="Embed" ProgID="Equation.3" ShapeID="_x0000_i2266" DrawAspect="Content" ObjectID="_1417025230" r:id="rId2936"/>
        </w:object>
      </w:r>
    </w:p>
    <w:p w:rsidR="007B5A50" w:rsidRDefault="007B5A50" w:rsidP="00324479">
      <w:pPr>
        <w:pStyle w:val="abc"/>
        <w:numPr>
          <w:ilvl w:val="0"/>
          <w:numId w:val="115"/>
        </w:numPr>
      </w:pPr>
      <w:r>
        <w:rPr>
          <w:position w:val="-6"/>
        </w:rPr>
        <w:object w:dxaOrig="1040" w:dyaOrig="360">
          <v:shape id="_x0000_i2267" type="#_x0000_t75" style="width:51.9pt;height:18.4pt" o:ole="" filled="t">
            <v:fill color2="black"/>
            <v:imagedata r:id="rId2937" o:title=""/>
          </v:shape>
          <o:OLEObject Type="Embed" ProgID="Equation.3" ShapeID="_x0000_i2267" DrawAspect="Content" ObjectID="_1417025231" r:id="rId2938"/>
        </w:object>
      </w:r>
    </w:p>
    <w:p w:rsidR="007B5A50" w:rsidRDefault="007B5A50" w:rsidP="00324479">
      <w:pPr>
        <w:pStyle w:val="abc"/>
        <w:numPr>
          <w:ilvl w:val="0"/>
          <w:numId w:val="115"/>
        </w:numPr>
      </w:pPr>
      <w:r>
        <w:rPr>
          <w:position w:val="-4"/>
        </w:rPr>
        <w:object w:dxaOrig="660" w:dyaOrig="320">
          <v:shape id="_x0000_i2268" type="#_x0000_t75" style="width:32.65pt;height:15.9pt" o:ole="" filled="t">
            <v:fill color2="black"/>
            <v:imagedata r:id="rId2939" o:title=""/>
          </v:shape>
          <o:OLEObject Type="Embed" ProgID="Equation.3" ShapeID="_x0000_i2268" DrawAspect="Content" ObjectID="_1417025232" r:id="rId2940"/>
        </w:object>
      </w:r>
    </w:p>
    <w:p w:rsidR="007B5A50" w:rsidRDefault="007B5A50" w:rsidP="00324479">
      <w:pPr>
        <w:pStyle w:val="abc"/>
        <w:numPr>
          <w:ilvl w:val="0"/>
          <w:numId w:val="115"/>
        </w:numPr>
      </w:pPr>
      <w:r>
        <w:rPr>
          <w:position w:val="-6"/>
        </w:rPr>
        <w:object w:dxaOrig="1120" w:dyaOrig="360">
          <v:shape id="_x0000_i2269" type="#_x0000_t75" style="width:56.1pt;height:18.4pt" o:ole="" filled="t">
            <v:fill color2="black"/>
            <v:imagedata r:id="rId2941" o:title=""/>
          </v:shape>
          <o:OLEObject Type="Embed" ProgID="Equation.3" ShapeID="_x0000_i2269" DrawAspect="Content" ObjectID="_1417025233" r:id="rId2942"/>
        </w:objec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position w:val="-6"/>
          <w:lang w:val="fi-FI"/>
        </w:rPr>
        <w:object w:dxaOrig="1500" w:dyaOrig="360">
          <v:shape id="_x0000_i2270" type="#_x0000_t75" style="width:75.35pt;height:18.4pt" o:ole="" filled="t">
            <v:fill color2="black"/>
            <v:imagedata r:id="rId2943" o:title=""/>
          </v:shape>
          <o:OLEObject Type="Embed" ProgID="Equation.3" ShapeID="_x0000_i2270" DrawAspect="Content" ObjectID="_1417025234" r:id="rId2944"/>
        </w:object>
      </w:r>
      <w:r>
        <w:rPr>
          <w:lang w:val="fi-FI"/>
        </w:rPr>
        <w:t xml:space="preserve"> ja </w:t>
      </w:r>
      <w:r>
        <w:rPr>
          <w:position w:val="-6"/>
          <w:lang w:val="fi-FI"/>
        </w:rPr>
        <w:object w:dxaOrig="1200" w:dyaOrig="360">
          <v:shape id="_x0000_i2271" type="#_x0000_t75" style="width:60.3pt;height:18.4pt" o:ole="" filled="t">
            <v:fill color2="black"/>
            <v:imagedata r:id="rId2945" o:title=""/>
          </v:shape>
          <o:OLEObject Type="Embed" ProgID="Equation.3" ShapeID="_x0000_i2271" DrawAspect="Content" ObjectID="_1417025235" r:id="rId2946"/>
        </w:object>
      </w:r>
    </w:p>
    <w:p w:rsidR="007B5A50" w:rsidRDefault="007B5A50" w:rsidP="007B5A50">
      <w:pPr>
        <w:pStyle w:val="abc-kohdat"/>
        <w:rPr>
          <w:lang w:val="fi-FI"/>
        </w:rPr>
      </w:pPr>
    </w:p>
    <w:p w:rsidR="007B5A50" w:rsidRDefault="007B5A50" w:rsidP="007B5A50">
      <w:pPr>
        <w:pStyle w:val="vastaukset"/>
      </w:pPr>
    </w:p>
    <w:p w:rsidR="007B5A50" w:rsidRDefault="007B5A50" w:rsidP="00324479">
      <w:pPr>
        <w:pStyle w:val="abc"/>
        <w:numPr>
          <w:ilvl w:val="0"/>
          <w:numId w:val="111"/>
        </w:numPr>
      </w:pPr>
      <w:r>
        <w:t>6</w:t>
      </w:r>
      <w:r>
        <w:sym w:font="Symbol" w:char="F0D7"/>
      </w:r>
      <w:r>
        <w:t>10</w:t>
      </w:r>
      <w:r>
        <w:rPr>
          <w:vertAlign w:val="superscript"/>
        </w:rPr>
        <w:t>15</w:t>
      </w:r>
      <w:r>
        <w:t xml:space="preserve"> kg</w:t>
      </w:r>
    </w:p>
    <w:p w:rsidR="007B5A50" w:rsidRDefault="007B5A50" w:rsidP="00324479">
      <w:pPr>
        <w:pStyle w:val="abc"/>
        <w:numPr>
          <w:ilvl w:val="0"/>
          <w:numId w:val="111"/>
        </w:numPr>
      </w:pPr>
      <w:r>
        <w:t>6,38</w:t>
      </w:r>
      <w:r>
        <w:sym w:font="Symbol" w:char="F0D7"/>
      </w:r>
      <w:r>
        <w:t>10</w:t>
      </w:r>
      <w:r>
        <w:rPr>
          <w:vertAlign w:val="superscript"/>
        </w:rPr>
        <w:t>6</w:t>
      </w:r>
      <w:r>
        <w:t xml:space="preserve"> m </w:t>
      </w:r>
    </w:p>
    <w:p w:rsidR="007B5A50" w:rsidRDefault="007B5A50" w:rsidP="00324479">
      <w:pPr>
        <w:pStyle w:val="abc"/>
        <w:numPr>
          <w:ilvl w:val="0"/>
          <w:numId w:val="111"/>
        </w:numPr>
      </w:pPr>
      <w:r>
        <w:t>5</w:t>
      </w:r>
      <w:r>
        <w:sym w:font="Symbol" w:char="F0D7"/>
      </w:r>
      <w:r>
        <w:t>10</w:t>
      </w:r>
      <w:r>
        <w:rPr>
          <w:vertAlign w:val="superscript"/>
        </w:rPr>
        <w:t>8</w:t>
      </w:r>
      <w:r>
        <w:t xml:space="preserve"> km</w:t>
      </w:r>
      <w:r>
        <w:rPr>
          <w:vertAlign w:val="superscript"/>
        </w:rPr>
        <w:t>2</w:t>
      </w:r>
    </w:p>
    <w:p w:rsidR="007B5A50" w:rsidRDefault="007B5A50" w:rsidP="007B5A50"/>
    <w:p w:rsidR="007B5A50" w:rsidRDefault="007B5A50" w:rsidP="007B5A50">
      <w:pPr>
        <w:pStyle w:val="vastaukset"/>
      </w:pPr>
    </w:p>
    <w:p w:rsidR="007B5A50" w:rsidRDefault="007B5A50" w:rsidP="00324479">
      <w:pPr>
        <w:pStyle w:val="abc"/>
        <w:numPr>
          <w:ilvl w:val="0"/>
          <w:numId w:val="276"/>
        </w:numPr>
      </w:pPr>
      <w:r>
        <w:rPr>
          <w:position w:val="-6"/>
        </w:rPr>
        <w:object w:dxaOrig="680" w:dyaOrig="320">
          <v:shape id="_x0000_i2272" type="#_x0000_t75" style="width:33.5pt;height:15.9pt" o:ole="">
            <v:imagedata r:id="rId2947" o:title=""/>
          </v:shape>
          <o:OLEObject Type="Embed" ProgID="Equation.3" ShapeID="_x0000_i2272" DrawAspect="Content" ObjectID="_1417025236" r:id="rId2948"/>
        </w:object>
      </w:r>
    </w:p>
    <w:p w:rsidR="007B5A50" w:rsidRDefault="007B5A50" w:rsidP="00324479">
      <w:pPr>
        <w:pStyle w:val="abc"/>
        <w:numPr>
          <w:ilvl w:val="0"/>
          <w:numId w:val="276"/>
        </w:numPr>
      </w:pPr>
      <w:r>
        <w:rPr>
          <w:position w:val="-6"/>
        </w:rPr>
        <w:object w:dxaOrig="680" w:dyaOrig="320">
          <v:shape id="_x0000_i2273" type="#_x0000_t75" style="width:33.5pt;height:15.9pt" o:ole="">
            <v:imagedata r:id="rId2949" o:title=""/>
          </v:shape>
          <o:OLEObject Type="Embed" ProgID="Equation.3" ShapeID="_x0000_i2273" DrawAspect="Content" ObjectID="_1417025237" r:id="rId2950"/>
        </w:object>
      </w:r>
    </w:p>
    <w:p w:rsidR="007B5A50" w:rsidRDefault="007B5A50" w:rsidP="00324479">
      <w:pPr>
        <w:pStyle w:val="abc"/>
        <w:numPr>
          <w:ilvl w:val="0"/>
          <w:numId w:val="276"/>
        </w:numPr>
      </w:pPr>
      <w:r>
        <w:rPr>
          <w:position w:val="-6"/>
        </w:rPr>
        <w:object w:dxaOrig="620" w:dyaOrig="320">
          <v:shape id="_x0000_i2274" type="#_x0000_t75" style="width:31pt;height:15.9pt" o:ole="">
            <v:imagedata r:id="rId2951" o:title=""/>
          </v:shape>
          <o:OLEObject Type="Embed" ProgID="Equation.3" ShapeID="_x0000_i2274" DrawAspect="Content" ObjectID="_1417025238" r:id="rId2952"/>
        </w:objec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487"/>
        </w:numPr>
      </w:pPr>
      <w:r>
        <w:rPr>
          <w:position w:val="-10"/>
        </w:rPr>
        <w:object w:dxaOrig="880" w:dyaOrig="360">
          <v:shape id="_x0000_i2275" type="#_x0000_t75" style="width:44.35pt;height:18.4pt" o:ole="">
            <v:imagedata r:id="rId2953" o:title=""/>
          </v:shape>
          <o:OLEObject Type="Embed" ProgID="Equation.3" ShapeID="_x0000_i2275" DrawAspect="Content" ObjectID="_1417025239" r:id="rId2954"/>
        </w:object>
      </w:r>
    </w:p>
    <w:p w:rsidR="007B5A50" w:rsidRDefault="007B5A50" w:rsidP="00324479">
      <w:pPr>
        <w:pStyle w:val="abc"/>
        <w:numPr>
          <w:ilvl w:val="0"/>
          <w:numId w:val="487"/>
        </w:numPr>
      </w:pPr>
      <w:r>
        <w:rPr>
          <w:position w:val="-10"/>
        </w:rPr>
        <w:object w:dxaOrig="880" w:dyaOrig="360">
          <v:shape id="_x0000_i2276" type="#_x0000_t75" style="width:44.35pt;height:18.4pt" o:ole="">
            <v:imagedata r:id="rId2955" o:title=""/>
          </v:shape>
          <o:OLEObject Type="Embed" ProgID="Equation.3" ShapeID="_x0000_i2276" DrawAspect="Content" ObjectID="_1417025240" r:id="rId2956"/>
        </w:object>
      </w:r>
    </w:p>
    <w:p w:rsidR="007B5A50" w:rsidRDefault="007B5A50" w:rsidP="00324479">
      <w:pPr>
        <w:pStyle w:val="abc"/>
        <w:numPr>
          <w:ilvl w:val="0"/>
          <w:numId w:val="487"/>
        </w:numPr>
      </w:pPr>
      <w:r>
        <w:rPr>
          <w:position w:val="-6"/>
        </w:rPr>
        <w:object w:dxaOrig="700" w:dyaOrig="320">
          <v:shape id="_x0000_i2277" type="#_x0000_t75" style="width:35.15pt;height:15.9pt" o:ole="">
            <v:imagedata r:id="rId2957" o:title=""/>
          </v:shape>
          <o:OLEObject Type="Embed" ProgID="Equation.3" ShapeID="_x0000_i2277" DrawAspect="Content" ObjectID="_1417025241" r:id="rId2958"/>
        </w:object>
      </w:r>
    </w:p>
    <w:p w:rsidR="007B5A50" w:rsidRDefault="007B5A50" w:rsidP="00324479">
      <w:pPr>
        <w:pStyle w:val="abc"/>
        <w:numPr>
          <w:ilvl w:val="0"/>
          <w:numId w:val="487"/>
        </w:numPr>
      </w:pPr>
      <w:r>
        <w:rPr>
          <w:position w:val="-10"/>
        </w:rPr>
        <w:object w:dxaOrig="859" w:dyaOrig="360">
          <v:shape id="_x0000_i2278" type="#_x0000_t75" style="width:42.7pt;height:18.4pt" o:ole="">
            <v:imagedata r:id="rId2959" o:title=""/>
          </v:shape>
          <o:OLEObject Type="Embed" ProgID="Equation.3" ShapeID="_x0000_i2278" DrawAspect="Content" ObjectID="_1417025242" r:id="rId2960"/>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19"/>
        </w:numPr>
      </w:pPr>
      <w:r>
        <w:rPr>
          <w:position w:val="-6"/>
        </w:rPr>
        <w:object w:dxaOrig="6759" w:dyaOrig="360">
          <v:shape id="_x0000_i2279" type="#_x0000_t75" style="width:338.25pt;height:18.4pt" o:ole="" filled="t">
            <v:fill color2="black"/>
            <v:imagedata r:id="rId2961" o:title=""/>
          </v:shape>
          <o:OLEObject Type="Embed" ProgID="Equation.3" ShapeID="_x0000_i2279" DrawAspect="Content" ObjectID="_1417025243" r:id="rId2962"/>
        </w:object>
      </w:r>
    </w:p>
    <w:p w:rsidR="007B5A50" w:rsidRDefault="007B5A50" w:rsidP="00324479">
      <w:pPr>
        <w:pStyle w:val="abc"/>
        <w:numPr>
          <w:ilvl w:val="0"/>
          <w:numId w:val="119"/>
        </w:numPr>
      </w:pPr>
      <w:r>
        <w:rPr>
          <w:position w:val="-6"/>
        </w:rPr>
        <w:object w:dxaOrig="7980" w:dyaOrig="360">
          <v:shape id="_x0000_i2280" type="#_x0000_t75" style="width:399.35pt;height:18.4pt" o:ole="" filled="t">
            <v:fill color2="black"/>
            <v:imagedata r:id="rId2963" o:title=""/>
          </v:shape>
          <o:OLEObject Type="Embed" ProgID="Equation.3" ShapeID="_x0000_i2280" DrawAspect="Content" ObjectID="_1417025244" r:id="rId2964"/>
        </w:object>
      </w:r>
    </w:p>
    <w:p w:rsidR="007B5A50" w:rsidRDefault="007B5A50" w:rsidP="007B5A50">
      <w:pPr>
        <w:pStyle w:val="vastaukset"/>
      </w:pPr>
    </w:p>
    <w:p w:rsidR="007B5A50" w:rsidRDefault="007B5A50" w:rsidP="00324479">
      <w:pPr>
        <w:pStyle w:val="abc"/>
        <w:numPr>
          <w:ilvl w:val="0"/>
          <w:numId w:val="121"/>
        </w:numPr>
      </w:pPr>
      <w:r>
        <w:rPr>
          <w:position w:val="-6"/>
        </w:rPr>
        <w:object w:dxaOrig="7839" w:dyaOrig="360">
          <v:shape id="_x0000_i2281" type="#_x0000_t75" style="width:392.65pt;height:18.4pt" o:ole="" filled="t">
            <v:fill color2="black"/>
            <v:imagedata r:id="rId2965" o:title=""/>
          </v:shape>
          <o:OLEObject Type="Embed" ProgID="Equation.3" ShapeID="_x0000_i2281" DrawAspect="Content" ObjectID="_1417025245" r:id="rId2966"/>
        </w:object>
      </w:r>
    </w:p>
    <w:p w:rsidR="007B5A50" w:rsidRDefault="007B5A50" w:rsidP="00324479">
      <w:pPr>
        <w:pStyle w:val="abc"/>
        <w:numPr>
          <w:ilvl w:val="0"/>
          <w:numId w:val="121"/>
        </w:numPr>
      </w:pPr>
      <w:r>
        <w:rPr>
          <w:position w:val="-6"/>
        </w:rPr>
        <w:object w:dxaOrig="8080" w:dyaOrig="360">
          <v:shape id="_x0000_i2282" type="#_x0000_t75" style="width:404.35pt;height:18.4pt" o:ole="" filled="t">
            <v:fill color2="black"/>
            <v:imagedata r:id="rId2967" o:title=""/>
          </v:shape>
          <o:OLEObject Type="Embed" ProgID="Equation.3" ShapeID="_x0000_i2282" DrawAspect="Content" ObjectID="_1417025246" r:id="rId2968"/>
        </w:object>
      </w:r>
    </w:p>
    <w:p w:rsidR="007B5A50" w:rsidRDefault="007B5A50" w:rsidP="007B5A50"/>
    <w:p w:rsidR="007B5A50" w:rsidRDefault="007B5A50" w:rsidP="007B5A50">
      <w:pPr>
        <w:pStyle w:val="vastaukset"/>
        <w:tabs>
          <w:tab w:val="clear" w:pos="360"/>
          <w:tab w:val="left" w:pos="357"/>
        </w:tabs>
      </w:pPr>
    </w:p>
    <w:p w:rsidR="007B5A50" w:rsidRDefault="007B5A50" w:rsidP="00324479">
      <w:pPr>
        <w:pStyle w:val="abc-kohdat"/>
        <w:numPr>
          <w:ilvl w:val="0"/>
          <w:numId w:val="376"/>
        </w:numPr>
        <w:tabs>
          <w:tab w:val="left" w:pos="340"/>
        </w:tabs>
      </w:pPr>
      <w:r>
        <w:rPr>
          <w:noProof/>
          <w:position w:val="-6"/>
          <w:lang w:val="fi-FI" w:eastAsia="fi-FI"/>
        </w:rPr>
        <w:drawing>
          <wp:inline distT="0" distB="0" distL="0" distR="0">
            <wp:extent cx="4829175" cy="2286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2969" cstate="print">
                      <a:extLst>
                        <a:ext uri="{28A0092B-C50C-407E-A947-70E740481C1C}">
                          <a14:useLocalDpi xmlns:a14="http://schemas.microsoft.com/office/drawing/2010/main" val="0"/>
                        </a:ext>
                      </a:extLst>
                    </a:blip>
                    <a:srcRect/>
                    <a:stretch>
                      <a:fillRect/>
                    </a:stretch>
                  </pic:blipFill>
                  <pic:spPr bwMode="auto">
                    <a:xfrm>
                      <a:off x="0" y="0"/>
                      <a:ext cx="4829175" cy="228600"/>
                    </a:xfrm>
                    <a:prstGeom prst="rect">
                      <a:avLst/>
                    </a:prstGeom>
                    <a:solidFill>
                      <a:srgbClr val="FFFFFF"/>
                    </a:solidFill>
                    <a:ln>
                      <a:noFill/>
                    </a:ln>
                  </pic:spPr>
                </pic:pic>
              </a:graphicData>
            </a:graphic>
          </wp:inline>
        </w:drawing>
      </w:r>
    </w:p>
    <w:p w:rsidR="007B5A50" w:rsidRDefault="007B5A50" w:rsidP="00324479">
      <w:pPr>
        <w:pStyle w:val="abc-kohdat"/>
        <w:numPr>
          <w:ilvl w:val="0"/>
          <w:numId w:val="376"/>
        </w:numPr>
        <w:tabs>
          <w:tab w:val="left" w:pos="340"/>
        </w:tabs>
      </w:pPr>
      <w:r>
        <w:rPr>
          <w:position w:val="-6"/>
        </w:rPr>
        <w:object w:dxaOrig="8620" w:dyaOrig="360">
          <v:shape id="_x0000_i2283" type="#_x0000_t75" style="width:431.15pt;height:18.4pt" o:ole="" filled="t">
            <v:fill color2="black"/>
            <v:imagedata r:id="rId2970" o:title=""/>
          </v:shape>
          <o:OLEObject Type="Embed" ProgID="Equation.3" ShapeID="_x0000_i2283" DrawAspect="Content" ObjectID="_1417025247" r:id="rId2971"/>
        </w:objec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 xml:space="preserve">Kroisoksen rahat: 6000 </w:t>
      </w:r>
      <w:r>
        <w:rPr>
          <w:rFonts w:ascii="Symbol" w:hAnsi="Symbol"/>
        </w:rPr>
        <w:t></w:t>
      </w:r>
      <w:r>
        <w:rPr>
          <w:lang w:val="fi-FI"/>
        </w:rPr>
        <w:t xml:space="preserve"> 10</w:t>
      </w:r>
      <w:r>
        <w:rPr>
          <w:vertAlign w:val="superscript"/>
          <w:lang w:val="fi-FI"/>
        </w:rPr>
        <w:t xml:space="preserve">36 </w:t>
      </w:r>
      <w:r>
        <w:rPr>
          <w:lang w:val="fi-FI"/>
        </w:rPr>
        <w:t xml:space="preserve">= 6 </w:t>
      </w:r>
      <w:r>
        <w:rPr>
          <w:rFonts w:ascii="Symbol" w:hAnsi="Symbol"/>
        </w:rPr>
        <w:t></w:t>
      </w:r>
      <w:r>
        <w:rPr>
          <w:lang w:val="fi-FI"/>
        </w:rPr>
        <w:t xml:space="preserve"> 10</w:t>
      </w:r>
      <w:r>
        <w:rPr>
          <w:vertAlign w:val="superscript"/>
          <w:lang w:val="fi-FI"/>
        </w:rPr>
        <w:t>39</w:t>
      </w:r>
      <w:r>
        <w:rPr>
          <w:lang w:val="fi-FI"/>
        </w:rPr>
        <w:t>, tämä luku on pienempi kuin 10</w:t>
      </w:r>
      <w:r>
        <w:rPr>
          <w:vertAlign w:val="superscript"/>
          <w:lang w:val="fi-FI"/>
        </w:rPr>
        <w:t>40</w:t>
      </w:r>
      <w:r>
        <w:rPr>
          <w:lang w:val="fi-FI"/>
        </w:rPr>
        <w:t>, joten Roope on rikkaampi.</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27"/>
        </w:numPr>
      </w:pPr>
      <w:r>
        <w:t>4,07</w:t>
      </w:r>
      <w:r>
        <w:rPr>
          <w:rFonts w:ascii="Symbol" w:hAnsi="Symbol"/>
        </w:rPr>
        <w:t></w:t>
      </w:r>
      <w:r>
        <w:t>10</w:t>
      </w:r>
      <w:r>
        <w:rPr>
          <w:vertAlign w:val="superscript"/>
        </w:rPr>
        <w:t>16</w:t>
      </w:r>
      <w:r>
        <w:t xml:space="preserve"> m</w:t>
      </w:r>
    </w:p>
    <w:p w:rsidR="007B5A50" w:rsidRDefault="007B5A50" w:rsidP="00324479">
      <w:pPr>
        <w:pStyle w:val="abc"/>
        <w:numPr>
          <w:ilvl w:val="0"/>
          <w:numId w:val="127"/>
        </w:numPr>
      </w:pPr>
      <w:r>
        <w:t>1,670</w:t>
      </w:r>
      <w:r>
        <w:rPr>
          <w:rFonts w:ascii="Symbol" w:hAnsi="Symbol"/>
        </w:rPr>
        <w:t></w:t>
      </w:r>
      <w:proofErr w:type="gramStart"/>
      <w:r>
        <w:t>10</w:t>
      </w:r>
      <w:r>
        <w:rPr>
          <w:vertAlign w:val="superscript"/>
        </w:rPr>
        <w:t>-24</w:t>
      </w:r>
      <w:proofErr w:type="gramEnd"/>
      <w:r>
        <w:t xml:space="preserve"> kg</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6600 €</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384 Mm tai 0,384 Gm</w:t>
      </w:r>
    </w:p>
    <w:p w:rsidR="007B5A50" w:rsidRDefault="007B5A50" w:rsidP="007B5A50"/>
    <w:p w:rsidR="007B5A50" w:rsidRDefault="007B5A50" w:rsidP="007B5A50">
      <w:pPr>
        <w:pStyle w:val="vastaukset"/>
        <w:rPr>
          <w:lang w:val="en-GB"/>
        </w:rPr>
      </w:pPr>
    </w:p>
    <w:p w:rsidR="007B5A50" w:rsidRDefault="007B5A50" w:rsidP="00324479">
      <w:pPr>
        <w:pStyle w:val="abc"/>
        <w:numPr>
          <w:ilvl w:val="0"/>
          <w:numId w:val="125"/>
        </w:numPr>
      </w:pPr>
      <w:r>
        <w:t>2,36 kA</w:t>
      </w:r>
    </w:p>
    <w:p w:rsidR="007B5A50" w:rsidRDefault="007B5A50" w:rsidP="00324479">
      <w:pPr>
        <w:pStyle w:val="abc"/>
        <w:numPr>
          <w:ilvl w:val="0"/>
          <w:numId w:val="125"/>
        </w:numPr>
      </w:pPr>
      <w:r>
        <w:t>756 µm</w:t>
      </w:r>
    </w:p>
    <w:p w:rsidR="007B5A50" w:rsidRDefault="007B5A50" w:rsidP="00324479">
      <w:pPr>
        <w:pStyle w:val="abc"/>
        <w:numPr>
          <w:ilvl w:val="0"/>
          <w:numId w:val="125"/>
        </w:numPr>
      </w:pPr>
      <w:r>
        <w:t>3,458 Mm</w:t>
      </w:r>
    </w:p>
    <w:p w:rsidR="007B5A50" w:rsidRDefault="007B5A50" w:rsidP="00324479">
      <w:pPr>
        <w:pStyle w:val="abc"/>
        <w:numPr>
          <w:ilvl w:val="0"/>
          <w:numId w:val="125"/>
        </w:numPr>
      </w:pPr>
      <w:r>
        <w:t>0,78 m</w:t>
      </w:r>
    </w:p>
    <w:p w:rsidR="007B5A50" w:rsidRDefault="007B5A50" w:rsidP="00324479">
      <w:pPr>
        <w:pStyle w:val="abc"/>
        <w:numPr>
          <w:ilvl w:val="0"/>
          <w:numId w:val="125"/>
        </w:numPr>
      </w:pPr>
      <w:r>
        <w:lastRenderedPageBreak/>
        <w:t>4,5 m</w:t>
      </w:r>
    </w:p>
    <w:p w:rsidR="007B5A50" w:rsidRDefault="007B5A50" w:rsidP="007B5A50"/>
    <w:p w:rsidR="007B5A50" w:rsidRDefault="007B5A50" w:rsidP="007B5A50">
      <w:pPr>
        <w:pStyle w:val="vastaukset"/>
      </w:pPr>
    </w:p>
    <w:p w:rsidR="007B5A50" w:rsidRDefault="007B5A50" w:rsidP="00324479">
      <w:pPr>
        <w:pStyle w:val="abc"/>
        <w:numPr>
          <w:ilvl w:val="0"/>
          <w:numId w:val="565"/>
        </w:numPr>
      </w:pPr>
      <w:r>
        <w:t>2197</w:t>
      </w:r>
    </w:p>
    <w:p w:rsidR="007B5A50" w:rsidRDefault="007B5A50" w:rsidP="00324479">
      <w:pPr>
        <w:pStyle w:val="abc"/>
        <w:numPr>
          <w:ilvl w:val="0"/>
          <w:numId w:val="565"/>
        </w:numPr>
      </w:pPr>
      <w:proofErr w:type="gramStart"/>
      <w:r>
        <w:t>-</w:t>
      </w:r>
      <w:proofErr w:type="gramEnd"/>
      <w:r>
        <w:t>10648</w:t>
      </w:r>
    </w:p>
    <w:p w:rsidR="007B5A50" w:rsidRDefault="007B5A50" w:rsidP="00324479">
      <w:pPr>
        <w:pStyle w:val="abc"/>
        <w:numPr>
          <w:ilvl w:val="0"/>
          <w:numId w:val="565"/>
        </w:numPr>
      </w:pPr>
      <w:r>
        <w:rPr>
          <w:position w:val="-6"/>
        </w:rPr>
        <w:object w:dxaOrig="700" w:dyaOrig="320">
          <v:shape id="_x0000_i2284" type="#_x0000_t75" style="width:35.15pt;height:15.9pt" o:ole="" filled="t">
            <v:fill color2="black"/>
            <v:imagedata r:id="rId2972" o:title=""/>
          </v:shape>
          <o:OLEObject Type="Embed" ProgID="Equation.3" ShapeID="_x0000_i2284" DrawAspect="Content" ObjectID="_1417025248" r:id="rId2973"/>
        </w:object>
      </w:r>
    </w:p>
    <w:p w:rsidR="007B5A50" w:rsidRDefault="007B5A50" w:rsidP="00324479">
      <w:pPr>
        <w:pStyle w:val="abc"/>
        <w:numPr>
          <w:ilvl w:val="0"/>
          <w:numId w:val="565"/>
        </w:numPr>
      </w:pPr>
      <w:r>
        <w:rPr>
          <w:position w:val="-6"/>
        </w:rPr>
        <w:object w:dxaOrig="1060" w:dyaOrig="320">
          <v:shape id="_x0000_i2285" type="#_x0000_t75" style="width:53.6pt;height:15.9pt" o:ole="" filled="t">
            <v:fill color2="black"/>
            <v:imagedata r:id="rId2974" o:title=""/>
          </v:shape>
          <o:OLEObject Type="Embed" ProgID="Equation.3" ShapeID="_x0000_i2285" DrawAspect="Content" ObjectID="_1417025249" r:id="rId2975"/>
        </w:object>
      </w:r>
    </w:p>
    <w:p w:rsidR="007B5A50" w:rsidRDefault="007B5A50" w:rsidP="007B5A50"/>
    <w:p w:rsidR="007B5A50" w:rsidRDefault="007B5A50" w:rsidP="007B5A50">
      <w:pPr>
        <w:pStyle w:val="vastaukset"/>
      </w:pPr>
    </w:p>
    <w:p w:rsidR="007B5A50" w:rsidRDefault="007B5A50" w:rsidP="00324479">
      <w:pPr>
        <w:pStyle w:val="abc"/>
        <w:numPr>
          <w:ilvl w:val="0"/>
          <w:numId w:val="568"/>
        </w:numPr>
      </w:pPr>
      <w:r>
        <w:t>34 359 730 000</w:t>
      </w:r>
    </w:p>
    <w:p w:rsidR="007B5A50" w:rsidRDefault="007B5A50" w:rsidP="00324479">
      <w:pPr>
        <w:pStyle w:val="abc"/>
        <w:numPr>
          <w:ilvl w:val="0"/>
          <w:numId w:val="568"/>
        </w:numPr>
      </w:pPr>
      <w:r>
        <w:t>470 184 900 000</w:t>
      </w:r>
    </w:p>
    <w:p w:rsidR="007B5A50" w:rsidRDefault="007B5A50" w:rsidP="00324479">
      <w:pPr>
        <w:pStyle w:val="abc"/>
        <w:numPr>
          <w:ilvl w:val="0"/>
          <w:numId w:val="568"/>
        </w:numPr>
      </w:pPr>
      <w:r>
        <w:t>18 014 390 000 000 000</w:t>
      </w:r>
    </w:p>
    <w:p w:rsidR="007B5A50" w:rsidRDefault="007B5A50" w:rsidP="00324479">
      <w:pPr>
        <w:pStyle w:val="abc"/>
        <w:numPr>
          <w:ilvl w:val="0"/>
          <w:numId w:val="568"/>
        </w:numPr>
      </w:pPr>
      <w:r>
        <w:t>22 539 340 000 000 000 000 000 000</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44"/>
        </w:numPr>
      </w:pPr>
      <w:r>
        <w:t>31,9</w:t>
      </w:r>
    </w:p>
    <w:p w:rsidR="007B5A50" w:rsidRDefault="007B5A50" w:rsidP="00324479">
      <w:pPr>
        <w:pStyle w:val="abc"/>
        <w:numPr>
          <w:ilvl w:val="0"/>
          <w:numId w:val="844"/>
        </w:numPr>
      </w:pPr>
      <w:r>
        <w:t>0,0144</w:t>
      </w:r>
    </w:p>
    <w:p w:rsidR="007B5A50" w:rsidRDefault="007B5A50" w:rsidP="00324479">
      <w:pPr>
        <w:pStyle w:val="abc"/>
        <w:numPr>
          <w:ilvl w:val="0"/>
          <w:numId w:val="844"/>
        </w:numPr>
      </w:pPr>
      <w:r>
        <w:t>6,12</w:t>
      </w:r>
    </w:p>
    <w:p w:rsidR="007B5A50" w:rsidRDefault="007B5A50" w:rsidP="00324479">
      <w:pPr>
        <w:pStyle w:val="abc"/>
        <w:numPr>
          <w:ilvl w:val="0"/>
          <w:numId w:val="844"/>
        </w:numPr>
      </w:pPr>
      <w:r>
        <w:t>0,135</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69"/>
        </w:numPr>
      </w:pPr>
      <w:r>
        <w:t>25</w:t>
      </w:r>
    </w:p>
    <w:p w:rsidR="007B5A50" w:rsidRDefault="007B5A50" w:rsidP="00324479">
      <w:pPr>
        <w:pStyle w:val="abc"/>
        <w:numPr>
          <w:ilvl w:val="0"/>
          <w:numId w:val="869"/>
        </w:numPr>
      </w:pPr>
      <w:r>
        <w:t>13</w:t>
      </w:r>
    </w:p>
    <w:p w:rsidR="007B5A50" w:rsidRDefault="007B5A50" w:rsidP="00324479">
      <w:pPr>
        <w:pStyle w:val="abc"/>
        <w:numPr>
          <w:ilvl w:val="0"/>
          <w:numId w:val="869"/>
        </w:numPr>
      </w:pPr>
      <w:r>
        <w:t>20</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278"/>
        </w:numPr>
      </w:pPr>
      <w:r>
        <w:t>729</w:t>
      </w:r>
    </w:p>
    <w:p w:rsidR="007B5A50" w:rsidRDefault="007B5A50" w:rsidP="00324479">
      <w:pPr>
        <w:pStyle w:val="abc"/>
        <w:numPr>
          <w:ilvl w:val="0"/>
          <w:numId w:val="278"/>
        </w:numPr>
      </w:pPr>
      <w:r>
        <w:t>1</w:t>
      </w:r>
    </w:p>
    <w:p w:rsidR="007B5A50" w:rsidRDefault="007B5A50" w:rsidP="00324479">
      <w:pPr>
        <w:pStyle w:val="abc"/>
        <w:numPr>
          <w:ilvl w:val="0"/>
          <w:numId w:val="278"/>
        </w:numPr>
      </w:pPr>
      <w:r>
        <w:t>64</w:t>
      </w:r>
    </w:p>
    <w:p w:rsidR="007B5A50" w:rsidRDefault="007B5A50" w:rsidP="00324479">
      <w:pPr>
        <w:pStyle w:val="abc"/>
        <w:numPr>
          <w:ilvl w:val="0"/>
          <w:numId w:val="278"/>
        </w:numPr>
      </w:pPr>
      <w:r>
        <w:t>262144</w:t>
      </w:r>
    </w:p>
    <w:p w:rsidR="007B5A50" w:rsidRDefault="007B5A50" w:rsidP="007B5A50"/>
    <w:p w:rsidR="007B5A50" w:rsidRDefault="007B5A50" w:rsidP="007B5A50">
      <w:pPr>
        <w:pStyle w:val="vastaukset"/>
      </w:pPr>
    </w:p>
    <w:p w:rsidR="007B5A50" w:rsidRDefault="007B5A50" w:rsidP="00324479">
      <w:pPr>
        <w:pStyle w:val="abc"/>
        <w:numPr>
          <w:ilvl w:val="0"/>
          <w:numId w:val="592"/>
        </w:numPr>
      </w:pPr>
      <w:r>
        <w:rPr>
          <w:position w:val="-10"/>
        </w:rPr>
        <w:object w:dxaOrig="780" w:dyaOrig="360">
          <v:shape id="_x0000_i2286" type="#_x0000_t75" style="width:39.35pt;height:18.4pt" o:ole="">
            <v:imagedata r:id="rId2976" o:title=""/>
          </v:shape>
          <o:OLEObject Type="Embed" ProgID="Equation.3" ShapeID="_x0000_i2286" DrawAspect="Content" ObjectID="_1417025250" r:id="rId2977"/>
        </w:object>
      </w:r>
    </w:p>
    <w:p w:rsidR="007B5A50" w:rsidRDefault="007B5A50" w:rsidP="00324479">
      <w:pPr>
        <w:pStyle w:val="abc"/>
        <w:numPr>
          <w:ilvl w:val="0"/>
          <w:numId w:val="592"/>
        </w:numPr>
      </w:pPr>
      <w:r>
        <w:rPr>
          <w:position w:val="-10"/>
        </w:rPr>
        <w:object w:dxaOrig="800" w:dyaOrig="360">
          <v:shape id="_x0000_i2287" type="#_x0000_t75" style="width:39.35pt;height:18.4pt" o:ole="">
            <v:imagedata r:id="rId2978" o:title=""/>
          </v:shape>
          <o:OLEObject Type="Embed" ProgID="Equation.3" ShapeID="_x0000_i2287" DrawAspect="Content" ObjectID="_1417025251" r:id="rId2979"/>
        </w:object>
      </w:r>
    </w:p>
    <w:p w:rsidR="007B5A50" w:rsidRDefault="007B5A50" w:rsidP="00324479">
      <w:pPr>
        <w:pStyle w:val="abc"/>
        <w:numPr>
          <w:ilvl w:val="0"/>
          <w:numId w:val="592"/>
        </w:numPr>
      </w:pPr>
      <w:r>
        <w:rPr>
          <w:position w:val="-10"/>
        </w:rPr>
        <w:object w:dxaOrig="980" w:dyaOrig="360">
          <v:shape id="_x0000_i2288" type="#_x0000_t75" style="width:48.55pt;height:18.4pt" o:ole="">
            <v:imagedata r:id="rId2980" o:title=""/>
          </v:shape>
          <o:OLEObject Type="Embed" ProgID="Equation.3" ShapeID="_x0000_i2288" DrawAspect="Content" ObjectID="_1417025252" r:id="rId2981"/>
        </w:object>
      </w:r>
    </w:p>
    <w:p w:rsidR="007B5A50" w:rsidRDefault="007B5A50" w:rsidP="00324479">
      <w:pPr>
        <w:pStyle w:val="abc"/>
        <w:numPr>
          <w:ilvl w:val="0"/>
          <w:numId w:val="592"/>
        </w:numPr>
      </w:pPr>
      <w:r>
        <w:rPr>
          <w:position w:val="-10"/>
        </w:rPr>
        <w:object w:dxaOrig="940" w:dyaOrig="360">
          <v:shape id="_x0000_i2289" type="#_x0000_t75" style="width:46.9pt;height:18.4pt" o:ole="">
            <v:imagedata r:id="rId2982" o:title=""/>
          </v:shape>
          <o:OLEObject Type="Embed" ProgID="Equation.3" ShapeID="_x0000_i2289" DrawAspect="Content" ObjectID="_1417025253" r:id="rId2983"/>
        </w:object>
      </w:r>
    </w:p>
    <w:p w:rsidR="007B5A50" w:rsidRDefault="007B5A50" w:rsidP="007B5A50"/>
    <w:p w:rsidR="007B5A50" w:rsidRDefault="007B5A50" w:rsidP="007B5A50">
      <w:pPr>
        <w:pStyle w:val="vastaukset"/>
      </w:pPr>
    </w:p>
    <w:p w:rsidR="007B5A50" w:rsidRDefault="007B5A50" w:rsidP="00324479">
      <w:pPr>
        <w:pStyle w:val="abc"/>
        <w:numPr>
          <w:ilvl w:val="0"/>
          <w:numId w:val="594"/>
        </w:numPr>
      </w:pPr>
      <w:r>
        <w:rPr>
          <w:position w:val="-6"/>
        </w:rPr>
        <w:object w:dxaOrig="620" w:dyaOrig="320">
          <v:shape id="_x0000_i2290" type="#_x0000_t75" style="width:31pt;height:15.9pt" o:ole="">
            <v:imagedata r:id="rId2984" o:title=""/>
          </v:shape>
          <o:OLEObject Type="Embed" ProgID="Equation.3" ShapeID="_x0000_i2290" DrawAspect="Content" ObjectID="_1417025254" r:id="rId2985"/>
        </w:object>
      </w:r>
    </w:p>
    <w:p w:rsidR="007B5A50" w:rsidRDefault="007B5A50" w:rsidP="00324479">
      <w:pPr>
        <w:pStyle w:val="abc"/>
        <w:numPr>
          <w:ilvl w:val="0"/>
          <w:numId w:val="594"/>
        </w:numPr>
      </w:pPr>
      <w:r>
        <w:rPr>
          <w:position w:val="-6"/>
        </w:rPr>
        <w:object w:dxaOrig="600" w:dyaOrig="320">
          <v:shape id="_x0000_i2291" type="#_x0000_t75" style="width:30.15pt;height:15.9pt" o:ole="">
            <v:imagedata r:id="rId2986" o:title=""/>
          </v:shape>
          <o:OLEObject Type="Embed" ProgID="Equation.3" ShapeID="_x0000_i2291" DrawAspect="Content" ObjectID="_1417025255" r:id="rId2987"/>
        </w:object>
      </w:r>
    </w:p>
    <w:p w:rsidR="007B5A50" w:rsidRDefault="007B5A50" w:rsidP="00324479">
      <w:pPr>
        <w:pStyle w:val="abc"/>
        <w:numPr>
          <w:ilvl w:val="0"/>
          <w:numId w:val="594"/>
        </w:numPr>
      </w:pPr>
      <w:r>
        <w:rPr>
          <w:position w:val="-10"/>
        </w:rPr>
        <w:object w:dxaOrig="820" w:dyaOrig="360">
          <v:shape id="_x0000_i2292" type="#_x0000_t75" style="width:41pt;height:18.4pt" o:ole="">
            <v:imagedata r:id="rId2988" o:title=""/>
          </v:shape>
          <o:OLEObject Type="Embed" ProgID="Equation.3" ShapeID="_x0000_i2292" DrawAspect="Content" ObjectID="_1417025256" r:id="rId2989"/>
        </w:object>
      </w:r>
    </w:p>
    <w:p w:rsidR="007B5A50" w:rsidRDefault="007B5A50" w:rsidP="00324479">
      <w:pPr>
        <w:pStyle w:val="abc"/>
        <w:numPr>
          <w:ilvl w:val="0"/>
          <w:numId w:val="594"/>
        </w:numPr>
      </w:pPr>
      <w:r>
        <w:rPr>
          <w:position w:val="-10"/>
        </w:rPr>
        <w:object w:dxaOrig="920" w:dyaOrig="360">
          <v:shape id="_x0000_i2293" type="#_x0000_t75" style="width:46.05pt;height:18.4pt" o:ole="">
            <v:imagedata r:id="rId2990" o:title=""/>
          </v:shape>
          <o:OLEObject Type="Embed" ProgID="Equation.3" ShapeID="_x0000_i2293" DrawAspect="Content" ObjectID="_1417025257" r:id="rId2991"/>
        </w:object>
      </w:r>
    </w:p>
    <w:p w:rsidR="007B5A50" w:rsidRDefault="007B5A50" w:rsidP="007B5A50"/>
    <w:p w:rsidR="007B5A50" w:rsidRDefault="007B5A50" w:rsidP="007B5A50">
      <w:pPr>
        <w:pStyle w:val="vastaukset"/>
      </w:pPr>
    </w:p>
    <w:p w:rsidR="007B5A50" w:rsidRDefault="007B5A50" w:rsidP="00324479">
      <w:pPr>
        <w:pStyle w:val="abc"/>
        <w:numPr>
          <w:ilvl w:val="0"/>
          <w:numId w:val="596"/>
        </w:numPr>
      </w:pPr>
      <w:r>
        <w:rPr>
          <w:position w:val="-6"/>
        </w:rPr>
        <w:object w:dxaOrig="800" w:dyaOrig="320">
          <v:shape id="_x0000_i2294" type="#_x0000_t75" style="width:39.35pt;height:15.9pt" o:ole="">
            <v:imagedata r:id="rId2992" o:title=""/>
          </v:shape>
          <o:OLEObject Type="Embed" ProgID="Equation.3" ShapeID="_x0000_i2294" DrawAspect="Content" ObjectID="_1417025258" r:id="rId2993"/>
        </w:object>
      </w:r>
    </w:p>
    <w:p w:rsidR="007B5A50" w:rsidRDefault="007B5A50" w:rsidP="00324479">
      <w:pPr>
        <w:pStyle w:val="abc"/>
        <w:numPr>
          <w:ilvl w:val="0"/>
          <w:numId w:val="596"/>
        </w:numPr>
      </w:pPr>
      <w:r>
        <w:rPr>
          <w:position w:val="-10"/>
        </w:rPr>
        <w:object w:dxaOrig="800" w:dyaOrig="360">
          <v:shape id="_x0000_i2295" type="#_x0000_t75" style="width:39.35pt;height:18.4pt" o:ole="">
            <v:imagedata r:id="rId2994" o:title=""/>
          </v:shape>
          <o:OLEObject Type="Embed" ProgID="Equation.3" ShapeID="_x0000_i2295" DrawAspect="Content" ObjectID="_1417025259" r:id="rId2995"/>
        </w:object>
      </w:r>
    </w:p>
    <w:p w:rsidR="007B5A50" w:rsidRDefault="007B5A50" w:rsidP="00324479">
      <w:pPr>
        <w:pStyle w:val="abc"/>
        <w:numPr>
          <w:ilvl w:val="0"/>
          <w:numId w:val="596"/>
        </w:numPr>
      </w:pPr>
      <w:r>
        <w:rPr>
          <w:position w:val="-10"/>
        </w:rPr>
        <w:object w:dxaOrig="859" w:dyaOrig="360">
          <v:shape id="_x0000_i2296" type="#_x0000_t75" style="width:42.7pt;height:18.4pt" o:ole="">
            <v:imagedata r:id="rId2996" o:title=""/>
          </v:shape>
          <o:OLEObject Type="Embed" ProgID="Equation.3" ShapeID="_x0000_i2296" DrawAspect="Content" ObjectID="_1417025260" r:id="rId2997"/>
        </w:object>
      </w:r>
    </w:p>
    <w:p w:rsidR="007B5A50" w:rsidRDefault="007B5A50" w:rsidP="007B5A50"/>
    <w:p w:rsidR="007B5A50" w:rsidRDefault="007B5A50" w:rsidP="007B5A50">
      <w:pPr>
        <w:pStyle w:val="vastaukset"/>
      </w:pPr>
    </w:p>
    <w:p w:rsidR="007B5A50" w:rsidRDefault="007B5A50" w:rsidP="00324479">
      <w:pPr>
        <w:pStyle w:val="abc"/>
        <w:numPr>
          <w:ilvl w:val="0"/>
          <w:numId w:val="607"/>
        </w:numPr>
      </w:pPr>
      <w:r>
        <w:t>262144</w:t>
      </w:r>
    </w:p>
    <w:p w:rsidR="007B5A50" w:rsidRDefault="007B5A50" w:rsidP="00324479">
      <w:pPr>
        <w:pStyle w:val="abc"/>
        <w:numPr>
          <w:ilvl w:val="0"/>
          <w:numId w:val="607"/>
        </w:numPr>
      </w:pPr>
      <w:r>
        <w:t>33554432</w:t>
      </w:r>
    </w:p>
    <w:p w:rsidR="007B5A50" w:rsidRDefault="007B5A50" w:rsidP="00324479">
      <w:pPr>
        <w:pStyle w:val="abc"/>
        <w:numPr>
          <w:ilvl w:val="0"/>
          <w:numId w:val="607"/>
        </w:numPr>
      </w:pPr>
      <w:r>
        <w:t>81</w:t>
      </w:r>
    </w:p>
    <w:p w:rsidR="007B5A50" w:rsidRDefault="007B5A50" w:rsidP="007B5A50"/>
    <w:p w:rsidR="007B5A50" w:rsidRDefault="007B5A50" w:rsidP="007B5A50">
      <w:pPr>
        <w:pStyle w:val="vastaukset"/>
      </w:pPr>
    </w:p>
    <w:p w:rsidR="007B5A50" w:rsidRDefault="007B5A50" w:rsidP="00324479">
      <w:pPr>
        <w:pStyle w:val="abc"/>
        <w:numPr>
          <w:ilvl w:val="0"/>
          <w:numId w:val="273"/>
        </w:numPr>
      </w:pPr>
      <w:r>
        <w:t>512</w:t>
      </w:r>
    </w:p>
    <w:p w:rsidR="007B5A50" w:rsidRDefault="007B5A50" w:rsidP="00324479">
      <w:pPr>
        <w:pStyle w:val="abc"/>
        <w:numPr>
          <w:ilvl w:val="0"/>
          <w:numId w:val="273"/>
        </w:numPr>
      </w:pPr>
      <w:r>
        <w:t>256</w:t>
      </w:r>
    </w:p>
    <w:p w:rsidR="007B5A50" w:rsidRDefault="007B5A50" w:rsidP="00324479">
      <w:pPr>
        <w:pStyle w:val="abc"/>
        <w:numPr>
          <w:ilvl w:val="0"/>
          <w:numId w:val="273"/>
        </w:numPr>
      </w:pPr>
      <w:r>
        <w:t>1 887 589</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18"/>
        </w:numPr>
      </w:pPr>
      <w:r>
        <w:rPr>
          <w:position w:val="-24"/>
        </w:rPr>
        <w:object w:dxaOrig="1020" w:dyaOrig="620">
          <v:shape id="_x0000_i2297" type="#_x0000_t75" style="width:51.05pt;height:31pt" o:ole="">
            <v:imagedata r:id="rId2998" o:title=""/>
          </v:shape>
          <o:OLEObject Type="Embed" ProgID="Equation.3" ShapeID="_x0000_i2297" DrawAspect="Content" ObjectID="_1417025261" r:id="rId2999"/>
        </w:object>
      </w:r>
    </w:p>
    <w:p w:rsidR="007B5A50" w:rsidRDefault="007B5A50" w:rsidP="00324479">
      <w:pPr>
        <w:pStyle w:val="abc"/>
        <w:numPr>
          <w:ilvl w:val="0"/>
          <w:numId w:val="718"/>
        </w:numPr>
      </w:pPr>
      <w:r>
        <w:rPr>
          <w:position w:val="-24"/>
        </w:rPr>
        <w:object w:dxaOrig="1240" w:dyaOrig="620">
          <v:shape id="_x0000_i2298" type="#_x0000_t75" style="width:61.95pt;height:31pt" o:ole="">
            <v:imagedata r:id="rId3000" o:title=""/>
          </v:shape>
          <o:OLEObject Type="Embed" ProgID="Equation.3" ShapeID="_x0000_i2298" DrawAspect="Content" ObjectID="_1417025262" r:id="rId3001"/>
        </w:object>
      </w:r>
    </w:p>
    <w:p w:rsidR="007B5A50" w:rsidRDefault="007B5A50" w:rsidP="00324479">
      <w:pPr>
        <w:pStyle w:val="abc"/>
        <w:numPr>
          <w:ilvl w:val="0"/>
          <w:numId w:val="718"/>
        </w:numPr>
      </w:pPr>
      <w:r>
        <w:rPr>
          <w:position w:val="-24"/>
        </w:rPr>
        <w:object w:dxaOrig="1320" w:dyaOrig="620">
          <v:shape id="_x0000_i2299" type="#_x0000_t75" style="width:66.15pt;height:31pt" o:ole="">
            <v:imagedata r:id="rId3002" o:title=""/>
          </v:shape>
          <o:OLEObject Type="Embed" ProgID="Equation.3" ShapeID="_x0000_i2299" DrawAspect="Content" ObjectID="_1417025263" r:id="rId3003"/>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70"/>
        </w:numPr>
      </w:pPr>
      <w:r>
        <w:t>0,165</w:t>
      </w:r>
    </w:p>
    <w:p w:rsidR="007B5A50" w:rsidRDefault="007B5A50" w:rsidP="00324479">
      <w:pPr>
        <w:pStyle w:val="abc"/>
        <w:numPr>
          <w:ilvl w:val="0"/>
          <w:numId w:val="870"/>
        </w:numPr>
      </w:pPr>
      <w:proofErr w:type="gramStart"/>
      <w:r>
        <w:t>-</w:t>
      </w:r>
      <w:proofErr w:type="gramEnd"/>
      <w:r>
        <w:t>0,000654</w:t>
      </w:r>
    </w:p>
    <w:p w:rsidR="007B5A50" w:rsidRDefault="007B5A50" w:rsidP="00324479">
      <w:pPr>
        <w:pStyle w:val="abc"/>
        <w:numPr>
          <w:ilvl w:val="0"/>
          <w:numId w:val="870"/>
        </w:numPr>
      </w:pPr>
      <w:r>
        <w:t>0,0270</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23"/>
        </w:numPr>
      </w:pPr>
      <w:r>
        <w:rPr>
          <w:position w:val="-4"/>
        </w:rPr>
        <w:object w:dxaOrig="1160" w:dyaOrig="320">
          <v:shape id="_x0000_i2300" type="#_x0000_t75" style="width:57.75pt;height:15.9pt" o:ole="" filled="t">
            <v:fill color2="black"/>
            <v:imagedata r:id="rId3004" o:title=""/>
          </v:shape>
          <o:OLEObject Type="Embed" ProgID="Equation.3" ShapeID="_x0000_i2300" DrawAspect="Content" ObjectID="_1417025264" r:id="rId3005"/>
        </w:object>
      </w:r>
      <w:r>
        <w:t xml:space="preserve"> kirjeessä</w:t>
      </w:r>
    </w:p>
    <w:p w:rsidR="007B5A50" w:rsidRDefault="007B5A50" w:rsidP="00324479">
      <w:pPr>
        <w:pStyle w:val="abc"/>
        <w:numPr>
          <w:ilvl w:val="0"/>
          <w:numId w:val="123"/>
        </w:numPr>
      </w:pPr>
      <w:r>
        <w:t>466 560 €</w:t>
      </w:r>
    </w:p>
    <w:p w:rsidR="007B5A50" w:rsidRDefault="007B5A50" w:rsidP="00324479">
      <w:pPr>
        <w:pStyle w:val="abc"/>
        <w:numPr>
          <w:ilvl w:val="0"/>
          <w:numId w:val="123"/>
        </w:numPr>
      </w:pPr>
      <w:r>
        <w:t>Olisit ensimmäisenä 10</w:t>
      </w:r>
      <w:r>
        <w:rPr>
          <w:vertAlign w:val="superscript"/>
        </w:rPr>
        <w:t>10</w:t>
      </w:r>
      <w:r>
        <w:t xml:space="preserve"> kirjeessä eli 10 miljardissa ja Maapallon väkiluku on vain 6,5 miljardia (vuonna 2006).</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position w:val="-10"/>
        </w:rPr>
        <w:object w:dxaOrig="1980" w:dyaOrig="360">
          <v:shape id="_x0000_i2301" type="#_x0000_t75" style="width:98.8pt;height:18.4pt" o:ole="">
            <v:imagedata r:id="rId3006" o:title=""/>
          </v:shape>
          <o:OLEObject Type="Embed" ProgID="Equation.3" ShapeID="_x0000_i2301" DrawAspect="Content" ObjectID="_1417025265" r:id="rId3007"/>
        </w:object>
      </w:r>
    </w:p>
    <w:p w:rsidR="007B5A50" w:rsidRDefault="007B5A50" w:rsidP="007B5A50">
      <w:pPr>
        <w:rPr>
          <w:lang w:val="fi-FI"/>
        </w:rPr>
      </w:pPr>
    </w:p>
    <w:p w:rsidR="007B5A50" w:rsidRDefault="007B5A50" w:rsidP="007B5A50">
      <w:pPr>
        <w:pStyle w:val="vastaukset"/>
      </w:pPr>
    </w:p>
    <w:p w:rsidR="007B5A50" w:rsidRDefault="007B5A50" w:rsidP="007B5A50">
      <w:r>
        <w:rPr>
          <w:position w:val="-10"/>
        </w:rPr>
        <w:object w:dxaOrig="8260" w:dyaOrig="420">
          <v:shape id="_x0000_i2302" type="#_x0000_t75" style="width:413.6pt;height:20.95pt" o:ole="">
            <v:imagedata r:id="rId3008" o:title=""/>
          </v:shape>
          <o:OLEObject Type="Embed" ProgID="Equation.3" ShapeID="_x0000_i2302" DrawAspect="Content" ObjectID="_1417025266" r:id="rId3009"/>
        </w:object>
      </w:r>
    </w:p>
    <w:p w:rsidR="007B5A50" w:rsidRDefault="007B5A50" w:rsidP="007B5A50">
      <w:pPr>
        <w:rPr>
          <w:lang w:val="fi-FI"/>
        </w:rPr>
      </w:pPr>
      <w:r>
        <w:rPr>
          <w:lang w:val="fi-FI"/>
        </w:rPr>
        <w:t xml:space="preserve">Vastaus: Likiarvo on </w:t>
      </w:r>
      <w:r>
        <w:rPr>
          <w:position w:val="-10"/>
          <w:lang w:val="fi-FI"/>
        </w:rPr>
        <w:object w:dxaOrig="920" w:dyaOrig="360">
          <v:shape id="_x0000_i2303" type="#_x0000_t75" style="width:46.05pt;height:18.4pt" o:ole="">
            <v:imagedata r:id="rId3010" o:title=""/>
          </v:shape>
          <o:OLEObject Type="Embed" ProgID="Equation.3" ShapeID="_x0000_i2303" DrawAspect="Content" ObjectID="_1417025267" r:id="rId3011"/>
        </w:object>
      </w:r>
      <w:r>
        <w:rPr>
          <w:lang w:val="fi-FI"/>
        </w:rPr>
        <w:t xml:space="preserve"> ja luvussa on 121 numeroa.</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position w:val="-10"/>
          <w:lang w:val="fi-FI"/>
        </w:rPr>
        <w:object w:dxaOrig="8620" w:dyaOrig="420">
          <v:shape id="_x0000_i2304" type="#_x0000_t75" style="width:431.15pt;height:20.95pt" o:ole="">
            <v:imagedata r:id="rId3012" o:title=""/>
          </v:shape>
          <o:OLEObject Type="Embed" ProgID="Equation.3" ShapeID="_x0000_i2304" DrawAspect="Content" ObjectID="_1417025268" r:id="rId3013"/>
        </w:object>
      </w:r>
    </w:p>
    <w:p w:rsidR="007B5A50" w:rsidRDefault="007B5A50" w:rsidP="007B5A50">
      <w:pPr>
        <w:rPr>
          <w:lang w:val="fi-FI"/>
        </w:rPr>
      </w:pPr>
      <w:r>
        <w:rPr>
          <w:lang w:val="fi-FI"/>
        </w:rPr>
        <w:t xml:space="preserve">Vastaus: Likiarvo on </w:t>
      </w:r>
      <w:r>
        <w:rPr>
          <w:position w:val="-10"/>
          <w:lang w:val="fi-FI"/>
        </w:rPr>
        <w:object w:dxaOrig="880" w:dyaOrig="360">
          <v:shape id="_x0000_i2305" type="#_x0000_t75" style="width:44.35pt;height:18.4pt" o:ole="">
            <v:imagedata r:id="rId3014" o:title=""/>
          </v:shape>
          <o:OLEObject Type="Embed" ProgID="Equation.3" ShapeID="_x0000_i2305" DrawAspect="Content" ObjectID="_1417025269" r:id="rId3015"/>
        </w:object>
      </w:r>
      <w:r>
        <w:rPr>
          <w:lang w:val="fi-FI"/>
        </w:rPr>
        <w:t xml:space="preserve"> ja luvussa on 144 numeroa.</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5,184</w:t>
      </w:r>
      <w:r>
        <w:rPr>
          <w:rFonts w:ascii="Symbol" w:hAnsi="Symbol"/>
        </w:rPr>
        <w:t></w:t>
      </w:r>
      <w:r>
        <w:rPr>
          <w:lang w:val="fi-FI"/>
        </w:rPr>
        <w:t>10</w:t>
      </w:r>
      <w:r>
        <w:rPr>
          <w:vertAlign w:val="superscript"/>
          <w:lang w:val="fi-FI"/>
        </w:rPr>
        <w:t>23</w:t>
      </w:r>
      <w:r>
        <w:rPr>
          <w:lang w:val="fi-FI"/>
        </w:rPr>
        <w:t xml:space="preserve"> elektronia</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vuonna 2015</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19"/>
        </w:numPr>
        <w:rPr>
          <w:vertAlign w:val="superscript"/>
        </w:rPr>
      </w:pPr>
      <w:r>
        <w:t>2</w:t>
      </w:r>
      <w:r>
        <w:rPr>
          <w:vertAlign w:val="superscript"/>
        </w:rPr>
        <w:t>63</w:t>
      </w:r>
    </w:p>
    <w:p w:rsidR="007B5A50" w:rsidRDefault="007B5A50" w:rsidP="00324479">
      <w:pPr>
        <w:pStyle w:val="abc"/>
        <w:numPr>
          <w:ilvl w:val="0"/>
          <w:numId w:val="719"/>
        </w:numPr>
        <w:rPr>
          <w:vertAlign w:val="superscript"/>
        </w:rPr>
      </w:pPr>
      <w:r>
        <w:t>2,9</w:t>
      </w:r>
      <w:r>
        <w:rPr>
          <w:rFonts w:ascii="Symbol" w:hAnsi="Symbol"/>
        </w:rPr>
        <w:t></w:t>
      </w:r>
      <w:r>
        <w:t>10</w:t>
      </w:r>
      <w:r>
        <w:rPr>
          <w:vertAlign w:val="superscript"/>
        </w:rPr>
        <w:t>11</w:t>
      </w:r>
      <w:r>
        <w:t xml:space="preserve"> t</w:t>
      </w:r>
    </w:p>
    <w:p w:rsidR="007B5A50" w:rsidRDefault="007B5A50" w:rsidP="00324479">
      <w:pPr>
        <w:pStyle w:val="abc"/>
        <w:numPr>
          <w:ilvl w:val="0"/>
          <w:numId w:val="719"/>
        </w:numPr>
        <w:rPr>
          <w:vertAlign w:val="superscript"/>
        </w:rPr>
      </w:pPr>
      <w:r>
        <w:t>480 vuoden</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234"/>
        </w:numPr>
      </w:pPr>
      <w:r>
        <w:t>4262</w:t>
      </w:r>
    </w:p>
    <w:p w:rsidR="007B5A50" w:rsidRDefault="007B5A50" w:rsidP="00324479">
      <w:pPr>
        <w:pStyle w:val="abc"/>
        <w:numPr>
          <w:ilvl w:val="0"/>
          <w:numId w:val="234"/>
        </w:numPr>
      </w:pPr>
      <w:r>
        <w:t>5007103</w:t>
      </w:r>
    </w:p>
    <w:p w:rsidR="007B5A50" w:rsidRDefault="007B5A50" w:rsidP="00324479">
      <w:pPr>
        <w:pStyle w:val="abc"/>
        <w:numPr>
          <w:ilvl w:val="0"/>
          <w:numId w:val="234"/>
        </w:numPr>
      </w:pPr>
      <w:r>
        <w:t>20941000</w:t>
      </w:r>
    </w:p>
    <w:p w:rsidR="007B5A50" w:rsidRDefault="007B5A50" w:rsidP="00324479">
      <w:pPr>
        <w:pStyle w:val="abc"/>
        <w:numPr>
          <w:ilvl w:val="0"/>
          <w:numId w:val="234"/>
        </w:numPr>
      </w:pPr>
      <w:r>
        <w:t>1010601</w:t>
      </w:r>
    </w:p>
    <w:p w:rsidR="007B5A50" w:rsidRDefault="007B5A50" w:rsidP="007B5A50"/>
    <w:p w:rsidR="007B5A50" w:rsidRDefault="007B5A50" w:rsidP="007B5A50">
      <w:pPr>
        <w:pStyle w:val="vastaukset"/>
      </w:pPr>
    </w:p>
    <w:p w:rsidR="007B5A50" w:rsidRDefault="007B5A50" w:rsidP="00324479">
      <w:pPr>
        <w:pStyle w:val="abc"/>
        <w:numPr>
          <w:ilvl w:val="0"/>
          <w:numId w:val="130"/>
        </w:numPr>
      </w:pPr>
      <w:r>
        <w:rPr>
          <w:position w:val="-6"/>
        </w:rPr>
        <w:object w:dxaOrig="2480" w:dyaOrig="320">
          <v:shape id="_x0000_i2306" type="#_x0000_t75" style="width:123.9pt;height:15.9pt" o:ole="">
            <v:imagedata r:id="rId3016" o:title=""/>
          </v:shape>
          <o:OLEObject Type="Embed" ProgID="Equation.3" ShapeID="_x0000_i2306" DrawAspect="Content" ObjectID="_1417025270" r:id="rId3017"/>
        </w:object>
      </w:r>
    </w:p>
    <w:p w:rsidR="007B5A50" w:rsidRDefault="007B5A50" w:rsidP="00324479">
      <w:pPr>
        <w:pStyle w:val="abc"/>
        <w:numPr>
          <w:ilvl w:val="0"/>
          <w:numId w:val="130"/>
        </w:numPr>
      </w:pPr>
      <w:r>
        <w:rPr>
          <w:position w:val="-6"/>
        </w:rPr>
        <w:object w:dxaOrig="2140" w:dyaOrig="320">
          <v:shape id="_x0000_i2307" type="#_x0000_t75" style="width:107.15pt;height:15.9pt" o:ole="">
            <v:imagedata r:id="rId3018" o:title=""/>
          </v:shape>
          <o:OLEObject Type="Embed" ProgID="Equation.3" ShapeID="_x0000_i2307" DrawAspect="Content" ObjectID="_1417025271" r:id="rId3019"/>
        </w:object>
      </w:r>
    </w:p>
    <w:p w:rsidR="007B5A50" w:rsidRDefault="007B5A50" w:rsidP="00324479">
      <w:pPr>
        <w:pStyle w:val="abc"/>
        <w:numPr>
          <w:ilvl w:val="0"/>
          <w:numId w:val="130"/>
        </w:numPr>
      </w:pPr>
      <w:r>
        <w:rPr>
          <w:position w:val="-6"/>
        </w:rPr>
        <w:object w:dxaOrig="2120" w:dyaOrig="320">
          <v:shape id="_x0000_i2308" type="#_x0000_t75" style="width:105.5pt;height:15.9pt" o:ole="">
            <v:imagedata r:id="rId3020" o:title=""/>
          </v:shape>
          <o:OLEObject Type="Embed" ProgID="Equation.3" ShapeID="_x0000_i2308" DrawAspect="Content" ObjectID="_1417025272" r:id="rId3021"/>
        </w:object>
      </w:r>
    </w:p>
    <w:p w:rsidR="007B5A50" w:rsidRDefault="007B5A50" w:rsidP="00324479">
      <w:pPr>
        <w:pStyle w:val="abc"/>
        <w:numPr>
          <w:ilvl w:val="0"/>
          <w:numId w:val="130"/>
        </w:numPr>
      </w:pPr>
      <w:r>
        <w:rPr>
          <w:position w:val="-6"/>
        </w:rPr>
        <w:object w:dxaOrig="2320" w:dyaOrig="320">
          <v:shape id="_x0000_i2309" type="#_x0000_t75" style="width:116.35pt;height:15.9pt" o:ole="">
            <v:imagedata r:id="rId3022" o:title=""/>
          </v:shape>
          <o:OLEObject Type="Embed" ProgID="Equation.3" ShapeID="_x0000_i2309" DrawAspect="Content" ObjectID="_1417025273" r:id="rId3023"/>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32"/>
        </w:numPr>
      </w:pPr>
      <w:r>
        <w:t>0, 1, 2, 3, 4</w:t>
      </w:r>
    </w:p>
    <w:p w:rsidR="007B5A50" w:rsidRDefault="007B5A50" w:rsidP="00324479">
      <w:pPr>
        <w:pStyle w:val="abc"/>
        <w:numPr>
          <w:ilvl w:val="0"/>
          <w:numId w:val="132"/>
        </w:numPr>
      </w:pPr>
      <w:r>
        <w:t>0, 1, 2, 3, 4, 5, 6</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 xml:space="preserve">neljäjärjestelmä </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 xml:space="preserve">ei, viisijärjestelmässä </w:t>
      </w:r>
      <w:proofErr w:type="gramStart"/>
      <w:r>
        <w:rPr>
          <w:lang w:val="fi-FI"/>
        </w:rPr>
        <w:t>esiintyy</w:t>
      </w:r>
      <w:proofErr w:type="gramEnd"/>
      <w:r>
        <w:rPr>
          <w:lang w:val="fi-FI"/>
        </w:rPr>
        <w:t xml:space="preserve"> vain luvut 0 - 4</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33"/>
        </w:numPr>
      </w:pPr>
      <w:r>
        <w:t>desimaalijärjestelmäksi</w:t>
      </w:r>
    </w:p>
    <w:p w:rsidR="007B5A50" w:rsidRDefault="007B5A50" w:rsidP="00324479">
      <w:pPr>
        <w:pStyle w:val="abc"/>
        <w:numPr>
          <w:ilvl w:val="0"/>
          <w:numId w:val="333"/>
        </w:numPr>
      </w:pPr>
      <w:r>
        <w:t>0 ja 1</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34"/>
        </w:numPr>
      </w:pPr>
      <w:r>
        <w:t>00000</w:t>
      </w:r>
    </w:p>
    <w:p w:rsidR="007B5A50" w:rsidRDefault="007B5A50" w:rsidP="00324479">
      <w:pPr>
        <w:pStyle w:val="abc"/>
        <w:numPr>
          <w:ilvl w:val="0"/>
          <w:numId w:val="134"/>
        </w:numPr>
      </w:pPr>
      <w:r>
        <w:t>111</w:t>
      </w:r>
    </w:p>
    <w:p w:rsidR="007B5A50" w:rsidRDefault="007B5A50" w:rsidP="00324479">
      <w:pPr>
        <w:pStyle w:val="abc"/>
        <w:numPr>
          <w:ilvl w:val="0"/>
          <w:numId w:val="134"/>
        </w:numPr>
      </w:pPr>
      <w:r>
        <w:t>11111111</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t>0, 01, 10, 11, 100, 101, 110, 111, 1000, 1001, 1010</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36"/>
        </w:numPr>
      </w:pPr>
      <w:r>
        <w:t>101</w:t>
      </w:r>
    </w:p>
    <w:p w:rsidR="007B5A50" w:rsidRDefault="007B5A50" w:rsidP="00324479">
      <w:pPr>
        <w:pStyle w:val="abc"/>
        <w:numPr>
          <w:ilvl w:val="0"/>
          <w:numId w:val="136"/>
        </w:numPr>
      </w:pPr>
      <w:r>
        <w:t>1001</w:t>
      </w:r>
    </w:p>
    <w:p w:rsidR="007B5A50" w:rsidRDefault="007B5A50" w:rsidP="00324479">
      <w:pPr>
        <w:pStyle w:val="abc"/>
        <w:numPr>
          <w:ilvl w:val="0"/>
          <w:numId w:val="136"/>
        </w:numPr>
      </w:pPr>
      <w:r>
        <w:t>1110</w:t>
      </w:r>
    </w:p>
    <w:p w:rsidR="007B5A50" w:rsidRDefault="007B5A50" w:rsidP="00324479">
      <w:pPr>
        <w:pStyle w:val="abc"/>
        <w:numPr>
          <w:ilvl w:val="0"/>
          <w:numId w:val="136"/>
        </w:numPr>
      </w:pPr>
      <w:r>
        <w:t>10111</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38"/>
        </w:numPr>
      </w:pPr>
      <w:r>
        <w:lastRenderedPageBreak/>
        <w:t>2</w:t>
      </w:r>
    </w:p>
    <w:p w:rsidR="007B5A50" w:rsidRDefault="007B5A50" w:rsidP="00324479">
      <w:pPr>
        <w:pStyle w:val="abc"/>
        <w:numPr>
          <w:ilvl w:val="0"/>
          <w:numId w:val="138"/>
        </w:numPr>
      </w:pPr>
      <w:r>
        <w:t>4</w:t>
      </w:r>
    </w:p>
    <w:p w:rsidR="007B5A50" w:rsidRDefault="007B5A50" w:rsidP="00324479">
      <w:pPr>
        <w:pStyle w:val="abc"/>
        <w:numPr>
          <w:ilvl w:val="0"/>
          <w:numId w:val="138"/>
        </w:numPr>
      </w:pPr>
      <w:r>
        <w:t>10</w:t>
      </w:r>
    </w:p>
    <w:p w:rsidR="007B5A50" w:rsidRDefault="007B5A50" w:rsidP="00324479">
      <w:pPr>
        <w:pStyle w:val="abc"/>
        <w:numPr>
          <w:ilvl w:val="0"/>
          <w:numId w:val="138"/>
        </w:numPr>
      </w:pPr>
      <w:r>
        <w:t>17</w:t>
      </w:r>
    </w:p>
    <w:p w:rsidR="007B5A50" w:rsidRDefault="007B5A50" w:rsidP="007B5A50">
      <w:pPr>
        <w:pStyle w:val="tehtvt"/>
        <w:numPr>
          <w:ilvl w:val="0"/>
          <w:numId w:val="0"/>
        </w:numPr>
      </w:pPr>
    </w:p>
    <w:p w:rsidR="007B5A50" w:rsidRDefault="007B5A50" w:rsidP="007B5A50">
      <w:pPr>
        <w:pStyle w:val="vastaukset"/>
      </w:pPr>
    </w:p>
    <w:p w:rsidR="007B5A50" w:rsidRDefault="007B5A50" w:rsidP="00324479">
      <w:pPr>
        <w:pStyle w:val="abc"/>
        <w:numPr>
          <w:ilvl w:val="0"/>
          <w:numId w:val="140"/>
        </w:numPr>
      </w:pPr>
      <w:r>
        <w:t>15</w:t>
      </w:r>
    </w:p>
    <w:p w:rsidR="007B5A50" w:rsidRDefault="007B5A50" w:rsidP="00324479">
      <w:pPr>
        <w:pStyle w:val="abc"/>
        <w:numPr>
          <w:ilvl w:val="0"/>
          <w:numId w:val="140"/>
        </w:numPr>
      </w:pPr>
      <w:r>
        <w:t>19</w:t>
      </w:r>
    </w:p>
    <w:p w:rsidR="007B5A50" w:rsidRDefault="007B5A50" w:rsidP="00324479">
      <w:pPr>
        <w:pStyle w:val="abc"/>
        <w:numPr>
          <w:ilvl w:val="0"/>
          <w:numId w:val="140"/>
        </w:numPr>
      </w:pPr>
      <w:r>
        <w:t>27</w:t>
      </w:r>
    </w:p>
    <w:p w:rsidR="007B5A50" w:rsidRDefault="007B5A50" w:rsidP="00324479">
      <w:pPr>
        <w:pStyle w:val="abc"/>
        <w:numPr>
          <w:ilvl w:val="0"/>
          <w:numId w:val="140"/>
        </w:numPr>
      </w:pPr>
      <w:r>
        <w:t>33</w:t>
      </w:r>
    </w:p>
    <w:p w:rsidR="007B5A50" w:rsidRDefault="007B5A50" w:rsidP="007B5A50"/>
    <w:p w:rsidR="007B5A50" w:rsidRDefault="007B5A50" w:rsidP="007B5A50">
      <w:pPr>
        <w:pStyle w:val="vastaukset"/>
      </w:pPr>
    </w:p>
    <w:p w:rsidR="007B5A50" w:rsidRDefault="007B5A50" w:rsidP="007B5A50">
      <w:r>
        <w:object w:dxaOrig="3210" w:dyaOrig="1770">
          <v:shape id="_x0000_i2310" type="#_x0000_t75" style="width:160.75pt;height:88.75pt" o:ole="">
            <v:imagedata r:id="rId3024" o:title=""/>
          </v:shape>
          <o:OLEObject Type="Embed" ProgID="PBrush" ShapeID="_x0000_i2310" DrawAspect="Content" ObjectID="_1417025274" r:id="rId3025"/>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42"/>
        </w:numPr>
      </w:pPr>
      <w:r>
        <w:t>30</w:t>
      </w:r>
    </w:p>
    <w:p w:rsidR="007B5A50" w:rsidRDefault="007B5A50" w:rsidP="00324479">
      <w:pPr>
        <w:pStyle w:val="abc"/>
        <w:numPr>
          <w:ilvl w:val="0"/>
          <w:numId w:val="142"/>
        </w:numPr>
      </w:pPr>
      <w:r>
        <w:t>224</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w:t>
      </w:r>
    </w:p>
    <w:p w:rsidR="007B5A50" w:rsidRDefault="007B5A50" w:rsidP="007B5A50"/>
    <w:p w:rsidR="007B5A50" w:rsidRDefault="007B5A50" w:rsidP="007B5A50">
      <w:pPr>
        <w:pStyle w:val="vastaukset"/>
      </w:pPr>
    </w:p>
    <w:p w:rsidR="007B5A50" w:rsidRDefault="007B5A50" w:rsidP="00324479">
      <w:pPr>
        <w:pStyle w:val="abc"/>
        <w:numPr>
          <w:ilvl w:val="0"/>
          <w:numId w:val="344"/>
        </w:numPr>
      </w:pPr>
      <w:r>
        <w:rPr>
          <w:position w:val="-12"/>
        </w:rPr>
        <w:object w:dxaOrig="420" w:dyaOrig="360">
          <v:shape id="_x0000_i2311" type="#_x0000_t75" style="width:20.95pt;height:18.4pt" o:ole="">
            <v:imagedata r:id="rId3026" o:title=""/>
          </v:shape>
          <o:OLEObject Type="Embed" ProgID="Equation.3" ShapeID="_x0000_i2311" DrawAspect="Content" ObjectID="_1417025275" r:id="rId3027"/>
        </w:object>
      </w:r>
    </w:p>
    <w:p w:rsidR="007B5A50" w:rsidRDefault="007B5A50" w:rsidP="00324479">
      <w:pPr>
        <w:pStyle w:val="abc"/>
        <w:numPr>
          <w:ilvl w:val="0"/>
          <w:numId w:val="344"/>
        </w:numPr>
      </w:pPr>
      <w:r>
        <w:rPr>
          <w:position w:val="-12"/>
        </w:rPr>
        <w:object w:dxaOrig="560" w:dyaOrig="360">
          <v:shape id="_x0000_i2312" type="#_x0000_t75" style="width:27.65pt;height:18.4pt" o:ole="">
            <v:imagedata r:id="rId3028" o:title=""/>
          </v:shape>
          <o:OLEObject Type="Embed" ProgID="Equation.3" ShapeID="_x0000_i2312" DrawAspect="Content" ObjectID="_1417025276" r:id="rId3029"/>
        </w:object>
      </w:r>
    </w:p>
    <w:p w:rsidR="007B5A50" w:rsidRDefault="007B5A50" w:rsidP="00324479">
      <w:pPr>
        <w:pStyle w:val="abc"/>
        <w:numPr>
          <w:ilvl w:val="0"/>
          <w:numId w:val="344"/>
        </w:numPr>
      </w:pPr>
      <w:r>
        <w:rPr>
          <w:position w:val="-12"/>
        </w:rPr>
        <w:object w:dxaOrig="440" w:dyaOrig="360">
          <v:shape id="_x0000_i2313" type="#_x0000_t75" style="width:21.75pt;height:18.4pt" o:ole="">
            <v:imagedata r:id="rId3030" o:title=""/>
          </v:shape>
          <o:OLEObject Type="Embed" ProgID="Equation.3" ShapeID="_x0000_i2313" DrawAspect="Content" ObjectID="_1417025277" r:id="rId3031"/>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45"/>
        </w:numPr>
      </w:pPr>
      <w:r>
        <w:t>138.203.44.61</w:t>
      </w:r>
    </w:p>
    <w:p w:rsidR="007B5A50" w:rsidRDefault="007B5A50" w:rsidP="00324479">
      <w:pPr>
        <w:pStyle w:val="abc"/>
        <w:numPr>
          <w:ilvl w:val="0"/>
          <w:numId w:val="145"/>
        </w:numPr>
      </w:pPr>
      <w:r>
        <w:t>232.106.41.9</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47"/>
        </w:numPr>
      </w:pPr>
      <w:r>
        <w:t>10000000.00001010.00000010.00011110</w:t>
      </w:r>
    </w:p>
    <w:p w:rsidR="007B5A50" w:rsidRDefault="007B5A50" w:rsidP="00324479">
      <w:pPr>
        <w:pStyle w:val="abc"/>
        <w:numPr>
          <w:ilvl w:val="0"/>
          <w:numId w:val="147"/>
        </w:numPr>
      </w:pPr>
      <w:r>
        <w:t>11001001.00101101.01010111.10000001</w:t>
      </w:r>
    </w:p>
    <w:p w:rsidR="007B5A50" w:rsidRDefault="007B5A50" w:rsidP="007B5A50">
      <w:pPr>
        <w:rPr>
          <w:lang w:val="fi-FI"/>
        </w:rPr>
      </w:pPr>
    </w:p>
    <w:p w:rsidR="007B5A50" w:rsidRDefault="007B5A50" w:rsidP="007B5A50"/>
    <w:p w:rsidR="007B5A50" w:rsidRDefault="007B5A50" w:rsidP="007B5A50">
      <w:pPr>
        <w:pStyle w:val="vastaukset"/>
      </w:pPr>
    </w:p>
    <w:p w:rsidR="007B5A50" w:rsidRDefault="007B5A50" w:rsidP="00324479">
      <w:pPr>
        <w:pStyle w:val="abc"/>
        <w:numPr>
          <w:ilvl w:val="0"/>
          <w:numId w:val="149"/>
        </w:numPr>
      </w:pPr>
      <w:r>
        <w:t>ei</w:t>
      </w:r>
    </w:p>
    <w:p w:rsidR="007B5A50" w:rsidRDefault="007B5A50" w:rsidP="00324479">
      <w:pPr>
        <w:pStyle w:val="abc"/>
        <w:numPr>
          <w:ilvl w:val="0"/>
          <w:numId w:val="149"/>
        </w:numPr>
      </w:pPr>
      <w:r>
        <w:t>on</w:t>
      </w:r>
    </w:p>
    <w:p w:rsidR="007B5A50" w:rsidRDefault="007B5A50" w:rsidP="00324479">
      <w:pPr>
        <w:pStyle w:val="abc"/>
        <w:numPr>
          <w:ilvl w:val="0"/>
          <w:numId w:val="149"/>
        </w:numPr>
      </w:pPr>
      <w:r>
        <w:t>on</w:t>
      </w:r>
    </w:p>
    <w:p w:rsidR="007B5A50" w:rsidRDefault="007B5A50" w:rsidP="00324479">
      <w:pPr>
        <w:pStyle w:val="abc"/>
        <w:numPr>
          <w:ilvl w:val="0"/>
          <w:numId w:val="149"/>
        </w:numPr>
      </w:pPr>
      <w:r>
        <w:t>ei</w:t>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151"/>
        </w:numPr>
      </w:pPr>
      <w:r>
        <w:t>vingt-huit</w:t>
      </w:r>
    </w:p>
    <w:p w:rsidR="007B5A50" w:rsidRDefault="007B5A50" w:rsidP="00324479">
      <w:pPr>
        <w:pStyle w:val="abc"/>
        <w:numPr>
          <w:ilvl w:val="0"/>
          <w:numId w:val="151"/>
        </w:numPr>
      </w:pPr>
      <w:r>
        <w:rPr>
          <w:lang w:val="sv-SE"/>
        </w:rPr>
        <w:t>quatre-vingt-trois</w:t>
      </w:r>
    </w:p>
    <w:p w:rsidR="007B5A50" w:rsidRDefault="007B5A50" w:rsidP="00324479">
      <w:pPr>
        <w:pStyle w:val="abc"/>
        <w:numPr>
          <w:ilvl w:val="0"/>
          <w:numId w:val="151"/>
        </w:numPr>
      </w:pPr>
      <w:r>
        <w:rPr>
          <w:lang w:val="en-US"/>
        </w:rPr>
        <w:lastRenderedPageBreak/>
        <w:t>quatre-vingt-dix-sept</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53"/>
        </w:numPr>
      </w:pPr>
      <w:r>
        <w:t>282</w:t>
      </w:r>
    </w:p>
    <w:p w:rsidR="007B5A50" w:rsidRDefault="007B5A50" w:rsidP="00324479">
      <w:pPr>
        <w:pStyle w:val="abc"/>
        <w:numPr>
          <w:ilvl w:val="0"/>
          <w:numId w:val="153"/>
        </w:numPr>
      </w:pPr>
      <w:r>
        <w:t>144</w:t>
      </w:r>
    </w:p>
    <w:p w:rsidR="007B5A50" w:rsidRDefault="007B5A50" w:rsidP="00324479">
      <w:pPr>
        <w:pStyle w:val="abc"/>
        <w:numPr>
          <w:ilvl w:val="0"/>
          <w:numId w:val="153"/>
        </w:numPr>
      </w:pPr>
      <w:r>
        <w:t>-</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 xml:space="preserve">Kertolaskusäännöt ovat: </w:t>
      </w:r>
      <w:r>
        <w:rPr>
          <w:position w:val="-6"/>
          <w:lang w:val="fi-FI"/>
        </w:rPr>
        <w:object w:dxaOrig="800" w:dyaOrig="279">
          <v:shape id="_x0000_i2314" type="#_x0000_t75" style="width:39.35pt;height:14.25pt" o:ole="">
            <v:imagedata r:id="rId3032" o:title=""/>
          </v:shape>
          <o:OLEObject Type="Embed" ProgID="Equation.3" ShapeID="_x0000_i2314" DrawAspect="Content" ObjectID="_1417025278" r:id="rId3033"/>
        </w:object>
      </w:r>
      <w:r>
        <w:rPr>
          <w:lang w:val="fi-FI"/>
        </w:rPr>
        <w:t xml:space="preserve">, </w:t>
      </w:r>
      <w:r>
        <w:rPr>
          <w:position w:val="-6"/>
          <w:lang w:val="fi-FI"/>
        </w:rPr>
        <w:object w:dxaOrig="1340" w:dyaOrig="279">
          <v:shape id="_x0000_i2315" type="#_x0000_t75" style="width:67pt;height:14.25pt" o:ole="">
            <v:imagedata r:id="rId3034" o:title=""/>
          </v:shape>
          <o:OLEObject Type="Embed" ProgID="Equation.3" ShapeID="_x0000_i2315" DrawAspect="Content" ObjectID="_1417025279" r:id="rId3035"/>
        </w:object>
      </w:r>
      <w:r>
        <w:rPr>
          <w:lang w:val="fi-FI"/>
        </w:rPr>
        <w:t xml:space="preserve">, </w:t>
      </w:r>
      <w:r>
        <w:rPr>
          <w:position w:val="-4"/>
          <w:lang w:val="fi-FI"/>
        </w:rPr>
        <w:object w:dxaOrig="680" w:dyaOrig="260">
          <v:shape id="_x0000_i2316" type="#_x0000_t75" style="width:33.5pt;height:12.55pt" o:ole="">
            <v:imagedata r:id="rId3036" o:title=""/>
          </v:shape>
          <o:OLEObject Type="Embed" ProgID="Equation.3" ShapeID="_x0000_i2316" DrawAspect="Content" ObjectID="_1417025280" r:id="rId3037"/>
        </w:object>
      </w:r>
    </w:p>
    <w:p w:rsidR="007B5A50" w:rsidRDefault="007B5A50" w:rsidP="007B5A50">
      <w:pPr>
        <w:rPr>
          <w:lang w:val="fi-FI"/>
        </w:rPr>
      </w:pPr>
      <w:r>
        <w:rPr>
          <w:lang w:val="fi-FI"/>
        </w:rPr>
        <w:t>Lasketaan allekkain:</w:t>
      </w:r>
    </w:p>
    <w:p w:rsidR="007B5A50" w:rsidRDefault="007B5A50" w:rsidP="007B5A50">
      <w:r>
        <w:rPr>
          <w:position w:val="-6"/>
        </w:rPr>
        <w:object w:dxaOrig="1080" w:dyaOrig="279">
          <v:shape id="_x0000_i2317" type="#_x0000_t75" style="width:54.4pt;height:14.25pt" o:ole="">
            <v:imagedata r:id="rId1205" o:title=""/>
          </v:shape>
          <o:OLEObject Type="Embed" ProgID="Equation.3" ShapeID="_x0000_i2317" DrawAspect="Content" ObjectID="_1417025281" r:id="rId3038"/>
        </w:object>
      </w:r>
      <w:r>
        <w:t>:</w:t>
      </w:r>
    </w:p>
    <w:p w:rsidR="007B5A50" w:rsidRDefault="007B5A50" w:rsidP="007B5A50">
      <w:r>
        <w:object w:dxaOrig="1365" w:dyaOrig="1020">
          <v:shape id="_x0000_i2318" type="#_x0000_t75" style="width:68.65pt;height:51.05pt" o:ole="">
            <v:imagedata r:id="rId3039" o:title=""/>
          </v:shape>
          <o:OLEObject Type="Embed" ProgID="PBrush" ShapeID="_x0000_i2318" DrawAspect="Content" ObjectID="_1417025282" r:id="rId3040"/>
        </w:object>
      </w:r>
    </w:p>
    <w:p w:rsidR="007B5A50" w:rsidRDefault="007B5A50" w:rsidP="007B5A50"/>
    <w:p w:rsidR="007B5A50" w:rsidRDefault="007B5A50" w:rsidP="007B5A50">
      <w:r>
        <w:rPr>
          <w:position w:val="-6"/>
        </w:rPr>
        <w:object w:dxaOrig="720" w:dyaOrig="279">
          <v:shape id="_x0000_i2319" type="#_x0000_t75" style="width:36pt;height:14.25pt" o:ole="">
            <v:imagedata r:id="rId1207" o:title=""/>
          </v:shape>
          <o:OLEObject Type="Embed" ProgID="Equation.3" ShapeID="_x0000_i2319" DrawAspect="Content" ObjectID="_1417025283" r:id="rId3041"/>
        </w:object>
      </w:r>
      <w:r>
        <w:t>:</w:t>
      </w:r>
    </w:p>
    <w:p w:rsidR="007B5A50" w:rsidRDefault="007B5A50" w:rsidP="007B5A50">
      <w:r>
        <w:object w:dxaOrig="1170" w:dyaOrig="1485">
          <v:shape id="_x0000_i2320" type="#_x0000_t75" style="width:58.6pt;height:74.5pt" o:ole="">
            <v:imagedata r:id="rId3042" o:title=""/>
          </v:shape>
          <o:OLEObject Type="Embed" ProgID="PBrush" ShapeID="_x0000_i2320" DrawAspect="Content" ObjectID="_1417025284" r:id="rId3043"/>
        </w:object>
      </w:r>
    </w:p>
    <w:p w:rsidR="007B5A50" w:rsidRDefault="007B5A50" w:rsidP="007B5A50">
      <w:pPr>
        <w:rPr>
          <w:lang w:val="fi-FI"/>
        </w:rPr>
      </w:pPr>
      <w:r>
        <w:t>Vastaus</w:t>
      </w:r>
      <w:proofErr w:type="gramStart"/>
      <w:r>
        <w:t xml:space="preserve">: </w:t>
      </w:r>
      <w:proofErr w:type="gramEnd"/>
      <w:r>
        <w:rPr>
          <w:position w:val="-6"/>
        </w:rPr>
        <w:object w:dxaOrig="800" w:dyaOrig="279">
          <v:shape id="_x0000_i2321" type="#_x0000_t75" style="width:39.35pt;height:14.25pt" o:ole="">
            <v:imagedata r:id="rId3032" o:title=""/>
          </v:shape>
          <o:OLEObject Type="Embed" ProgID="Equation.3" ShapeID="_x0000_i2321" DrawAspect="Content" ObjectID="_1417025285" r:id="rId3044"/>
        </w:object>
      </w:r>
      <w:r>
        <w:t xml:space="preserve">, </w:t>
      </w:r>
      <w:r>
        <w:rPr>
          <w:position w:val="-6"/>
        </w:rPr>
        <w:object w:dxaOrig="1340" w:dyaOrig="279">
          <v:shape id="_x0000_i2322" type="#_x0000_t75" style="width:67pt;height:14.25pt" o:ole="">
            <v:imagedata r:id="rId3034" o:title=""/>
          </v:shape>
          <o:OLEObject Type="Embed" ProgID="Equation.3" ShapeID="_x0000_i2322" DrawAspect="Content" ObjectID="_1417025286" r:id="rId3045"/>
        </w:object>
      </w:r>
      <w:r>
        <w:t xml:space="preserve">, </w:t>
      </w:r>
      <w:r>
        <w:rPr>
          <w:position w:val="-4"/>
        </w:rPr>
        <w:object w:dxaOrig="680" w:dyaOrig="260">
          <v:shape id="_x0000_i2323" type="#_x0000_t75" style="width:33.5pt;height:12.55pt" o:ole="">
            <v:imagedata r:id="rId3046" o:title=""/>
          </v:shape>
          <o:OLEObject Type="Embed" ProgID="Equation.3" ShapeID="_x0000_i2323" DrawAspect="Content" ObjectID="_1417025287" r:id="rId3047"/>
        </w:object>
      </w:r>
      <w:r>
        <w:t xml:space="preserve"> ja </w:t>
      </w:r>
      <w:r>
        <w:rPr>
          <w:position w:val="-6"/>
        </w:rPr>
        <w:object w:dxaOrig="1880" w:dyaOrig="279">
          <v:shape id="_x0000_i2324" type="#_x0000_t75" style="width:93.75pt;height:14.25pt" o:ole="">
            <v:imagedata r:id="rId3048" o:title=""/>
          </v:shape>
          <o:OLEObject Type="Embed" ProgID="Equation.3" ShapeID="_x0000_i2324" DrawAspect="Content" ObjectID="_1417025288" r:id="rId3049"/>
        </w:object>
      </w:r>
      <w:r>
        <w:t xml:space="preserve">, </w:t>
      </w:r>
      <w:r>
        <w:rPr>
          <w:position w:val="-6"/>
        </w:rPr>
        <w:object w:dxaOrig="1400" w:dyaOrig="279">
          <v:shape id="_x0000_i2325" type="#_x0000_t75" style="width:69.5pt;height:14.25pt" o:ole="">
            <v:imagedata r:id="rId3050" o:title=""/>
          </v:shape>
          <o:OLEObject Type="Embed" ProgID="Equation.3" ShapeID="_x0000_i2325" DrawAspect="Content" ObjectID="_1417025289" r:id="rId3051"/>
        </w:objec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position w:val="-6"/>
        </w:rPr>
        <w:object w:dxaOrig="3940" w:dyaOrig="320">
          <v:shape id="_x0000_i2326" type="#_x0000_t75" style="width:197.6pt;height:15.9pt" o:ole="">
            <v:imagedata r:id="rId3052" o:title=""/>
          </v:shape>
          <o:OLEObject Type="Embed" ProgID="Equation.3" ShapeID="_x0000_i2326" DrawAspect="Content" ObjectID="_1417025290" r:id="rId3053"/>
        </w:object>
      </w:r>
    </w:p>
    <w:p w:rsidR="007B5A50" w:rsidRDefault="007B5A50" w:rsidP="007B5A50">
      <w:pPr>
        <w:ind w:left="454"/>
        <w:rPr>
          <w:lang w:val="fi-FI"/>
        </w:rPr>
      </w:pPr>
    </w:p>
    <w:p w:rsidR="007B5A50" w:rsidRDefault="007B5A50" w:rsidP="007B5A50">
      <w:pPr>
        <w:pStyle w:val="vastaukset"/>
      </w:pPr>
    </w:p>
    <w:p w:rsidR="007B5A50" w:rsidRDefault="007B5A50" w:rsidP="00324479">
      <w:pPr>
        <w:pStyle w:val="abc"/>
        <w:numPr>
          <w:ilvl w:val="0"/>
          <w:numId w:val="354"/>
        </w:numPr>
      </w:pPr>
      <w:r>
        <w:t xml:space="preserve">347 </w:t>
      </w:r>
      <w:r>
        <w:sym w:font="Symbol" w:char="F0B0"/>
      </w:r>
      <w:r>
        <w:t>F</w:t>
      </w:r>
    </w:p>
    <w:p w:rsidR="007B5A50" w:rsidRDefault="007B5A50" w:rsidP="00324479">
      <w:pPr>
        <w:pStyle w:val="abc"/>
        <w:numPr>
          <w:ilvl w:val="0"/>
          <w:numId w:val="354"/>
        </w:numPr>
      </w:pPr>
      <w:r>
        <w:t xml:space="preserve">32 </w:t>
      </w:r>
      <w:r>
        <w:sym w:font="Symbol" w:char="F0B0"/>
      </w:r>
      <w:r>
        <w:t>F</w:t>
      </w:r>
    </w:p>
    <w:p w:rsidR="007B5A50" w:rsidRDefault="007B5A50" w:rsidP="00324479">
      <w:pPr>
        <w:pStyle w:val="abc"/>
        <w:numPr>
          <w:ilvl w:val="0"/>
          <w:numId w:val="354"/>
        </w:numPr>
      </w:pPr>
      <w:proofErr w:type="gramStart"/>
      <w:r>
        <w:t>-</w:t>
      </w:r>
      <w:proofErr w:type="gramEnd"/>
      <w:r>
        <w:t xml:space="preserve">459,4 </w:t>
      </w:r>
      <w:r>
        <w:sym w:font="Symbol" w:char="F0B0"/>
      </w:r>
      <w:r>
        <w:t>F</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918 miljoonaa ˚F</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71"/>
        </w:numPr>
      </w:pPr>
      <w:r>
        <w:rPr>
          <w:position w:val="-6"/>
        </w:rPr>
        <w:object w:dxaOrig="620" w:dyaOrig="320">
          <v:shape id="_x0000_i2327" type="#_x0000_t75" style="width:31pt;height:15.9pt" o:ole="" fillcolor="window">
            <v:imagedata r:id="rId3054" o:title=""/>
          </v:shape>
          <o:OLEObject Type="Embed" ProgID="Equation.3" ShapeID="_x0000_i2327" DrawAspect="Content" ObjectID="_1417025291" r:id="rId3055"/>
        </w:object>
      </w:r>
    </w:p>
    <w:p w:rsidR="007B5A50" w:rsidRDefault="007B5A50" w:rsidP="00324479">
      <w:pPr>
        <w:pStyle w:val="abc"/>
        <w:numPr>
          <w:ilvl w:val="0"/>
          <w:numId w:val="371"/>
        </w:numPr>
      </w:pPr>
      <w:r>
        <w:rPr>
          <w:position w:val="-6"/>
        </w:rPr>
        <w:object w:dxaOrig="780" w:dyaOrig="320">
          <v:shape id="_x0000_i2328" type="#_x0000_t75" style="width:39.35pt;height:15.9pt" o:ole="" fillcolor="window">
            <v:imagedata r:id="rId3056" o:title=""/>
          </v:shape>
          <o:OLEObject Type="Embed" ProgID="Equation.3" ShapeID="_x0000_i2328" DrawAspect="Content" ObjectID="_1417025292" r:id="rId3057"/>
        </w:object>
      </w:r>
    </w:p>
    <w:p w:rsidR="007B5A50" w:rsidRDefault="007B5A50" w:rsidP="00324479">
      <w:pPr>
        <w:pStyle w:val="abc"/>
        <w:numPr>
          <w:ilvl w:val="0"/>
          <w:numId w:val="371"/>
        </w:numPr>
      </w:pPr>
      <w:r>
        <w:rPr>
          <w:position w:val="-6"/>
        </w:rPr>
        <w:object w:dxaOrig="800" w:dyaOrig="320">
          <v:shape id="_x0000_i2329" type="#_x0000_t75" style="width:39.35pt;height:15.9pt" o:ole="" fillcolor="window">
            <v:imagedata r:id="rId3058" o:title=""/>
          </v:shape>
          <o:OLEObject Type="Embed" ProgID="Equation.3" ShapeID="_x0000_i2329" DrawAspect="Content" ObjectID="_1417025293" r:id="rId3059"/>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08"/>
        </w:numPr>
      </w:pPr>
      <w:r>
        <w:t>8</w:t>
      </w:r>
    </w:p>
    <w:p w:rsidR="007B5A50" w:rsidRDefault="007B5A50" w:rsidP="00324479">
      <w:pPr>
        <w:pStyle w:val="abc"/>
        <w:numPr>
          <w:ilvl w:val="0"/>
          <w:numId w:val="364"/>
        </w:numPr>
      </w:pPr>
      <w:r>
        <w:t>6</w:t>
      </w:r>
    </w:p>
    <w:p w:rsidR="007B5A50" w:rsidRDefault="007B5A50" w:rsidP="00324479">
      <w:pPr>
        <w:pStyle w:val="abc"/>
        <w:numPr>
          <w:ilvl w:val="0"/>
          <w:numId w:val="364"/>
        </w:numPr>
      </w:pPr>
      <w:r>
        <w:t>2</w:t>
      </w:r>
    </w:p>
    <w:p w:rsidR="007B5A50" w:rsidRDefault="007B5A50" w:rsidP="00324479">
      <w:pPr>
        <w:pStyle w:val="abc"/>
        <w:numPr>
          <w:ilvl w:val="0"/>
          <w:numId w:val="364"/>
        </w:numPr>
      </w:pPr>
      <w:r>
        <w:t>12</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06"/>
        </w:numPr>
      </w:pPr>
      <w:r>
        <w:t>3</w:t>
      </w:r>
    </w:p>
    <w:p w:rsidR="007B5A50" w:rsidRDefault="007B5A50" w:rsidP="00324479">
      <w:pPr>
        <w:pStyle w:val="abc"/>
        <w:numPr>
          <w:ilvl w:val="0"/>
          <w:numId w:val="362"/>
        </w:numPr>
      </w:pPr>
      <w:r>
        <w:t>15</w:t>
      </w:r>
    </w:p>
    <w:p w:rsidR="007B5A50" w:rsidRDefault="007B5A50" w:rsidP="00324479">
      <w:pPr>
        <w:pStyle w:val="abc"/>
        <w:numPr>
          <w:ilvl w:val="0"/>
          <w:numId w:val="362"/>
        </w:numPr>
      </w:pPr>
      <w:proofErr w:type="gramStart"/>
      <w:r>
        <w:t>-</w:t>
      </w:r>
      <w:proofErr w:type="gramEnd"/>
      <w:r>
        <w:t>4</w:t>
      </w:r>
    </w:p>
    <w:p w:rsidR="007B5A50" w:rsidRDefault="007B5A50" w:rsidP="00324479">
      <w:pPr>
        <w:pStyle w:val="abc"/>
        <w:numPr>
          <w:ilvl w:val="0"/>
          <w:numId w:val="362"/>
        </w:numPr>
      </w:pPr>
      <w:r>
        <w:t>3</w:t>
      </w:r>
      <w:r>
        <w:rPr>
          <w:i/>
          <w:iCs/>
        </w:rPr>
        <w:t>b</w:t>
      </w:r>
      <w:r>
        <w:t>+3</w:t>
      </w:r>
    </w:p>
    <w:p w:rsidR="007B5A50" w:rsidRDefault="007B5A50" w:rsidP="007B5A50">
      <w:pPr>
        <w:pStyle w:val="Teksti"/>
        <w:rPr>
          <w:lang w:val="fi-FI"/>
        </w:rPr>
      </w:pP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69"/>
        </w:numPr>
      </w:pPr>
      <w:r>
        <w:t xml:space="preserve">27 </w:t>
      </w:r>
      <w:r>
        <w:sym w:font="Symbol" w:char="F0B0"/>
      </w:r>
      <w:r>
        <w:t>C</w:t>
      </w:r>
    </w:p>
    <w:p w:rsidR="007B5A50" w:rsidRDefault="007B5A50" w:rsidP="00324479">
      <w:pPr>
        <w:pStyle w:val="abc"/>
        <w:numPr>
          <w:ilvl w:val="0"/>
          <w:numId w:val="369"/>
        </w:numPr>
      </w:pPr>
      <w:r>
        <w:t xml:space="preserve">18,6 </w:t>
      </w:r>
      <w:r>
        <w:sym w:font="Symbol" w:char="F0B0"/>
      </w:r>
      <w:r>
        <w:t>C</w:t>
      </w:r>
    </w:p>
    <w:p w:rsidR="007B5A50" w:rsidRDefault="007B5A50" w:rsidP="00324479">
      <w:pPr>
        <w:pStyle w:val="abc"/>
        <w:numPr>
          <w:ilvl w:val="0"/>
          <w:numId w:val="369"/>
        </w:numPr>
      </w:pPr>
      <w:r>
        <w:t xml:space="preserve">9 </w:t>
      </w:r>
      <w:r>
        <w:sym w:font="Symbol" w:char="F0B0"/>
      </w:r>
      <w:r>
        <w:t>C</w:t>
      </w:r>
    </w:p>
    <w:p w:rsidR="007B5A50" w:rsidRDefault="007B5A50" w:rsidP="007B5A50">
      <w:pPr>
        <w:rPr>
          <w:lang w:val="fi-FI"/>
        </w:rPr>
      </w:pPr>
    </w:p>
    <w:p w:rsidR="007B5A50" w:rsidRDefault="007B5A50" w:rsidP="007B5A50">
      <w:pPr>
        <w:rPr>
          <w:lang w:val="fi-FI"/>
        </w:rPr>
      </w:pPr>
    </w:p>
    <w:p w:rsidR="007B5A50" w:rsidRDefault="007B5A50" w:rsidP="007B5A50">
      <w:pPr>
        <w:rPr>
          <w:lang w:val="fi-FI"/>
        </w:rPr>
      </w:pPr>
    </w:p>
    <w:p w:rsidR="007B5A50" w:rsidRDefault="007B5A50" w:rsidP="007B5A50">
      <w:pPr>
        <w:pStyle w:val="vastaukset"/>
      </w:pPr>
    </w:p>
    <w:p w:rsidR="007B5A50" w:rsidRDefault="007B5A50" w:rsidP="007B5A50">
      <w:r>
        <w:object w:dxaOrig="5461" w:dyaOrig="2010">
          <v:shape id="_x0000_i2330" type="#_x0000_t75" style="width:272.95pt;height:100.45pt" o:ole="">
            <v:imagedata r:id="rId3060" o:title=""/>
          </v:shape>
          <o:OLEObject Type="Embed" ProgID="PBrush" ShapeID="_x0000_i2330" DrawAspect="Content" ObjectID="_1417025294" r:id="rId3061"/>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67"/>
        </w:numPr>
      </w:pPr>
      <w:r>
        <w:t>5</w:t>
      </w:r>
    </w:p>
    <w:p w:rsidR="007B5A50" w:rsidRDefault="007B5A50" w:rsidP="00324479">
      <w:pPr>
        <w:pStyle w:val="abc"/>
        <w:numPr>
          <w:ilvl w:val="0"/>
          <w:numId w:val="367"/>
        </w:numPr>
      </w:pPr>
      <w:r>
        <w:t>7</w:t>
      </w:r>
    </w:p>
    <w:p w:rsidR="007B5A50" w:rsidRDefault="007B5A50" w:rsidP="00324479">
      <w:pPr>
        <w:pStyle w:val="abc"/>
        <w:numPr>
          <w:ilvl w:val="0"/>
          <w:numId w:val="367"/>
        </w:numPr>
      </w:pPr>
      <w:r>
        <w:t>20</w:t>
      </w:r>
    </w:p>
    <w:p w:rsidR="007B5A50" w:rsidRDefault="007B5A50" w:rsidP="007B5A50">
      <w:pPr>
        <w:rPr>
          <w:lang w:val="fi-FI"/>
        </w:rPr>
      </w:pPr>
    </w:p>
    <w:p w:rsidR="007B5A50" w:rsidRDefault="007B5A50" w:rsidP="007B5A50">
      <w:pPr>
        <w:pStyle w:val="vastaukset"/>
      </w:pPr>
    </w:p>
    <w:p w:rsidR="007B5A50" w:rsidRDefault="007B5A50" w:rsidP="007B5A50">
      <w:r>
        <w:t>-</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60"/>
        </w:numPr>
      </w:pPr>
      <w:proofErr w:type="gramStart"/>
      <w:r>
        <w:t>-</w:t>
      </w:r>
      <w:proofErr w:type="gramEnd"/>
      <w:r>
        <w:t>2</w:t>
      </w:r>
    </w:p>
    <w:p w:rsidR="007B5A50" w:rsidRDefault="007B5A50" w:rsidP="00324479">
      <w:pPr>
        <w:pStyle w:val="abc"/>
        <w:numPr>
          <w:ilvl w:val="0"/>
          <w:numId w:val="360"/>
        </w:numPr>
      </w:pPr>
      <w:proofErr w:type="gramStart"/>
      <w:r>
        <w:t>–9</w:t>
      </w:r>
      <w:proofErr w:type="gramEnd"/>
    </w:p>
    <w:p w:rsidR="007B5A50" w:rsidRDefault="007B5A50" w:rsidP="00324479">
      <w:pPr>
        <w:pStyle w:val="abc"/>
        <w:numPr>
          <w:ilvl w:val="0"/>
          <w:numId w:val="360"/>
        </w:numPr>
      </w:pPr>
      <w:r>
        <w:t>6</w:t>
      </w:r>
    </w:p>
    <w:p w:rsidR="007B5A50" w:rsidRDefault="007B5A50" w:rsidP="00324479">
      <w:pPr>
        <w:pStyle w:val="abc"/>
        <w:numPr>
          <w:ilvl w:val="0"/>
          <w:numId w:val="360"/>
        </w:numPr>
      </w:pPr>
      <w:proofErr w:type="gramStart"/>
      <w:r>
        <w:t>-</w:t>
      </w:r>
      <w:proofErr w:type="gramEnd"/>
      <w:r>
        <w:t>8</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58"/>
        </w:numPr>
      </w:pPr>
      <w:r>
        <w:t>18</w:t>
      </w:r>
    </w:p>
    <w:p w:rsidR="007B5A50" w:rsidRDefault="007B5A50" w:rsidP="00324479">
      <w:pPr>
        <w:pStyle w:val="abc"/>
        <w:numPr>
          <w:ilvl w:val="0"/>
          <w:numId w:val="558"/>
        </w:numPr>
      </w:pPr>
      <w:r>
        <w:t>16</w:t>
      </w:r>
    </w:p>
    <w:p w:rsidR="007B5A50" w:rsidRDefault="007B5A50" w:rsidP="00324479">
      <w:pPr>
        <w:pStyle w:val="abc"/>
        <w:numPr>
          <w:ilvl w:val="0"/>
          <w:numId w:val="558"/>
        </w:numPr>
      </w:pPr>
      <w:proofErr w:type="gramStart"/>
      <w:r>
        <w:t>-</w:t>
      </w:r>
      <w:proofErr w:type="gramEnd"/>
      <w:r>
        <w:t>8</w:t>
      </w:r>
    </w:p>
    <w:p w:rsidR="007B5A50" w:rsidRDefault="007B5A50" w:rsidP="00324479">
      <w:pPr>
        <w:pStyle w:val="abc"/>
        <w:numPr>
          <w:ilvl w:val="0"/>
          <w:numId w:val="558"/>
        </w:numPr>
      </w:pPr>
      <w:r>
        <w:t>7</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89"/>
        </w:numPr>
      </w:pPr>
      <w:r>
        <w:rPr>
          <w:position w:val="-6"/>
        </w:rPr>
        <w:object w:dxaOrig="540" w:dyaOrig="279">
          <v:shape id="_x0000_i2331" type="#_x0000_t75" style="width:26.8pt;height:14.25pt" o:ole="">
            <v:imagedata r:id="rId3062" o:title=""/>
          </v:shape>
          <o:OLEObject Type="Embed" ProgID="Equation.3" ShapeID="_x0000_i2331" DrawAspect="Content" ObjectID="_1417025295" r:id="rId3063"/>
        </w:object>
      </w:r>
    </w:p>
    <w:p w:rsidR="007B5A50" w:rsidRDefault="007B5A50" w:rsidP="00324479">
      <w:pPr>
        <w:pStyle w:val="abc"/>
        <w:numPr>
          <w:ilvl w:val="0"/>
          <w:numId w:val="189"/>
        </w:numPr>
      </w:pPr>
      <w:r>
        <w:rPr>
          <w:position w:val="-6"/>
        </w:rPr>
        <w:object w:dxaOrig="540" w:dyaOrig="279">
          <v:shape id="_x0000_i2332" type="#_x0000_t75" style="width:26.8pt;height:14.25pt" o:ole="">
            <v:imagedata r:id="rId3064" o:title=""/>
          </v:shape>
          <o:OLEObject Type="Embed" ProgID="Equation.3" ShapeID="_x0000_i2332" DrawAspect="Content" ObjectID="_1417025296" r:id="rId3065"/>
        </w:object>
      </w:r>
    </w:p>
    <w:p w:rsidR="007B5A50" w:rsidRDefault="007B5A50" w:rsidP="00324479">
      <w:pPr>
        <w:pStyle w:val="abc"/>
        <w:numPr>
          <w:ilvl w:val="0"/>
          <w:numId w:val="189"/>
        </w:numPr>
      </w:pPr>
      <w:r>
        <w:rPr>
          <w:position w:val="-6"/>
        </w:rPr>
        <w:object w:dxaOrig="540" w:dyaOrig="279">
          <v:shape id="_x0000_i2333" type="#_x0000_t75" style="width:26.8pt;height:14.25pt" o:ole="">
            <v:imagedata r:id="rId3066" o:title=""/>
          </v:shape>
          <o:OLEObject Type="Embed" ProgID="Equation.3" ShapeID="_x0000_i2333" DrawAspect="Content" ObjectID="_1417025297" r:id="rId3067"/>
        </w:object>
      </w:r>
    </w:p>
    <w:p w:rsidR="007B5A50" w:rsidRDefault="007B5A50" w:rsidP="00324479">
      <w:pPr>
        <w:pStyle w:val="abc"/>
        <w:numPr>
          <w:ilvl w:val="0"/>
          <w:numId w:val="189"/>
        </w:numPr>
      </w:pPr>
      <w:r>
        <w:rPr>
          <w:position w:val="-6"/>
        </w:rPr>
        <w:object w:dxaOrig="540" w:dyaOrig="279">
          <v:shape id="_x0000_i2334" type="#_x0000_t75" style="width:26.8pt;height:14.25pt" o:ole="">
            <v:imagedata r:id="rId3068" o:title=""/>
          </v:shape>
          <o:OLEObject Type="Embed" ProgID="Equation.3" ShapeID="_x0000_i2334" DrawAspect="Content" ObjectID="_1417025298" r:id="rId3069"/>
        </w:object>
      </w:r>
    </w:p>
    <w:p w:rsidR="007B5A50" w:rsidRDefault="007B5A50" w:rsidP="00324479">
      <w:pPr>
        <w:pStyle w:val="abc"/>
        <w:numPr>
          <w:ilvl w:val="0"/>
          <w:numId w:val="189"/>
        </w:numPr>
      </w:pPr>
      <w:r>
        <w:t>7</w:t>
      </w:r>
      <w:r>
        <w:rPr>
          <w:i/>
          <w:iCs/>
        </w:rPr>
        <w:t>x</w:t>
      </w:r>
    </w:p>
    <w:p w:rsidR="007B5A50" w:rsidRDefault="007B5A50" w:rsidP="00324479">
      <w:pPr>
        <w:pStyle w:val="abc"/>
        <w:numPr>
          <w:ilvl w:val="0"/>
          <w:numId w:val="189"/>
        </w:numPr>
      </w:pPr>
      <w:r>
        <w:rPr>
          <w:position w:val="-24"/>
        </w:rPr>
        <w:object w:dxaOrig="240" w:dyaOrig="620">
          <v:shape id="_x0000_i2335" type="#_x0000_t75" style="width:11.7pt;height:31pt" o:ole="">
            <v:imagedata r:id="rId3070" o:title=""/>
          </v:shape>
          <o:OLEObject Type="Embed" ProgID="Equation.3" ShapeID="_x0000_i2335" DrawAspect="Content" ObjectID="_1417025299" r:id="rId3071"/>
        </w:object>
      </w:r>
    </w:p>
    <w:p w:rsidR="007B5A50" w:rsidRDefault="007B5A50" w:rsidP="00324479">
      <w:pPr>
        <w:pStyle w:val="abc"/>
        <w:numPr>
          <w:ilvl w:val="0"/>
          <w:numId w:val="189"/>
        </w:numPr>
      </w:pPr>
      <w:r>
        <w:rPr>
          <w:position w:val="-24"/>
        </w:rPr>
        <w:object w:dxaOrig="240" w:dyaOrig="620">
          <v:shape id="_x0000_i2336" type="#_x0000_t75" style="width:11.7pt;height:31pt" o:ole="">
            <v:imagedata r:id="rId3072" o:title=""/>
          </v:shape>
          <o:OLEObject Type="Embed" ProgID="Equation.3" ShapeID="_x0000_i2336" DrawAspect="Content" ObjectID="_1417025300" r:id="rId3073"/>
        </w:object>
      </w:r>
    </w:p>
    <w:p w:rsidR="007B5A50" w:rsidRDefault="007B5A50" w:rsidP="00324479">
      <w:pPr>
        <w:pStyle w:val="abc"/>
        <w:numPr>
          <w:ilvl w:val="0"/>
          <w:numId w:val="189"/>
        </w:numPr>
      </w:pPr>
      <w:r>
        <w:rPr>
          <w:i/>
          <w:iCs/>
        </w:rPr>
        <w:t>x</w:t>
      </w:r>
      <w:r>
        <w:rPr>
          <w:vertAlign w:val="superscript"/>
        </w:rPr>
        <w:t>2</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38"/>
        </w:numPr>
      </w:pPr>
      <w:r>
        <w:rPr>
          <w:i/>
          <w:iCs/>
        </w:rPr>
        <w:t>2</w:t>
      </w:r>
    </w:p>
    <w:p w:rsidR="007B5A50" w:rsidRDefault="007B5A50" w:rsidP="00324479">
      <w:pPr>
        <w:pStyle w:val="abc"/>
        <w:numPr>
          <w:ilvl w:val="0"/>
          <w:numId w:val="638"/>
        </w:numPr>
      </w:pPr>
      <w:r>
        <w:t>– 6</w:t>
      </w:r>
    </w:p>
    <w:p w:rsidR="007B5A50" w:rsidRDefault="007B5A50" w:rsidP="00324479">
      <w:pPr>
        <w:pStyle w:val="abc"/>
        <w:numPr>
          <w:ilvl w:val="0"/>
          <w:numId w:val="638"/>
        </w:numPr>
      </w:pPr>
      <w:r>
        <w:t>5</w:t>
      </w:r>
    </w:p>
    <w:p w:rsidR="007B5A50" w:rsidRDefault="007B5A50" w:rsidP="00324479">
      <w:pPr>
        <w:pStyle w:val="abc"/>
        <w:numPr>
          <w:ilvl w:val="0"/>
          <w:numId w:val="638"/>
        </w:numPr>
      </w:pPr>
      <w:proofErr w:type="gramStart"/>
      <w:r>
        <w:t>-</w:t>
      </w:r>
      <w:proofErr w:type="gramEnd"/>
      <w:r>
        <w:t>5</w:t>
      </w:r>
    </w:p>
    <w:p w:rsidR="007B5A50" w:rsidRDefault="007B5A50" w:rsidP="00324479">
      <w:pPr>
        <w:pStyle w:val="abc"/>
        <w:numPr>
          <w:ilvl w:val="0"/>
          <w:numId w:val="638"/>
        </w:numPr>
      </w:pPr>
      <w:proofErr w:type="gramStart"/>
      <w:r>
        <w:t>-</w:t>
      </w:r>
      <w:proofErr w:type="gramEnd"/>
      <w:r>
        <w:t>7</w:t>
      </w:r>
    </w:p>
    <w:p w:rsidR="007B5A50" w:rsidRDefault="007B5A50" w:rsidP="00324479">
      <w:pPr>
        <w:pStyle w:val="abc"/>
        <w:numPr>
          <w:ilvl w:val="0"/>
          <w:numId w:val="638"/>
        </w:numPr>
      </w:pPr>
      <w:r>
        <w:rPr>
          <w:position w:val="-24"/>
        </w:rPr>
        <w:object w:dxaOrig="420" w:dyaOrig="620">
          <v:shape id="_x0000_i2337" type="#_x0000_t75" style="width:20.95pt;height:31pt" o:ole="">
            <v:imagedata r:id="rId3074" o:title=""/>
          </v:shape>
          <o:OLEObject Type="Embed" ProgID="Equation.3" ShapeID="_x0000_i2337" DrawAspect="Content" ObjectID="_1417025301" r:id="rId3075"/>
        </w:object>
      </w:r>
    </w:p>
    <w:p w:rsidR="007B5A50" w:rsidRDefault="007B5A50" w:rsidP="00324479">
      <w:pPr>
        <w:pStyle w:val="abc"/>
        <w:numPr>
          <w:ilvl w:val="0"/>
          <w:numId w:val="638"/>
        </w:numPr>
      </w:pPr>
      <w:proofErr w:type="gramStart"/>
      <w:r>
        <w:t>-</w:t>
      </w:r>
      <w:proofErr w:type="gramEnd"/>
      <w:r>
        <w:t>3</w:t>
      </w:r>
    </w:p>
    <w:p w:rsidR="007B5A50" w:rsidRDefault="007B5A50" w:rsidP="00324479">
      <w:pPr>
        <w:pStyle w:val="abc"/>
        <w:numPr>
          <w:ilvl w:val="0"/>
          <w:numId w:val="638"/>
        </w:numPr>
      </w:pPr>
      <w:r>
        <w:t>1</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37"/>
        </w:numPr>
      </w:pPr>
      <w:r>
        <w:rPr>
          <w:i/>
          <w:iCs/>
        </w:rPr>
        <w:t>n</w:t>
      </w:r>
      <w:r>
        <w:t xml:space="preserve"> – 2</w:t>
      </w:r>
    </w:p>
    <w:p w:rsidR="007B5A50" w:rsidRDefault="007B5A50" w:rsidP="00324479">
      <w:pPr>
        <w:pStyle w:val="abc"/>
        <w:numPr>
          <w:ilvl w:val="0"/>
          <w:numId w:val="637"/>
        </w:numPr>
      </w:pPr>
      <w:r>
        <w:rPr>
          <w:i/>
          <w:iCs/>
        </w:rPr>
        <w:t>n</w:t>
      </w:r>
      <w:r>
        <w:t xml:space="preserve"> – 5</w:t>
      </w:r>
    </w:p>
    <w:p w:rsidR="007B5A50" w:rsidRDefault="007B5A50" w:rsidP="00324479">
      <w:pPr>
        <w:pStyle w:val="abc"/>
        <w:numPr>
          <w:ilvl w:val="0"/>
          <w:numId w:val="637"/>
        </w:numPr>
      </w:pPr>
      <w:r>
        <w:t>0</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39"/>
        </w:numPr>
      </w:pPr>
      <w:r>
        <w:rPr>
          <w:position w:val="-6"/>
        </w:rPr>
        <w:object w:dxaOrig="660" w:dyaOrig="279">
          <v:shape id="_x0000_i2338" type="#_x0000_t75" style="width:32.65pt;height:14.25pt" o:ole="">
            <v:imagedata r:id="rId3076" o:title=""/>
          </v:shape>
          <o:OLEObject Type="Embed" ProgID="Equation.3" ShapeID="_x0000_i2338" DrawAspect="Content" ObjectID="_1417025302" r:id="rId3077"/>
        </w:object>
      </w:r>
    </w:p>
    <w:p w:rsidR="007B5A50" w:rsidRDefault="007B5A50" w:rsidP="00324479">
      <w:pPr>
        <w:pStyle w:val="abc"/>
        <w:numPr>
          <w:ilvl w:val="0"/>
          <w:numId w:val="639"/>
        </w:numPr>
      </w:pPr>
      <w:r>
        <w:rPr>
          <w:position w:val="-24"/>
        </w:rPr>
        <w:object w:dxaOrig="580" w:dyaOrig="620">
          <v:shape id="_x0000_i2339" type="#_x0000_t75" style="width:29.3pt;height:31pt" o:ole="">
            <v:imagedata r:id="rId3078" o:title=""/>
          </v:shape>
          <o:OLEObject Type="Embed" ProgID="Equation.3" ShapeID="_x0000_i2339" DrawAspect="Content" ObjectID="_1417025303" r:id="rId3079"/>
        </w:object>
      </w:r>
    </w:p>
    <w:p w:rsidR="007B5A50" w:rsidRDefault="007B5A50" w:rsidP="00324479">
      <w:pPr>
        <w:pStyle w:val="abc"/>
        <w:numPr>
          <w:ilvl w:val="0"/>
          <w:numId w:val="639"/>
        </w:numPr>
      </w:pPr>
      <w:r>
        <w:rPr>
          <w:position w:val="-24"/>
        </w:rPr>
        <w:object w:dxaOrig="580" w:dyaOrig="620">
          <v:shape id="_x0000_i2340" type="#_x0000_t75" style="width:29.3pt;height:31pt" o:ole="">
            <v:imagedata r:id="rId3080" o:title=""/>
          </v:shape>
          <o:OLEObject Type="Embed" ProgID="Equation.3" ShapeID="_x0000_i2340" DrawAspect="Content" ObjectID="_1417025304" r:id="rId3081"/>
        </w:object>
      </w:r>
    </w:p>
    <w:p w:rsidR="007B5A50" w:rsidRDefault="007B5A50" w:rsidP="00324479">
      <w:pPr>
        <w:pStyle w:val="abc"/>
        <w:numPr>
          <w:ilvl w:val="0"/>
          <w:numId w:val="639"/>
        </w:numPr>
      </w:pPr>
      <w:r>
        <w:rPr>
          <w:position w:val="-24"/>
        </w:rPr>
        <w:object w:dxaOrig="580" w:dyaOrig="620">
          <v:shape id="_x0000_i2341" type="#_x0000_t75" style="width:29.3pt;height:31pt" o:ole="">
            <v:imagedata r:id="rId3082" o:title=""/>
          </v:shape>
          <o:OLEObject Type="Embed" ProgID="Equation.3" ShapeID="_x0000_i2341" DrawAspect="Content" ObjectID="_1417025305" r:id="rId3083"/>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43"/>
        </w:numPr>
      </w:pPr>
      <w:proofErr w:type="gramStart"/>
      <w:r>
        <w:t>-</w:t>
      </w:r>
      <w:proofErr w:type="gramEnd"/>
      <w:r>
        <w:t>17</w:t>
      </w:r>
    </w:p>
    <w:p w:rsidR="007B5A50" w:rsidRDefault="007B5A50" w:rsidP="00324479">
      <w:pPr>
        <w:pStyle w:val="abc"/>
        <w:numPr>
          <w:ilvl w:val="0"/>
          <w:numId w:val="643"/>
        </w:numPr>
      </w:pPr>
      <w:r>
        <w:t>1</w:t>
      </w:r>
    </w:p>
    <w:p w:rsidR="007B5A50" w:rsidRDefault="007B5A50" w:rsidP="00324479">
      <w:pPr>
        <w:pStyle w:val="abc"/>
        <w:numPr>
          <w:ilvl w:val="0"/>
          <w:numId w:val="643"/>
        </w:numPr>
      </w:pPr>
      <w:r>
        <w:rPr>
          <w:position w:val="-24"/>
        </w:rPr>
        <w:object w:dxaOrig="220" w:dyaOrig="620">
          <v:shape id="_x0000_i2342" type="#_x0000_t75" style="width:10.9pt;height:31pt" o:ole="">
            <v:imagedata r:id="rId3084" o:title=""/>
          </v:shape>
          <o:OLEObject Type="Embed" ProgID="Equation.3" ShapeID="_x0000_i2342" DrawAspect="Content" ObjectID="_1417025306" r:id="rId3085"/>
        </w:object>
      </w:r>
    </w:p>
    <w:p w:rsidR="007B5A50" w:rsidRDefault="007B5A50" w:rsidP="00324479">
      <w:pPr>
        <w:pStyle w:val="abc"/>
        <w:numPr>
          <w:ilvl w:val="0"/>
          <w:numId w:val="643"/>
        </w:numPr>
      </w:pPr>
      <w:r>
        <w:rPr>
          <w:position w:val="-24"/>
        </w:rPr>
        <w:object w:dxaOrig="380" w:dyaOrig="620">
          <v:shape id="_x0000_i2343" type="#_x0000_t75" style="width:18.4pt;height:31pt" o:ole="">
            <v:imagedata r:id="rId3086" o:title=""/>
          </v:shape>
          <o:OLEObject Type="Embed" ProgID="Equation.3" ShapeID="_x0000_i2343" DrawAspect="Content" ObjectID="_1417025307" r:id="rId3087"/>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41"/>
        </w:numPr>
      </w:pPr>
      <w:r>
        <w:t>24</w:t>
      </w:r>
      <w:r>
        <w:rPr>
          <w:i/>
          <w:iCs/>
        </w:rPr>
        <w:t>a</w:t>
      </w:r>
    </w:p>
    <w:p w:rsidR="007B5A50" w:rsidRDefault="007B5A50" w:rsidP="00324479">
      <w:pPr>
        <w:pStyle w:val="abc"/>
        <w:numPr>
          <w:ilvl w:val="0"/>
          <w:numId w:val="640"/>
        </w:numPr>
      </w:pPr>
      <w:r>
        <w:t>240</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58"/>
        </w:numPr>
      </w:pPr>
      <w:r>
        <w:t>kuonojen määrää, häntien määrää</w:t>
      </w:r>
    </w:p>
    <w:p w:rsidR="007B5A50" w:rsidRDefault="007B5A50" w:rsidP="00324479">
      <w:pPr>
        <w:pStyle w:val="abc"/>
        <w:numPr>
          <w:ilvl w:val="0"/>
          <w:numId w:val="358"/>
        </w:numPr>
      </w:pPr>
      <w:r>
        <w:t>silmien määrää, korvien määrää</w:t>
      </w:r>
    </w:p>
    <w:p w:rsidR="007B5A50" w:rsidRDefault="007B5A50" w:rsidP="00324479">
      <w:pPr>
        <w:pStyle w:val="abc"/>
        <w:numPr>
          <w:ilvl w:val="0"/>
          <w:numId w:val="358"/>
        </w:numPr>
      </w:pPr>
      <w:r>
        <w:t>jalkojen määrää</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56"/>
        </w:numPr>
        <w:rPr>
          <w:lang w:val="en-GB"/>
        </w:rPr>
      </w:pPr>
      <w:r>
        <w:rPr>
          <w:i/>
          <w:iCs/>
          <w:lang w:val="en-GB"/>
        </w:rPr>
        <w:t>y</w:t>
      </w:r>
      <w:r>
        <w:rPr>
          <w:lang w:val="en-GB"/>
        </w:rPr>
        <w:t xml:space="preserve"> = 1</w:t>
      </w:r>
    </w:p>
    <w:p w:rsidR="007B5A50" w:rsidRDefault="007B5A50" w:rsidP="00324479">
      <w:pPr>
        <w:pStyle w:val="abc"/>
        <w:numPr>
          <w:ilvl w:val="0"/>
          <w:numId w:val="356"/>
        </w:numPr>
        <w:rPr>
          <w:lang w:val="en-GB"/>
        </w:rPr>
      </w:pPr>
      <w:r>
        <w:rPr>
          <w:i/>
          <w:iCs/>
          <w:lang w:val="en-GB"/>
        </w:rPr>
        <w:t xml:space="preserve">y </w:t>
      </w:r>
      <w:r>
        <w:rPr>
          <w:lang w:val="en-GB"/>
        </w:rPr>
        <w:t>= 3</w:t>
      </w:r>
    </w:p>
    <w:p w:rsidR="007B5A50" w:rsidRDefault="007B5A50" w:rsidP="00324479">
      <w:pPr>
        <w:pStyle w:val="abc"/>
        <w:numPr>
          <w:ilvl w:val="0"/>
          <w:numId w:val="356"/>
        </w:numPr>
        <w:rPr>
          <w:lang w:val="en-GB"/>
        </w:rPr>
      </w:pPr>
      <w:r>
        <w:rPr>
          <w:i/>
          <w:iCs/>
          <w:lang w:val="en-GB"/>
        </w:rPr>
        <w:t xml:space="preserve">y </w:t>
      </w:r>
      <w:r>
        <w:rPr>
          <w:lang w:val="en-GB"/>
        </w:rPr>
        <w:t>= -2</w:t>
      </w:r>
    </w:p>
    <w:p w:rsidR="007B5A50" w:rsidRDefault="007B5A50" w:rsidP="00324479">
      <w:pPr>
        <w:pStyle w:val="abc"/>
        <w:numPr>
          <w:ilvl w:val="0"/>
          <w:numId w:val="356"/>
        </w:numPr>
      </w:pPr>
      <w:r>
        <w:t>Sijoitetaan saadut koordinaattipisteet (0,1), (2,3) ja (-3,-2) koordinaatistoon ja piirretään niiden kautta suora.</w:t>
      </w:r>
    </w:p>
    <w:p w:rsidR="007B5A50" w:rsidRDefault="007B5A50" w:rsidP="007B5A50">
      <w:pPr>
        <w:rPr>
          <w:lang w:val="fi-FI"/>
        </w:rPr>
      </w:pP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position w:val="-92"/>
          <w:lang w:val="fi-FI"/>
        </w:rPr>
        <w:object w:dxaOrig="6440" w:dyaOrig="1960">
          <v:shape id="_x0000_i2344" type="#_x0000_t75" style="width:321.5pt;height:97.95pt" o:ole="">
            <v:imagedata r:id="rId3088" o:title=""/>
          </v:shape>
          <o:OLEObject Type="Embed" ProgID="Equation.3" ShapeID="_x0000_i2344" DrawAspect="Content" ObjectID="_1417025308" r:id="rId3089"/>
        </w:objec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 xml:space="preserve">Sijoitetaan </w:t>
      </w:r>
      <w:r>
        <w:rPr>
          <w:i/>
          <w:lang w:val="fi-FI"/>
        </w:rPr>
        <w:t>a</w:t>
      </w:r>
      <w:r>
        <w:rPr>
          <w:lang w:val="fi-FI"/>
        </w:rPr>
        <w:t xml:space="preserve">:n ja </w:t>
      </w:r>
      <w:r>
        <w:rPr>
          <w:i/>
          <w:lang w:val="fi-FI"/>
        </w:rPr>
        <w:t>x</w:t>
      </w:r>
      <w:r>
        <w:rPr>
          <w:lang w:val="fi-FI"/>
        </w:rPr>
        <w:t>:n arvo lausekkeeseen.</w:t>
      </w:r>
    </w:p>
    <w:p w:rsidR="007B5A50" w:rsidRDefault="007B5A50" w:rsidP="007B5A50">
      <w:pPr>
        <w:rPr>
          <w:lang w:val="fi-FI"/>
        </w:rPr>
      </w:pPr>
      <w:r>
        <w:rPr>
          <w:position w:val="-24"/>
          <w:lang w:val="fi-FI"/>
        </w:rPr>
        <w:object w:dxaOrig="2480" w:dyaOrig="920">
          <v:shape id="_x0000_i2345" type="#_x0000_t75" style="width:123.9pt;height:46.05pt" o:ole="" fillcolor="window">
            <v:imagedata r:id="rId3090" o:title=""/>
          </v:shape>
          <o:OLEObject Type="Embed" ProgID="Equation.3" ShapeID="_x0000_i2345" DrawAspect="Content" ObjectID="_1417025309" r:id="rId3091"/>
        </w:object>
      </w:r>
    </w:p>
    <w:p w:rsidR="007B5A50" w:rsidRDefault="007B5A50" w:rsidP="007B5A50"/>
    <w:p w:rsidR="007B5A50" w:rsidRDefault="007B5A50" w:rsidP="007B5A50">
      <w:pPr>
        <w:pStyle w:val="vastaukse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0"/>
        <w:gridCol w:w="1500"/>
        <w:gridCol w:w="1500"/>
        <w:gridCol w:w="1500"/>
      </w:tblGrid>
      <w:tr w:rsidR="007B5A50" w:rsidTr="00967871">
        <w:tc>
          <w:tcPr>
            <w:tcW w:w="1500" w:type="dxa"/>
          </w:tcPr>
          <w:p w:rsidR="007B5A50" w:rsidRDefault="007B5A50" w:rsidP="00967871">
            <w:pPr>
              <w:jc w:val="center"/>
              <w:rPr>
                <w:b/>
                <w:bCs/>
                <w:lang w:val="fi-FI"/>
              </w:rPr>
            </w:pPr>
            <w:r>
              <w:rPr>
                <w:b/>
                <w:bCs/>
                <w:lang w:val="fi-FI"/>
              </w:rPr>
              <w:t>termi</w:t>
            </w:r>
          </w:p>
        </w:tc>
        <w:tc>
          <w:tcPr>
            <w:tcW w:w="1500" w:type="dxa"/>
          </w:tcPr>
          <w:p w:rsidR="007B5A50" w:rsidRDefault="007B5A50" w:rsidP="00967871">
            <w:pPr>
              <w:jc w:val="center"/>
              <w:rPr>
                <w:b/>
                <w:bCs/>
                <w:lang w:val="fi-FI"/>
              </w:rPr>
            </w:pPr>
            <w:r>
              <w:rPr>
                <w:b/>
                <w:bCs/>
                <w:lang w:val="fi-FI"/>
              </w:rPr>
              <w:t>kerroin</w:t>
            </w:r>
          </w:p>
        </w:tc>
        <w:tc>
          <w:tcPr>
            <w:tcW w:w="1500" w:type="dxa"/>
          </w:tcPr>
          <w:p w:rsidR="007B5A50" w:rsidRDefault="007B5A50" w:rsidP="00967871">
            <w:pPr>
              <w:jc w:val="center"/>
              <w:rPr>
                <w:b/>
                <w:bCs/>
                <w:lang w:val="fi-FI"/>
              </w:rPr>
            </w:pPr>
            <w:r>
              <w:rPr>
                <w:b/>
                <w:bCs/>
                <w:lang w:val="fi-FI"/>
              </w:rPr>
              <w:t>muuttujaosa</w:t>
            </w:r>
          </w:p>
        </w:tc>
        <w:tc>
          <w:tcPr>
            <w:tcW w:w="1500" w:type="dxa"/>
          </w:tcPr>
          <w:p w:rsidR="007B5A50" w:rsidRDefault="007B5A50" w:rsidP="00967871">
            <w:pPr>
              <w:jc w:val="center"/>
              <w:rPr>
                <w:b/>
                <w:bCs/>
              </w:rPr>
            </w:pPr>
            <w:r>
              <w:rPr>
                <w:b/>
                <w:bCs/>
              </w:rPr>
              <w:t>asteluku</w:t>
            </w:r>
          </w:p>
        </w:tc>
      </w:tr>
      <w:tr w:rsidR="007B5A50" w:rsidTr="00967871">
        <w:tc>
          <w:tcPr>
            <w:tcW w:w="1500" w:type="dxa"/>
          </w:tcPr>
          <w:p w:rsidR="007B5A50" w:rsidRDefault="007B5A50" w:rsidP="00967871">
            <w:pPr>
              <w:jc w:val="center"/>
            </w:pPr>
            <w:r>
              <w:rPr>
                <w:position w:val="-6"/>
              </w:rPr>
              <w:object w:dxaOrig="400" w:dyaOrig="320">
                <v:shape id="_x0000_i2346" type="#_x0000_t75" style="width:20.1pt;height:15.9pt" o:ole="">
                  <v:imagedata r:id="rId1312" o:title=""/>
                </v:shape>
                <o:OLEObject Type="Embed" ProgID="Equation.3" ShapeID="_x0000_i2346" DrawAspect="Content" ObjectID="_1417025310" r:id="rId3092"/>
              </w:object>
            </w:r>
          </w:p>
        </w:tc>
        <w:tc>
          <w:tcPr>
            <w:tcW w:w="1500" w:type="dxa"/>
          </w:tcPr>
          <w:p w:rsidR="007B5A50" w:rsidRDefault="007B5A50" w:rsidP="00967871">
            <w:pPr>
              <w:pStyle w:val="Footer"/>
              <w:jc w:val="center"/>
            </w:pPr>
            <w:r>
              <w:t>7</w:t>
            </w:r>
          </w:p>
        </w:tc>
        <w:tc>
          <w:tcPr>
            <w:tcW w:w="1500" w:type="dxa"/>
          </w:tcPr>
          <w:p w:rsidR="007B5A50" w:rsidRDefault="007B5A50" w:rsidP="00967871">
            <w:pPr>
              <w:jc w:val="center"/>
            </w:pPr>
            <w:r>
              <w:rPr>
                <w:position w:val="-6"/>
              </w:rPr>
              <w:object w:dxaOrig="279" w:dyaOrig="320">
                <v:shape id="_x0000_i2347" type="#_x0000_t75" style="width:14.25pt;height:15.9pt" o:ole="">
                  <v:imagedata r:id="rId3093" o:title=""/>
                </v:shape>
                <o:OLEObject Type="Embed" ProgID="Equation.3" ShapeID="_x0000_i2347" DrawAspect="Content" ObjectID="_1417025311" r:id="rId3094"/>
              </w:object>
            </w:r>
          </w:p>
        </w:tc>
        <w:tc>
          <w:tcPr>
            <w:tcW w:w="1500" w:type="dxa"/>
          </w:tcPr>
          <w:p w:rsidR="007B5A50" w:rsidRDefault="007B5A50" w:rsidP="00967871">
            <w:pPr>
              <w:jc w:val="center"/>
            </w:pPr>
            <w:r>
              <w:t>5</w:t>
            </w:r>
          </w:p>
        </w:tc>
      </w:tr>
      <w:tr w:rsidR="007B5A50" w:rsidTr="00967871">
        <w:tc>
          <w:tcPr>
            <w:tcW w:w="1500" w:type="dxa"/>
          </w:tcPr>
          <w:p w:rsidR="007B5A50" w:rsidRDefault="007B5A50" w:rsidP="00967871">
            <w:pPr>
              <w:jc w:val="center"/>
            </w:pPr>
            <w:r>
              <w:rPr>
                <w:position w:val="-10"/>
              </w:rPr>
              <w:object w:dxaOrig="400" w:dyaOrig="260">
                <v:shape id="_x0000_i2348" type="#_x0000_t75" style="width:20.1pt;height:12.55pt" o:ole="">
                  <v:imagedata r:id="rId1314" o:title=""/>
                </v:shape>
                <o:OLEObject Type="Embed" ProgID="Equation.3" ShapeID="_x0000_i2348" DrawAspect="Content" ObjectID="_1417025312" r:id="rId3095"/>
              </w:object>
            </w:r>
          </w:p>
        </w:tc>
        <w:tc>
          <w:tcPr>
            <w:tcW w:w="1500" w:type="dxa"/>
          </w:tcPr>
          <w:p w:rsidR="007B5A50" w:rsidRDefault="007B5A50" w:rsidP="00967871">
            <w:pPr>
              <w:jc w:val="center"/>
            </w:pPr>
            <w:r>
              <w:t>1</w:t>
            </w:r>
          </w:p>
        </w:tc>
        <w:tc>
          <w:tcPr>
            <w:tcW w:w="1500" w:type="dxa"/>
          </w:tcPr>
          <w:p w:rsidR="007B5A50" w:rsidRDefault="007B5A50" w:rsidP="00967871">
            <w:pPr>
              <w:jc w:val="center"/>
            </w:pPr>
            <w:r>
              <w:rPr>
                <w:position w:val="-10"/>
              </w:rPr>
              <w:object w:dxaOrig="400" w:dyaOrig="260">
                <v:shape id="_x0000_i2349" type="#_x0000_t75" style="width:20.1pt;height:12.55pt" o:ole="">
                  <v:imagedata r:id="rId1314" o:title=""/>
                </v:shape>
                <o:OLEObject Type="Embed" ProgID="Equation.3" ShapeID="_x0000_i2349" DrawAspect="Content" ObjectID="_1417025313" r:id="rId3096"/>
              </w:object>
            </w:r>
          </w:p>
        </w:tc>
        <w:tc>
          <w:tcPr>
            <w:tcW w:w="1500" w:type="dxa"/>
          </w:tcPr>
          <w:p w:rsidR="007B5A50" w:rsidRDefault="007B5A50" w:rsidP="00967871">
            <w:pPr>
              <w:jc w:val="center"/>
            </w:pPr>
            <w:r>
              <w:t>1</w:t>
            </w:r>
          </w:p>
        </w:tc>
      </w:tr>
      <w:tr w:rsidR="007B5A50" w:rsidTr="00967871">
        <w:tc>
          <w:tcPr>
            <w:tcW w:w="1500" w:type="dxa"/>
          </w:tcPr>
          <w:p w:rsidR="007B5A50" w:rsidRDefault="007B5A50" w:rsidP="00967871">
            <w:pPr>
              <w:jc w:val="center"/>
            </w:pPr>
            <w:r>
              <w:rPr>
                <w:position w:val="-6"/>
              </w:rPr>
              <w:object w:dxaOrig="560" w:dyaOrig="320">
                <v:shape id="_x0000_i2350" type="#_x0000_t75" style="width:27.65pt;height:15.9pt" o:ole="">
                  <v:imagedata r:id="rId1316" o:title=""/>
                </v:shape>
                <o:OLEObject Type="Embed" ProgID="Equation.3" ShapeID="_x0000_i2350" DrawAspect="Content" ObjectID="_1417025314" r:id="rId3097"/>
              </w:object>
            </w:r>
          </w:p>
        </w:tc>
        <w:tc>
          <w:tcPr>
            <w:tcW w:w="1500" w:type="dxa"/>
          </w:tcPr>
          <w:p w:rsidR="007B5A50" w:rsidRDefault="007B5A50" w:rsidP="00967871">
            <w:pPr>
              <w:jc w:val="center"/>
            </w:pPr>
            <w:r>
              <w:t>-5</w:t>
            </w:r>
          </w:p>
        </w:tc>
        <w:tc>
          <w:tcPr>
            <w:tcW w:w="1500" w:type="dxa"/>
          </w:tcPr>
          <w:p w:rsidR="007B5A50" w:rsidRDefault="007B5A50" w:rsidP="00967871">
            <w:pPr>
              <w:jc w:val="center"/>
            </w:pPr>
            <w:r>
              <w:rPr>
                <w:position w:val="-6"/>
              </w:rPr>
              <w:object w:dxaOrig="279" w:dyaOrig="320">
                <v:shape id="_x0000_i2351" type="#_x0000_t75" style="width:14.25pt;height:15.9pt" o:ole="">
                  <v:imagedata r:id="rId2506" o:title=""/>
                </v:shape>
                <o:OLEObject Type="Embed" ProgID="Equation.3" ShapeID="_x0000_i2351" DrawAspect="Content" ObjectID="_1417025315" r:id="rId3098"/>
              </w:object>
            </w:r>
          </w:p>
        </w:tc>
        <w:tc>
          <w:tcPr>
            <w:tcW w:w="1500" w:type="dxa"/>
          </w:tcPr>
          <w:p w:rsidR="007B5A50" w:rsidRDefault="007B5A50" w:rsidP="00967871">
            <w:pPr>
              <w:jc w:val="center"/>
            </w:pPr>
            <w:r>
              <w:t>3</w:t>
            </w:r>
          </w:p>
        </w:tc>
      </w:tr>
      <w:tr w:rsidR="007B5A50" w:rsidTr="00967871">
        <w:tc>
          <w:tcPr>
            <w:tcW w:w="1500" w:type="dxa"/>
          </w:tcPr>
          <w:p w:rsidR="007B5A50" w:rsidRDefault="007B5A50" w:rsidP="00967871">
            <w:pPr>
              <w:jc w:val="center"/>
            </w:pPr>
            <w:r>
              <w:rPr>
                <w:position w:val="-6"/>
              </w:rPr>
              <w:object w:dxaOrig="460" w:dyaOrig="320">
                <v:shape id="_x0000_i2352" type="#_x0000_t75" style="width:23.45pt;height:15.9pt" o:ole="">
                  <v:imagedata r:id="rId3099" o:title=""/>
                </v:shape>
                <o:OLEObject Type="Embed" ProgID="Equation.3" ShapeID="_x0000_i2352" DrawAspect="Content" ObjectID="_1417025316" r:id="rId3100"/>
              </w:object>
            </w:r>
          </w:p>
        </w:tc>
        <w:tc>
          <w:tcPr>
            <w:tcW w:w="1500" w:type="dxa"/>
          </w:tcPr>
          <w:p w:rsidR="007B5A50" w:rsidRDefault="007B5A50" w:rsidP="00967871">
            <w:pPr>
              <w:jc w:val="center"/>
            </w:pPr>
            <w:r>
              <w:t>-1</w:t>
            </w:r>
          </w:p>
        </w:tc>
        <w:tc>
          <w:tcPr>
            <w:tcW w:w="1500" w:type="dxa"/>
          </w:tcPr>
          <w:p w:rsidR="007B5A50" w:rsidRDefault="007B5A50" w:rsidP="00967871">
            <w:pPr>
              <w:jc w:val="center"/>
            </w:pPr>
            <w:r>
              <w:rPr>
                <w:position w:val="-6"/>
              </w:rPr>
              <w:object w:dxaOrig="279" w:dyaOrig="320">
                <v:shape id="_x0000_i2353" type="#_x0000_t75" style="width:14.25pt;height:15.9pt" o:ole="">
                  <v:imagedata r:id="rId1318" o:title=""/>
                </v:shape>
                <o:OLEObject Type="Embed" ProgID="Equation.3" ShapeID="_x0000_i2353" DrawAspect="Content" ObjectID="_1417025317" r:id="rId3101"/>
              </w:object>
            </w:r>
          </w:p>
        </w:tc>
        <w:tc>
          <w:tcPr>
            <w:tcW w:w="1500" w:type="dxa"/>
          </w:tcPr>
          <w:p w:rsidR="007B5A50" w:rsidRDefault="007B5A50" w:rsidP="00967871">
            <w:pPr>
              <w:jc w:val="center"/>
            </w:pPr>
            <w:r>
              <w:t>4</w:t>
            </w:r>
          </w:p>
        </w:tc>
      </w:tr>
      <w:tr w:rsidR="007B5A50" w:rsidTr="00967871">
        <w:tc>
          <w:tcPr>
            <w:tcW w:w="1500" w:type="dxa"/>
          </w:tcPr>
          <w:p w:rsidR="007B5A50" w:rsidRDefault="007B5A50" w:rsidP="00967871">
            <w:pPr>
              <w:jc w:val="center"/>
            </w:pPr>
            <w:r>
              <w:rPr>
                <w:position w:val="-6"/>
              </w:rPr>
              <w:object w:dxaOrig="320" w:dyaOrig="279">
                <v:shape id="_x0000_i2354" type="#_x0000_t75" style="width:15.9pt;height:14.25pt" o:ole="">
                  <v:imagedata r:id="rId3102" o:title=""/>
                </v:shape>
                <o:OLEObject Type="Embed" ProgID="Equation.3" ShapeID="_x0000_i2354" DrawAspect="Content" ObjectID="_1417025318" r:id="rId3103"/>
              </w:object>
            </w:r>
          </w:p>
        </w:tc>
        <w:tc>
          <w:tcPr>
            <w:tcW w:w="1500" w:type="dxa"/>
          </w:tcPr>
          <w:p w:rsidR="007B5A50" w:rsidRDefault="007B5A50" w:rsidP="00967871">
            <w:pPr>
              <w:jc w:val="center"/>
            </w:pPr>
            <w:r>
              <w:t>6</w:t>
            </w:r>
          </w:p>
        </w:tc>
        <w:tc>
          <w:tcPr>
            <w:tcW w:w="1500" w:type="dxa"/>
          </w:tcPr>
          <w:p w:rsidR="007B5A50" w:rsidRDefault="007B5A50" w:rsidP="00967871">
            <w:pPr>
              <w:jc w:val="center"/>
            </w:pPr>
            <w:r>
              <w:rPr>
                <w:position w:val="-4"/>
              </w:rPr>
              <w:object w:dxaOrig="200" w:dyaOrig="200">
                <v:shape id="_x0000_i2355" type="#_x0000_t75" style="width:10.05pt;height:10.05pt" o:ole="">
                  <v:imagedata r:id="rId1320" o:title=""/>
                </v:shape>
                <o:OLEObject Type="Embed" ProgID="Equation.3" ShapeID="_x0000_i2355" DrawAspect="Content" ObjectID="_1417025319" r:id="rId3104"/>
              </w:object>
            </w:r>
          </w:p>
        </w:tc>
        <w:tc>
          <w:tcPr>
            <w:tcW w:w="1500" w:type="dxa"/>
          </w:tcPr>
          <w:p w:rsidR="007B5A50" w:rsidRDefault="007B5A50" w:rsidP="00967871">
            <w:pPr>
              <w:jc w:val="center"/>
            </w:pPr>
            <w:r>
              <w:t>1</w:t>
            </w:r>
          </w:p>
        </w:tc>
      </w:tr>
      <w:tr w:rsidR="007B5A50" w:rsidTr="00967871">
        <w:tc>
          <w:tcPr>
            <w:tcW w:w="1500" w:type="dxa"/>
          </w:tcPr>
          <w:p w:rsidR="007B5A50" w:rsidRDefault="007B5A50" w:rsidP="00967871">
            <w:pPr>
              <w:jc w:val="center"/>
            </w:pPr>
            <w:r>
              <w:rPr>
                <w:position w:val="-6"/>
              </w:rPr>
              <w:object w:dxaOrig="300" w:dyaOrig="320">
                <v:shape id="_x0000_i2356" type="#_x0000_t75" style="width:15.05pt;height:15.9pt" o:ole="">
                  <v:imagedata r:id="rId1322" o:title=""/>
                </v:shape>
                <o:OLEObject Type="Embed" ProgID="Equation.3" ShapeID="_x0000_i2356" DrawAspect="Content" ObjectID="_1417025320" r:id="rId3105"/>
              </w:object>
            </w:r>
          </w:p>
        </w:tc>
        <w:tc>
          <w:tcPr>
            <w:tcW w:w="1500" w:type="dxa"/>
          </w:tcPr>
          <w:p w:rsidR="007B5A50" w:rsidRDefault="007B5A50" w:rsidP="00967871">
            <w:pPr>
              <w:jc w:val="center"/>
            </w:pPr>
            <w:r>
              <w:t>1</w:t>
            </w:r>
          </w:p>
        </w:tc>
        <w:tc>
          <w:tcPr>
            <w:tcW w:w="1500" w:type="dxa"/>
          </w:tcPr>
          <w:p w:rsidR="007B5A50" w:rsidRDefault="007B5A50" w:rsidP="00967871">
            <w:pPr>
              <w:jc w:val="center"/>
            </w:pPr>
            <w:r>
              <w:rPr>
                <w:position w:val="-6"/>
              </w:rPr>
              <w:object w:dxaOrig="300" w:dyaOrig="320">
                <v:shape id="_x0000_i2357" type="#_x0000_t75" style="width:15.05pt;height:15.9pt" o:ole="">
                  <v:imagedata r:id="rId1322" o:title=""/>
                </v:shape>
                <o:OLEObject Type="Embed" ProgID="Equation.3" ShapeID="_x0000_i2357" DrawAspect="Content" ObjectID="_1417025321" r:id="rId3106"/>
              </w:object>
            </w:r>
          </w:p>
        </w:tc>
        <w:tc>
          <w:tcPr>
            <w:tcW w:w="1500" w:type="dxa"/>
          </w:tcPr>
          <w:p w:rsidR="007B5A50" w:rsidRDefault="007B5A50" w:rsidP="00967871">
            <w:pPr>
              <w:jc w:val="center"/>
            </w:pPr>
            <w:r>
              <w:t>7</w:t>
            </w:r>
          </w:p>
        </w:tc>
      </w:tr>
    </w:tbl>
    <w:p w:rsidR="007B5A50" w:rsidRDefault="007B5A50" w:rsidP="007B5A50">
      <w:pPr>
        <w:rPr>
          <w:lang w:val="sv-SE"/>
        </w:rPr>
      </w:pPr>
    </w:p>
    <w:p w:rsidR="007B5A50" w:rsidRDefault="007B5A50" w:rsidP="007B5A50">
      <w:pPr>
        <w:pStyle w:val="vastaukset"/>
        <w:rPr>
          <w:lang w:val="sv-SE"/>
        </w:rPr>
      </w:pPr>
    </w:p>
    <w:p w:rsidR="007B5A50" w:rsidRDefault="007B5A50" w:rsidP="00324479">
      <w:pPr>
        <w:pStyle w:val="abc"/>
        <w:numPr>
          <w:ilvl w:val="0"/>
          <w:numId w:val="164"/>
        </w:numPr>
      </w:pPr>
      <w:r>
        <w:t>trinomi</w:t>
      </w:r>
    </w:p>
    <w:p w:rsidR="007B5A50" w:rsidRDefault="007B5A50" w:rsidP="00324479">
      <w:pPr>
        <w:pStyle w:val="abc"/>
        <w:numPr>
          <w:ilvl w:val="0"/>
          <w:numId w:val="164"/>
        </w:numPr>
      </w:pPr>
      <w:r>
        <w:rPr>
          <w:lang w:val="en-US"/>
        </w:rPr>
        <w:t>monomi</w:t>
      </w:r>
    </w:p>
    <w:p w:rsidR="007B5A50" w:rsidRDefault="007B5A50" w:rsidP="00324479">
      <w:pPr>
        <w:pStyle w:val="abc"/>
        <w:numPr>
          <w:ilvl w:val="0"/>
          <w:numId w:val="164"/>
        </w:numPr>
      </w:pPr>
      <w:r>
        <w:rPr>
          <w:lang w:val="en-US"/>
        </w:rPr>
        <w:t>binomi</w:t>
      </w:r>
    </w:p>
    <w:p w:rsidR="007B5A50" w:rsidRDefault="007B5A50" w:rsidP="00324479">
      <w:pPr>
        <w:pStyle w:val="abc"/>
        <w:numPr>
          <w:ilvl w:val="0"/>
          <w:numId w:val="164"/>
        </w:numPr>
      </w:pPr>
      <w:r>
        <w:rPr>
          <w:lang w:val="en-US"/>
        </w:rPr>
        <w:t>binomi</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56"/>
        </w:numPr>
      </w:pPr>
      <w:proofErr w:type="gramStart"/>
      <w:r>
        <w:t>–5</w:t>
      </w:r>
      <w:proofErr w:type="gramEnd"/>
    </w:p>
    <w:p w:rsidR="007B5A50" w:rsidRDefault="007B5A50" w:rsidP="00324479">
      <w:pPr>
        <w:pStyle w:val="abc"/>
        <w:numPr>
          <w:ilvl w:val="0"/>
          <w:numId w:val="156"/>
        </w:numPr>
      </w:pPr>
      <w:r>
        <w:t>6</w:t>
      </w:r>
    </w:p>
    <w:p w:rsidR="007B5A50" w:rsidRDefault="007B5A50" w:rsidP="00324479">
      <w:pPr>
        <w:pStyle w:val="abc"/>
        <w:numPr>
          <w:ilvl w:val="0"/>
          <w:numId w:val="156"/>
        </w:numPr>
      </w:pPr>
      <w:proofErr w:type="gramStart"/>
      <w:r>
        <w:t>–3</w:t>
      </w:r>
      <w:proofErr w:type="gramEnd"/>
    </w:p>
    <w:p w:rsidR="007B5A50" w:rsidRDefault="007B5A50" w:rsidP="00324479">
      <w:pPr>
        <w:pStyle w:val="abc"/>
        <w:numPr>
          <w:ilvl w:val="0"/>
          <w:numId w:val="156"/>
        </w:numPr>
      </w:pPr>
      <w:proofErr w:type="gramStart"/>
      <w:r>
        <w:t>–10</w:t>
      </w:r>
      <w:proofErr w:type="gramEnd"/>
    </w:p>
    <w:p w:rsidR="007B5A50" w:rsidRDefault="007B5A50" w:rsidP="007B5A50">
      <w:pPr>
        <w:pStyle w:val="Footer"/>
        <w:tabs>
          <w:tab w:val="clear" w:pos="4153"/>
          <w:tab w:val="clear" w:pos="8306"/>
        </w:tabs>
      </w:pPr>
    </w:p>
    <w:p w:rsidR="007B5A50" w:rsidRDefault="007B5A50" w:rsidP="007B5A50">
      <w:pPr>
        <w:pStyle w:val="vastaukset"/>
      </w:pPr>
    </w:p>
    <w:p w:rsidR="007B5A50" w:rsidRDefault="007B5A50" w:rsidP="00324479">
      <w:pPr>
        <w:pStyle w:val="abc"/>
        <w:numPr>
          <w:ilvl w:val="0"/>
          <w:numId w:val="158"/>
        </w:numPr>
      </w:pPr>
      <w:proofErr w:type="gramStart"/>
      <w:r>
        <w:t>–0</w:t>
      </w:r>
      <w:proofErr w:type="gramEnd"/>
      <w:r>
        <w:t>,3</w:t>
      </w:r>
    </w:p>
    <w:p w:rsidR="007B5A50" w:rsidRDefault="007B5A50" w:rsidP="00324479">
      <w:pPr>
        <w:pStyle w:val="abc"/>
        <w:numPr>
          <w:ilvl w:val="0"/>
          <w:numId w:val="158"/>
        </w:numPr>
      </w:pPr>
      <w:r>
        <w:rPr>
          <w:position w:val="-24"/>
        </w:rPr>
        <w:object w:dxaOrig="420" w:dyaOrig="620">
          <v:shape id="_x0000_i2358" type="#_x0000_t75" style="width:20.95pt;height:31pt" o:ole="">
            <v:imagedata r:id="rId3107" o:title=""/>
          </v:shape>
          <o:OLEObject Type="Embed" ProgID="Equation.3" ShapeID="_x0000_i2358" DrawAspect="Content" ObjectID="_1417025322" r:id="rId3108"/>
        </w:object>
      </w:r>
    </w:p>
    <w:p w:rsidR="007B5A50" w:rsidRDefault="007B5A50" w:rsidP="00324479">
      <w:pPr>
        <w:pStyle w:val="abc"/>
        <w:numPr>
          <w:ilvl w:val="0"/>
          <w:numId w:val="158"/>
        </w:numPr>
      </w:pPr>
      <w:proofErr w:type="gramStart"/>
      <w:r>
        <w:lastRenderedPageBreak/>
        <w:t>–3000</w:t>
      </w:r>
      <w:proofErr w:type="gramEnd"/>
    </w:p>
    <w:p w:rsidR="007B5A50" w:rsidRDefault="007B5A50" w:rsidP="00324479">
      <w:pPr>
        <w:pStyle w:val="abc"/>
        <w:numPr>
          <w:ilvl w:val="0"/>
          <w:numId w:val="158"/>
        </w:numPr>
      </w:pPr>
      <w:r>
        <w:t>12</w:t>
      </w:r>
    </w:p>
    <w:p w:rsidR="007B5A50" w:rsidRDefault="007B5A50" w:rsidP="007B5A50"/>
    <w:p w:rsidR="007B5A50" w:rsidRDefault="007B5A50" w:rsidP="007B5A50">
      <w:pPr>
        <w:pStyle w:val="vastaukset"/>
      </w:pPr>
    </w:p>
    <w:p w:rsidR="007B5A50" w:rsidRDefault="007B5A50" w:rsidP="00324479">
      <w:pPr>
        <w:pStyle w:val="abc"/>
        <w:numPr>
          <w:ilvl w:val="0"/>
          <w:numId w:val="168"/>
        </w:numPr>
      </w:pPr>
      <w:r>
        <w:t>4</w:t>
      </w:r>
    </w:p>
    <w:p w:rsidR="007B5A50" w:rsidRDefault="007B5A50" w:rsidP="00324479">
      <w:pPr>
        <w:pStyle w:val="abc"/>
        <w:numPr>
          <w:ilvl w:val="0"/>
          <w:numId w:val="168"/>
        </w:numPr>
      </w:pPr>
      <w:r>
        <w:t>1</w:t>
      </w:r>
    </w:p>
    <w:p w:rsidR="007B5A50" w:rsidRDefault="007B5A50" w:rsidP="00324479">
      <w:pPr>
        <w:pStyle w:val="abc"/>
        <w:numPr>
          <w:ilvl w:val="0"/>
          <w:numId w:val="168"/>
        </w:numPr>
      </w:pPr>
      <w:r>
        <w:t>32</w:t>
      </w:r>
    </w:p>
    <w:p w:rsidR="007B5A50" w:rsidRDefault="007B5A50" w:rsidP="00324479">
      <w:pPr>
        <w:pStyle w:val="abc"/>
        <w:numPr>
          <w:ilvl w:val="0"/>
          <w:numId w:val="168"/>
        </w:numPr>
      </w:pPr>
      <w:r>
        <w:rPr>
          <w:i/>
          <w:iCs/>
        </w:rPr>
        <w:t>n</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70"/>
        </w:numPr>
      </w:pPr>
      <w:proofErr w:type="gramStart"/>
      <w:r>
        <w:t>-</w:t>
      </w:r>
      <w:proofErr w:type="gramEnd"/>
      <w:r>
        <w:t>16</w:t>
      </w:r>
    </w:p>
    <w:p w:rsidR="007B5A50" w:rsidRDefault="007B5A50" w:rsidP="00324479">
      <w:pPr>
        <w:pStyle w:val="abc"/>
        <w:numPr>
          <w:ilvl w:val="0"/>
          <w:numId w:val="570"/>
        </w:numPr>
      </w:pPr>
      <w:r>
        <w:t>72</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72"/>
        </w:numPr>
      </w:pPr>
      <w:proofErr w:type="gramStart"/>
      <w:r>
        <w:t>-</w:t>
      </w:r>
      <w:proofErr w:type="gramEnd"/>
      <w:r>
        <w:t>40</w:t>
      </w:r>
    </w:p>
    <w:p w:rsidR="007B5A50" w:rsidRDefault="007B5A50" w:rsidP="00324479">
      <w:pPr>
        <w:pStyle w:val="abc"/>
        <w:numPr>
          <w:ilvl w:val="0"/>
          <w:numId w:val="572"/>
        </w:numPr>
      </w:pPr>
      <w:proofErr w:type="gramStart"/>
      <w:r>
        <w:t>-</w:t>
      </w:r>
      <w:proofErr w:type="gramEnd"/>
      <w:r>
        <w:t>1</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60"/>
        </w:numPr>
      </w:pPr>
      <w:r>
        <w:t>kyllä</w:t>
      </w:r>
    </w:p>
    <w:p w:rsidR="007B5A50" w:rsidRDefault="007B5A50" w:rsidP="00324479">
      <w:pPr>
        <w:pStyle w:val="abc"/>
        <w:numPr>
          <w:ilvl w:val="0"/>
          <w:numId w:val="160"/>
        </w:numPr>
      </w:pPr>
      <w:r>
        <w:t>ei</w:t>
      </w:r>
    </w:p>
    <w:p w:rsidR="007B5A50" w:rsidRDefault="007B5A50" w:rsidP="00324479">
      <w:pPr>
        <w:pStyle w:val="abc"/>
        <w:numPr>
          <w:ilvl w:val="0"/>
          <w:numId w:val="160"/>
        </w:numPr>
      </w:pPr>
      <w:r>
        <w:t>kyllä</w:t>
      </w:r>
    </w:p>
    <w:p w:rsidR="007B5A50" w:rsidRDefault="007B5A50" w:rsidP="00324479">
      <w:pPr>
        <w:pStyle w:val="abc"/>
        <w:numPr>
          <w:ilvl w:val="0"/>
          <w:numId w:val="160"/>
        </w:numPr>
      </w:pPr>
      <w:r>
        <w:t xml:space="preserve">ei. Jos kerroin on yksi, sitä ei merkitä näkyviin. </w:t>
      </w:r>
    </w:p>
    <w:p w:rsidR="007B5A50" w:rsidRDefault="007B5A50" w:rsidP="00324479">
      <w:pPr>
        <w:pStyle w:val="abc"/>
        <w:numPr>
          <w:ilvl w:val="0"/>
          <w:numId w:val="160"/>
        </w:numPr>
      </w:pPr>
      <w:r>
        <w:rPr>
          <w:lang w:val="sv-SE"/>
        </w:rPr>
        <w:t>kyllä</w:t>
      </w:r>
    </w:p>
    <w:p w:rsidR="007B5A50" w:rsidRDefault="007B5A50" w:rsidP="007B5A50">
      <w:pPr>
        <w:rPr>
          <w:lang w:val="sv-SE"/>
        </w:rPr>
      </w:pPr>
    </w:p>
    <w:p w:rsidR="007B5A50" w:rsidRDefault="007B5A50" w:rsidP="007B5A50">
      <w:pPr>
        <w:pStyle w:val="vastaukset"/>
        <w:rPr>
          <w:lang w:val="sv-SE"/>
        </w:rPr>
      </w:pPr>
    </w:p>
    <w:p w:rsidR="007B5A50" w:rsidRDefault="007B5A50" w:rsidP="00324479">
      <w:pPr>
        <w:pStyle w:val="abc"/>
        <w:numPr>
          <w:ilvl w:val="0"/>
          <w:numId w:val="162"/>
        </w:numPr>
      </w:pPr>
      <w:r>
        <w:t>trinomi</w:t>
      </w:r>
    </w:p>
    <w:p w:rsidR="007B5A50" w:rsidRDefault="007B5A50" w:rsidP="00324479">
      <w:pPr>
        <w:pStyle w:val="abc"/>
        <w:numPr>
          <w:ilvl w:val="0"/>
          <w:numId w:val="162"/>
        </w:numPr>
      </w:pPr>
      <w:r>
        <w:rPr>
          <w:lang w:val="sv-SE"/>
        </w:rPr>
        <w:t>monomi</w:t>
      </w:r>
    </w:p>
    <w:p w:rsidR="007B5A50" w:rsidRDefault="007B5A50" w:rsidP="00324479">
      <w:pPr>
        <w:pStyle w:val="abc"/>
        <w:numPr>
          <w:ilvl w:val="0"/>
          <w:numId w:val="162"/>
        </w:numPr>
      </w:pPr>
      <w:r>
        <w:rPr>
          <w:lang w:val="sv-SE"/>
        </w:rPr>
        <w:t>binomi</w:t>
      </w:r>
    </w:p>
    <w:p w:rsidR="007B5A50" w:rsidRDefault="007B5A50" w:rsidP="00324479">
      <w:pPr>
        <w:pStyle w:val="abc"/>
        <w:numPr>
          <w:ilvl w:val="0"/>
          <w:numId w:val="162"/>
        </w:numPr>
      </w:pPr>
      <w:r>
        <w:rPr>
          <w:lang w:val="sv-SE"/>
        </w:rPr>
        <w:t>binomi</w:t>
      </w:r>
    </w:p>
    <w:p w:rsidR="007B5A50" w:rsidRDefault="007B5A50" w:rsidP="007B5A50">
      <w:pPr>
        <w:rPr>
          <w:lang w:val="fi-FI"/>
        </w:rPr>
      </w:pPr>
    </w:p>
    <w:p w:rsidR="007B5A50" w:rsidRDefault="007B5A50" w:rsidP="007B5A50">
      <w:pPr>
        <w:pStyle w:val="vastaukset"/>
        <w:rPr>
          <w:lang w:val="sv-SE"/>
        </w:rPr>
      </w:pPr>
    </w:p>
    <w:p w:rsidR="007B5A50" w:rsidRDefault="007B5A50" w:rsidP="007B5A50">
      <w:pPr>
        <w:rPr>
          <w:lang w:val="sv-SE"/>
        </w:rPr>
      </w:pPr>
      <w:r>
        <w:rPr>
          <w:lang w:val="sv-SE"/>
        </w:rPr>
        <w:t>-</w:t>
      </w:r>
    </w:p>
    <w:p w:rsidR="007B5A50" w:rsidRDefault="007B5A50" w:rsidP="007B5A50"/>
    <w:p w:rsidR="007B5A50" w:rsidRDefault="007B5A50" w:rsidP="007B5A50">
      <w:pPr>
        <w:pStyle w:val="vastaukset"/>
        <w:rPr>
          <w:lang w:val="sv-SE"/>
        </w:rPr>
      </w:pPr>
    </w:p>
    <w:p w:rsidR="007B5A50" w:rsidRDefault="007B5A50" w:rsidP="00324479">
      <w:pPr>
        <w:pStyle w:val="abc"/>
        <w:numPr>
          <w:ilvl w:val="0"/>
          <w:numId w:val="166"/>
        </w:numPr>
      </w:pPr>
      <w:r>
        <w:t>2</w:t>
      </w:r>
      <w:r>
        <w:rPr>
          <w:i/>
          <w:iCs/>
        </w:rPr>
        <w:t>a</w:t>
      </w:r>
      <w:r>
        <w:rPr>
          <w:vertAlign w:val="superscript"/>
        </w:rPr>
        <w:t>3</w:t>
      </w:r>
      <w:r>
        <w:t>, 8</w:t>
      </w:r>
      <w:r>
        <w:rPr>
          <w:i/>
          <w:iCs/>
        </w:rPr>
        <w:t>a</w:t>
      </w:r>
      <w:r>
        <w:t>, 3</w:t>
      </w:r>
      <w:r>
        <w:rPr>
          <w:i/>
          <w:iCs/>
        </w:rPr>
        <w:t>ab</w:t>
      </w:r>
      <w:r>
        <w:t>, -4</w:t>
      </w:r>
      <w:r>
        <w:rPr>
          <w:i/>
          <w:iCs/>
        </w:rPr>
        <w:t>b</w:t>
      </w:r>
      <w:r>
        <w:rPr>
          <w:vertAlign w:val="superscript"/>
        </w:rPr>
        <w:t>2</w:t>
      </w:r>
      <w:r>
        <w:t>, -6</w:t>
      </w:r>
    </w:p>
    <w:p w:rsidR="007B5A50" w:rsidRDefault="007B5A50" w:rsidP="00324479">
      <w:pPr>
        <w:pStyle w:val="abc"/>
        <w:numPr>
          <w:ilvl w:val="0"/>
          <w:numId w:val="166"/>
        </w:numPr>
      </w:pPr>
      <w:r>
        <w:t>2, 8, 3,-4, -6</w:t>
      </w:r>
    </w:p>
    <w:p w:rsidR="007B5A50" w:rsidRDefault="007B5A50" w:rsidP="00324479">
      <w:pPr>
        <w:pStyle w:val="abc"/>
        <w:numPr>
          <w:ilvl w:val="0"/>
          <w:numId w:val="166"/>
        </w:numPr>
      </w:pPr>
      <w:proofErr w:type="gramStart"/>
      <w:r>
        <w:t>-</w:t>
      </w:r>
      <w:proofErr w:type="gramEnd"/>
      <w:r>
        <w:t>6</w:t>
      </w:r>
    </w:p>
    <w:p w:rsidR="007B5A50" w:rsidRDefault="007B5A50" w:rsidP="007B5A50">
      <w:pPr>
        <w:rPr>
          <w:lang w:val="fi-FI"/>
        </w:rPr>
      </w:pPr>
    </w:p>
    <w:p w:rsidR="007B5A50" w:rsidRDefault="007B5A50" w:rsidP="007B5A50">
      <w:pPr>
        <w:pStyle w:val="vastauks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
        <w:gridCol w:w="1080"/>
      </w:tblGrid>
      <w:tr w:rsidR="007B5A50" w:rsidTr="00967871">
        <w:tc>
          <w:tcPr>
            <w:tcW w:w="970" w:type="dxa"/>
          </w:tcPr>
          <w:p w:rsidR="007B5A50" w:rsidRDefault="007B5A50" w:rsidP="00967871">
            <w:pPr>
              <w:jc w:val="center"/>
              <w:rPr>
                <w:b/>
                <w:bCs/>
                <w:i/>
                <w:iCs/>
              </w:rPr>
            </w:pPr>
            <w:r>
              <w:rPr>
                <w:b/>
                <w:bCs/>
                <w:i/>
                <w:iCs/>
              </w:rPr>
              <w:t>x</w:t>
            </w:r>
          </w:p>
        </w:tc>
        <w:tc>
          <w:tcPr>
            <w:tcW w:w="1080" w:type="dxa"/>
          </w:tcPr>
          <w:p w:rsidR="007B5A50" w:rsidRDefault="007B5A50" w:rsidP="00967871">
            <w:pPr>
              <w:jc w:val="center"/>
              <w:rPr>
                <w:b/>
                <w:bCs/>
              </w:rPr>
            </w:pPr>
            <w:r>
              <w:rPr>
                <w:b/>
                <w:bCs/>
              </w:rPr>
              <w:t>–2</w:t>
            </w:r>
            <w:r>
              <w:rPr>
                <w:b/>
                <w:bCs/>
                <w:i/>
                <w:iCs/>
              </w:rPr>
              <w:t>x</w:t>
            </w:r>
            <w:r>
              <w:rPr>
                <w:b/>
                <w:bCs/>
              </w:rPr>
              <w:t xml:space="preserve"> + 4</w:t>
            </w:r>
          </w:p>
        </w:tc>
      </w:tr>
      <w:tr w:rsidR="007B5A50" w:rsidTr="00967871">
        <w:tc>
          <w:tcPr>
            <w:tcW w:w="970" w:type="dxa"/>
          </w:tcPr>
          <w:p w:rsidR="007B5A50" w:rsidRDefault="007B5A50" w:rsidP="00967871">
            <w:pPr>
              <w:jc w:val="center"/>
            </w:pPr>
            <w:r>
              <w:t>2</w:t>
            </w:r>
          </w:p>
        </w:tc>
        <w:tc>
          <w:tcPr>
            <w:tcW w:w="1080" w:type="dxa"/>
          </w:tcPr>
          <w:p w:rsidR="007B5A50" w:rsidRDefault="007B5A50" w:rsidP="00967871">
            <w:pPr>
              <w:jc w:val="center"/>
            </w:pPr>
            <w:r>
              <w:t>0</w:t>
            </w:r>
          </w:p>
        </w:tc>
      </w:tr>
      <w:tr w:rsidR="007B5A50" w:rsidTr="00967871">
        <w:tc>
          <w:tcPr>
            <w:tcW w:w="970" w:type="dxa"/>
          </w:tcPr>
          <w:p w:rsidR="007B5A50" w:rsidRDefault="007B5A50" w:rsidP="00967871">
            <w:pPr>
              <w:jc w:val="center"/>
            </w:pPr>
            <w:r>
              <w:t>1</w:t>
            </w:r>
          </w:p>
        </w:tc>
        <w:tc>
          <w:tcPr>
            <w:tcW w:w="1080" w:type="dxa"/>
          </w:tcPr>
          <w:p w:rsidR="007B5A50" w:rsidRDefault="007B5A50" w:rsidP="00967871">
            <w:pPr>
              <w:jc w:val="center"/>
            </w:pPr>
            <w:r>
              <w:t>2</w:t>
            </w:r>
          </w:p>
        </w:tc>
      </w:tr>
      <w:tr w:rsidR="007B5A50" w:rsidTr="00967871">
        <w:tc>
          <w:tcPr>
            <w:tcW w:w="970" w:type="dxa"/>
          </w:tcPr>
          <w:p w:rsidR="007B5A50" w:rsidRDefault="007B5A50" w:rsidP="00967871">
            <w:pPr>
              <w:jc w:val="center"/>
            </w:pPr>
            <w:r>
              <w:t>0</w:t>
            </w:r>
          </w:p>
        </w:tc>
        <w:tc>
          <w:tcPr>
            <w:tcW w:w="1080" w:type="dxa"/>
          </w:tcPr>
          <w:p w:rsidR="007B5A50" w:rsidRDefault="007B5A50" w:rsidP="00967871">
            <w:pPr>
              <w:jc w:val="center"/>
            </w:pPr>
            <w:r>
              <w:t>4</w:t>
            </w:r>
          </w:p>
        </w:tc>
      </w:tr>
      <w:tr w:rsidR="007B5A50" w:rsidTr="00967871">
        <w:tc>
          <w:tcPr>
            <w:tcW w:w="970" w:type="dxa"/>
          </w:tcPr>
          <w:p w:rsidR="007B5A50" w:rsidRDefault="007B5A50" w:rsidP="00967871">
            <w:pPr>
              <w:jc w:val="center"/>
            </w:pPr>
            <w:r>
              <w:t>-1</w:t>
            </w:r>
          </w:p>
        </w:tc>
        <w:tc>
          <w:tcPr>
            <w:tcW w:w="1080" w:type="dxa"/>
          </w:tcPr>
          <w:p w:rsidR="007B5A50" w:rsidRDefault="007B5A50" w:rsidP="00967871">
            <w:pPr>
              <w:jc w:val="center"/>
            </w:pPr>
            <w:r>
              <w:t>6</w:t>
            </w:r>
          </w:p>
        </w:tc>
      </w:tr>
      <w:tr w:rsidR="007B5A50" w:rsidTr="00967871">
        <w:tc>
          <w:tcPr>
            <w:tcW w:w="970" w:type="dxa"/>
          </w:tcPr>
          <w:p w:rsidR="007B5A50" w:rsidRDefault="007B5A50" w:rsidP="00967871">
            <w:pPr>
              <w:jc w:val="center"/>
            </w:pPr>
            <w:r>
              <w:t>2</w:t>
            </w:r>
          </w:p>
        </w:tc>
        <w:tc>
          <w:tcPr>
            <w:tcW w:w="1080" w:type="dxa"/>
          </w:tcPr>
          <w:p w:rsidR="007B5A50" w:rsidRDefault="007B5A50" w:rsidP="00967871">
            <w:pPr>
              <w:jc w:val="center"/>
            </w:pPr>
            <w:r>
              <w:t>8</w:t>
            </w:r>
          </w:p>
        </w:tc>
      </w:tr>
    </w:tbl>
    <w:p w:rsidR="007B5A50" w:rsidRDefault="007B5A50" w:rsidP="007B5A50">
      <w:pPr>
        <w:rPr>
          <w:lang w:val="fi-FI"/>
        </w:rPr>
      </w:pPr>
    </w:p>
    <w:p w:rsidR="007B5A50" w:rsidRDefault="007B5A50" w:rsidP="007B5A50">
      <w:pPr>
        <w:rPr>
          <w:lang w:val="sv-SE"/>
        </w:rPr>
      </w:pPr>
    </w:p>
    <w:p w:rsidR="007B5A50" w:rsidRDefault="007B5A50" w:rsidP="007B5A50">
      <w:pPr>
        <w:pStyle w:val="vastaukset"/>
        <w:rPr>
          <w:lang w:val="sv-SE"/>
        </w:rPr>
      </w:pPr>
    </w:p>
    <w:p w:rsidR="007B5A50" w:rsidRDefault="007B5A50" w:rsidP="007B5A50">
      <w:pPr>
        <w:rPr>
          <w:lang w:val="fi-FI"/>
        </w:rPr>
      </w:pPr>
      <w:r>
        <w:rPr>
          <w:lang w:val="fi-FI"/>
        </w:rPr>
        <w:t>-</w:t>
      </w:r>
    </w:p>
    <w:p w:rsidR="007B5A50" w:rsidRDefault="007B5A50" w:rsidP="007B5A50"/>
    <w:p w:rsidR="007B5A50" w:rsidRDefault="007B5A50" w:rsidP="007B5A50">
      <w:pPr>
        <w:pStyle w:val="vastaukset"/>
      </w:pPr>
    </w:p>
    <w:p w:rsidR="007B5A50" w:rsidRDefault="007B5A50" w:rsidP="00324479">
      <w:pPr>
        <w:pStyle w:val="abc"/>
        <w:numPr>
          <w:ilvl w:val="0"/>
          <w:numId w:val="171"/>
        </w:numPr>
      </w:pPr>
      <w:r>
        <w:t>1</w:t>
      </w:r>
    </w:p>
    <w:p w:rsidR="007B5A50" w:rsidRDefault="007B5A50" w:rsidP="00324479">
      <w:pPr>
        <w:pStyle w:val="abc"/>
        <w:numPr>
          <w:ilvl w:val="0"/>
          <w:numId w:val="171"/>
        </w:numPr>
      </w:pPr>
      <w:r>
        <w:t>5</w:t>
      </w:r>
    </w:p>
    <w:p w:rsidR="007B5A50" w:rsidRDefault="007B5A50" w:rsidP="00324479">
      <w:pPr>
        <w:pStyle w:val="abc"/>
        <w:numPr>
          <w:ilvl w:val="0"/>
          <w:numId w:val="171"/>
        </w:numPr>
      </w:pPr>
      <w:r>
        <w:t>25</w:t>
      </w:r>
    </w:p>
    <w:p w:rsidR="007B5A50" w:rsidRDefault="007B5A50" w:rsidP="007B5A50"/>
    <w:p w:rsidR="007B5A50" w:rsidRDefault="007B5A50" w:rsidP="007B5A50">
      <w:pPr>
        <w:pStyle w:val="vastaukset"/>
      </w:pPr>
    </w:p>
    <w:p w:rsidR="007B5A50" w:rsidRDefault="007B5A50" w:rsidP="00324479">
      <w:pPr>
        <w:pStyle w:val="abc"/>
        <w:numPr>
          <w:ilvl w:val="0"/>
          <w:numId w:val="173"/>
        </w:numPr>
      </w:pPr>
      <w:proofErr w:type="gramStart"/>
      <w:r>
        <w:t>–7</w:t>
      </w:r>
      <w:proofErr w:type="gramEnd"/>
    </w:p>
    <w:p w:rsidR="007B5A50" w:rsidRDefault="007B5A50" w:rsidP="00324479">
      <w:pPr>
        <w:pStyle w:val="abc"/>
        <w:numPr>
          <w:ilvl w:val="0"/>
          <w:numId w:val="173"/>
        </w:numPr>
      </w:pPr>
      <w:proofErr w:type="gramStart"/>
      <w:r>
        <w:t>–24</w:t>
      </w:r>
      <w:proofErr w:type="gramEnd"/>
    </w:p>
    <w:p w:rsidR="007B5A50" w:rsidRDefault="007B5A50" w:rsidP="00324479">
      <w:pPr>
        <w:pStyle w:val="abc"/>
        <w:numPr>
          <w:ilvl w:val="0"/>
          <w:numId w:val="173"/>
        </w:numPr>
      </w:pPr>
      <w:r>
        <w:t>1</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77"/>
        </w:numPr>
      </w:pPr>
      <w:r>
        <w:t>12,8 cm</w:t>
      </w:r>
    </w:p>
    <w:p w:rsidR="007B5A50" w:rsidRDefault="007B5A50" w:rsidP="00324479">
      <w:pPr>
        <w:pStyle w:val="abc"/>
        <w:numPr>
          <w:ilvl w:val="0"/>
          <w:numId w:val="177"/>
        </w:numPr>
      </w:pPr>
      <w:r>
        <w:t>160 mm</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79"/>
        </w:numPr>
      </w:pPr>
      <w:r>
        <w:t>1</w:t>
      </w:r>
    </w:p>
    <w:p w:rsidR="007B5A50" w:rsidRDefault="007B5A50" w:rsidP="00324479">
      <w:pPr>
        <w:pStyle w:val="abc"/>
        <w:numPr>
          <w:ilvl w:val="0"/>
          <w:numId w:val="179"/>
        </w:numPr>
      </w:pPr>
      <w:r>
        <w:t>2</w:t>
      </w:r>
    </w:p>
    <w:p w:rsidR="007B5A50" w:rsidRDefault="007B5A50" w:rsidP="00324479">
      <w:pPr>
        <w:pStyle w:val="abc"/>
        <w:numPr>
          <w:ilvl w:val="0"/>
          <w:numId w:val="179"/>
        </w:numPr>
      </w:pPr>
      <w:r>
        <w:t>1</w:t>
      </w:r>
    </w:p>
    <w:p w:rsidR="007B5A50" w:rsidRDefault="007B5A50" w:rsidP="00324479">
      <w:pPr>
        <w:pStyle w:val="abc"/>
        <w:numPr>
          <w:ilvl w:val="0"/>
          <w:numId w:val="179"/>
        </w:numPr>
      </w:pPr>
      <w:r>
        <w:t>3</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nolla</w:t>
      </w:r>
    </w:p>
    <w:p w:rsidR="007B5A50" w:rsidRDefault="007B5A50" w:rsidP="007B5A50">
      <w:pPr>
        <w:rPr>
          <w:lang w:val="sv-SE"/>
        </w:rPr>
      </w:pPr>
    </w:p>
    <w:p w:rsidR="007B5A50" w:rsidRDefault="007B5A50" w:rsidP="007B5A50">
      <w:pPr>
        <w:pStyle w:val="vastaukset"/>
        <w:rPr>
          <w:lang w:val="sv-SE"/>
        </w:rPr>
      </w:pPr>
    </w:p>
    <w:p w:rsidR="007B5A50" w:rsidRDefault="007B5A50" w:rsidP="00324479">
      <w:pPr>
        <w:pStyle w:val="abc"/>
        <w:numPr>
          <w:ilvl w:val="0"/>
          <w:numId w:val="181"/>
        </w:numPr>
      </w:pPr>
      <w:r>
        <w:t>2</w:t>
      </w:r>
    </w:p>
    <w:p w:rsidR="007B5A50" w:rsidRDefault="007B5A50" w:rsidP="00324479">
      <w:pPr>
        <w:pStyle w:val="abc"/>
        <w:numPr>
          <w:ilvl w:val="0"/>
          <w:numId w:val="181"/>
        </w:numPr>
      </w:pPr>
      <w:r>
        <w:t>3</w:t>
      </w:r>
    </w:p>
    <w:p w:rsidR="007B5A50" w:rsidRDefault="007B5A50" w:rsidP="00324479">
      <w:pPr>
        <w:pStyle w:val="abc"/>
        <w:numPr>
          <w:ilvl w:val="0"/>
          <w:numId w:val="181"/>
        </w:numPr>
      </w:pPr>
      <w:r>
        <w:t>5</w:t>
      </w:r>
    </w:p>
    <w:p w:rsidR="007B5A50" w:rsidRDefault="007B5A50" w:rsidP="00324479">
      <w:pPr>
        <w:pStyle w:val="abc"/>
        <w:numPr>
          <w:ilvl w:val="0"/>
          <w:numId w:val="181"/>
        </w:numPr>
      </w:pPr>
      <w:proofErr w:type="gramStart"/>
      <w:r>
        <w:t>-</w:t>
      </w:r>
      <w:proofErr w:type="gramEnd"/>
      <w:r>
        <w:t>2,5</w:t>
      </w:r>
    </w:p>
    <w:p w:rsidR="007B5A50" w:rsidRDefault="007B5A50" w:rsidP="007B5A50">
      <w:pPr>
        <w:rPr>
          <w:lang w:val="sv-SE"/>
        </w:rPr>
      </w:pPr>
    </w:p>
    <w:p w:rsidR="007B5A50" w:rsidRDefault="007B5A50" w:rsidP="007B5A50">
      <w:pPr>
        <w:pStyle w:val="vastaukset"/>
        <w:rPr>
          <w:lang w:val="sv-SE"/>
        </w:rPr>
      </w:pPr>
    </w:p>
    <w:p w:rsidR="007B5A50" w:rsidRDefault="007B5A50" w:rsidP="00324479">
      <w:pPr>
        <w:pStyle w:val="abc"/>
        <w:numPr>
          <w:ilvl w:val="0"/>
          <w:numId w:val="183"/>
        </w:numPr>
      </w:pPr>
      <w:proofErr w:type="gramStart"/>
      <w:r>
        <w:t>–3</w:t>
      </w:r>
      <w:proofErr w:type="gramEnd"/>
    </w:p>
    <w:p w:rsidR="007B5A50" w:rsidRDefault="007B5A50" w:rsidP="00324479">
      <w:pPr>
        <w:pStyle w:val="abc"/>
        <w:numPr>
          <w:ilvl w:val="0"/>
          <w:numId w:val="183"/>
        </w:numPr>
      </w:pPr>
      <w:proofErr w:type="gramStart"/>
      <w:r>
        <w:t>–40</w:t>
      </w:r>
      <w:proofErr w:type="gramEnd"/>
    </w:p>
    <w:p w:rsidR="007B5A50" w:rsidRDefault="007B5A50" w:rsidP="00324479">
      <w:pPr>
        <w:pStyle w:val="abc"/>
        <w:numPr>
          <w:ilvl w:val="0"/>
          <w:numId w:val="183"/>
        </w:numPr>
      </w:pPr>
      <w:proofErr w:type="gramStart"/>
      <w:r>
        <w:t>–8</w:t>
      </w:r>
      <w:proofErr w:type="gramEnd"/>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85"/>
        </w:numPr>
      </w:pPr>
      <w:r>
        <w:t>5</w:t>
      </w:r>
    </w:p>
    <w:p w:rsidR="007B5A50" w:rsidRDefault="007B5A50" w:rsidP="00324479">
      <w:pPr>
        <w:pStyle w:val="abc"/>
        <w:numPr>
          <w:ilvl w:val="0"/>
          <w:numId w:val="185"/>
        </w:numPr>
      </w:pPr>
      <w:r>
        <w:t>8</w:t>
      </w:r>
    </w:p>
    <w:p w:rsidR="007B5A50" w:rsidRDefault="007B5A50" w:rsidP="00324479">
      <w:pPr>
        <w:pStyle w:val="abc"/>
        <w:numPr>
          <w:ilvl w:val="0"/>
          <w:numId w:val="185"/>
        </w:numPr>
      </w:pPr>
      <w:r>
        <w:t>4</w: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187"/>
        </w:numPr>
      </w:pPr>
      <w:r>
        <w:t>6</w:t>
      </w:r>
    </w:p>
    <w:p w:rsidR="007B5A50" w:rsidRDefault="007B5A50" w:rsidP="00324479">
      <w:pPr>
        <w:pStyle w:val="abc"/>
        <w:numPr>
          <w:ilvl w:val="0"/>
          <w:numId w:val="187"/>
        </w:numPr>
      </w:pPr>
      <w:r>
        <w:t>6</w:t>
      </w:r>
    </w:p>
    <w:p w:rsidR="007B5A50" w:rsidRDefault="007B5A50" w:rsidP="00324479">
      <w:pPr>
        <w:pStyle w:val="abc"/>
        <w:numPr>
          <w:ilvl w:val="0"/>
          <w:numId w:val="187"/>
        </w:numPr>
      </w:pPr>
      <w:r>
        <w:t>3</w:t>
      </w:r>
    </w:p>
    <w:p w:rsidR="007B5A50" w:rsidRDefault="007B5A50" w:rsidP="007B5A50"/>
    <w:p w:rsidR="007B5A50" w:rsidRDefault="007B5A50" w:rsidP="007B5A50">
      <w:pPr>
        <w:pStyle w:val="vastaukset"/>
      </w:pPr>
    </w:p>
    <w:p w:rsidR="007B5A50" w:rsidRDefault="007B5A50" w:rsidP="007B5A50">
      <w:pPr>
        <w:rPr>
          <w:lang w:val="fi-FI"/>
        </w:rPr>
      </w:pPr>
      <w:r>
        <w:rPr>
          <w:i/>
          <w:iCs/>
          <w:lang w:val="fi-FI"/>
        </w:rPr>
        <w:t>x</w:t>
      </w:r>
      <w:r>
        <w:rPr>
          <w:lang w:val="fi-FI"/>
        </w:rPr>
        <w:t xml:space="preserve"> = 8 ja </w:t>
      </w:r>
      <w:r>
        <w:rPr>
          <w:i/>
          <w:iCs/>
          <w:lang w:val="fi-FI"/>
        </w:rPr>
        <w:t>y</w:t>
      </w:r>
      <w:r>
        <w:rPr>
          <w:lang w:val="fi-FI"/>
        </w:rPr>
        <w:t xml:space="preserve"> = 2</w:t>
      </w:r>
    </w:p>
    <w:p w:rsidR="007B5A50" w:rsidRDefault="007B5A50" w:rsidP="007B5A50">
      <w:pPr>
        <w:rPr>
          <w:lang w:val="fi-FI"/>
        </w:rPr>
      </w:pPr>
    </w:p>
    <w:p w:rsidR="007B5A50" w:rsidRDefault="007B5A50" w:rsidP="007B5A50">
      <w:pPr>
        <w:pStyle w:val="vastaukset"/>
      </w:pPr>
    </w:p>
    <w:p w:rsidR="007B5A50" w:rsidRDefault="007B5A50" w:rsidP="007B5A50">
      <w:r>
        <w:rPr>
          <w:position w:val="-6"/>
        </w:rPr>
        <w:object w:dxaOrig="560" w:dyaOrig="279">
          <v:shape id="_x0000_i2359" type="#_x0000_t75" style="width:27.65pt;height:13.4pt" o:ole="">
            <v:imagedata r:id="rId3109" o:title=""/>
          </v:shape>
          <o:OLEObject Type="Embed" ProgID="Equation.3" ShapeID="_x0000_i2359" DrawAspect="Content" ObjectID="_1417025323" r:id="rId3110"/>
        </w:object>
      </w:r>
    </w:p>
    <w:p w:rsidR="007B5A50" w:rsidRDefault="007B5A50" w:rsidP="007B5A50">
      <w:pPr>
        <w:rPr>
          <w:lang w:val="sv-SE"/>
        </w:rPr>
      </w:pPr>
    </w:p>
    <w:p w:rsidR="007B5A50" w:rsidRDefault="007B5A50" w:rsidP="007B5A50">
      <w:pPr>
        <w:pStyle w:val="vastaukset"/>
      </w:pPr>
    </w:p>
    <w:p w:rsidR="007B5A50" w:rsidRDefault="007B5A50" w:rsidP="00324479">
      <w:pPr>
        <w:pStyle w:val="abc"/>
        <w:numPr>
          <w:ilvl w:val="0"/>
          <w:numId w:val="647"/>
        </w:numPr>
      </w:pPr>
      <w:proofErr w:type="gramStart"/>
      <w:r>
        <w:rPr>
          <w:lang w:val="sv-SE"/>
        </w:rPr>
        <w:t>–</w:t>
      </w:r>
      <w:r>
        <w:t>3</w:t>
      </w:r>
      <w:proofErr w:type="gramEnd"/>
    </w:p>
    <w:p w:rsidR="007B5A50" w:rsidRDefault="007B5A50" w:rsidP="00324479">
      <w:pPr>
        <w:pStyle w:val="abc"/>
        <w:numPr>
          <w:ilvl w:val="0"/>
          <w:numId w:val="647"/>
        </w:numPr>
      </w:pPr>
      <w:r>
        <w:rPr>
          <w:lang w:val="sv-SE"/>
        </w:rPr>
        <w:t>2</w:t>
      </w:r>
    </w:p>
    <w:p w:rsidR="007B5A50" w:rsidRDefault="007B5A50" w:rsidP="00324479">
      <w:pPr>
        <w:pStyle w:val="abc"/>
        <w:numPr>
          <w:ilvl w:val="0"/>
          <w:numId w:val="647"/>
        </w:numPr>
      </w:pPr>
      <w:proofErr w:type="gramStart"/>
      <w:r>
        <w:rPr>
          <w:lang w:val="sv-SE"/>
        </w:rPr>
        <w:t>–5</w:t>
      </w:r>
      <w:proofErr w:type="gramEnd"/>
    </w:p>
    <w:p w:rsidR="007B5A50" w:rsidRDefault="007B5A50" w:rsidP="00324479">
      <w:pPr>
        <w:pStyle w:val="abc"/>
        <w:numPr>
          <w:ilvl w:val="0"/>
          <w:numId w:val="647"/>
        </w:numPr>
      </w:pPr>
      <w:r>
        <w:rPr>
          <w:lang w:val="sv-SE"/>
        </w:rPr>
        <w:t>4</w:t>
      </w:r>
    </w:p>
    <w:p w:rsidR="007B5A50" w:rsidRDefault="007B5A50" w:rsidP="007B5A50">
      <w:pPr>
        <w:rPr>
          <w:lang w:val="sv-SE"/>
        </w:rPr>
      </w:pPr>
    </w:p>
    <w:p w:rsidR="007B5A50" w:rsidRDefault="007B5A50" w:rsidP="007B5A50">
      <w:pPr>
        <w:pStyle w:val="vastaukset"/>
      </w:pPr>
    </w:p>
    <w:p w:rsidR="007B5A50" w:rsidRDefault="007B5A50" w:rsidP="00324479">
      <w:pPr>
        <w:pStyle w:val="abc"/>
        <w:numPr>
          <w:ilvl w:val="0"/>
          <w:numId w:val="645"/>
        </w:numPr>
      </w:pPr>
      <w:r>
        <w:t>12</w:t>
      </w:r>
    </w:p>
    <w:p w:rsidR="007B5A50" w:rsidRDefault="007B5A50" w:rsidP="00324479">
      <w:pPr>
        <w:pStyle w:val="abc"/>
        <w:numPr>
          <w:ilvl w:val="0"/>
          <w:numId w:val="645"/>
        </w:numPr>
      </w:pPr>
      <w:proofErr w:type="gramStart"/>
      <w:r>
        <w:rPr>
          <w:lang w:val="sv-SE"/>
        </w:rPr>
        <w:t>–37</w:t>
      </w:r>
      <w:proofErr w:type="gramEnd"/>
    </w:p>
    <w:p w:rsidR="007B5A50" w:rsidRDefault="007B5A50" w:rsidP="00324479">
      <w:pPr>
        <w:pStyle w:val="abc"/>
        <w:numPr>
          <w:ilvl w:val="0"/>
          <w:numId w:val="645"/>
        </w:numPr>
      </w:pPr>
      <w:proofErr w:type="gramStart"/>
      <w:r>
        <w:rPr>
          <w:lang w:val="sv-SE"/>
        </w:rPr>
        <w:t>–12</w:t>
      </w:r>
      <w:proofErr w:type="gramEnd"/>
    </w:p>
    <w:p w:rsidR="007B5A50" w:rsidRDefault="007B5A50" w:rsidP="00324479">
      <w:pPr>
        <w:pStyle w:val="abc"/>
        <w:numPr>
          <w:ilvl w:val="0"/>
          <w:numId w:val="645"/>
        </w:numPr>
      </w:pPr>
      <w:r>
        <w:rPr>
          <w:lang w:val="sv-SE"/>
        </w:rPr>
        <w:t>60</w:t>
      </w:r>
    </w:p>
    <w:p w:rsidR="007B5A50" w:rsidRDefault="007B5A50" w:rsidP="00324479">
      <w:pPr>
        <w:pStyle w:val="abc"/>
        <w:numPr>
          <w:ilvl w:val="0"/>
          <w:numId w:val="645"/>
        </w:numPr>
      </w:pPr>
      <w:r>
        <w:rPr>
          <w:lang w:val="sv-SE"/>
        </w:rPr>
        <w:t>10</w:t>
      </w:r>
    </w:p>
    <w:p w:rsidR="007B5A50" w:rsidRDefault="007B5A50" w:rsidP="007B5A50"/>
    <w:p w:rsidR="007B5A50" w:rsidRDefault="007B5A50" w:rsidP="007B5A50">
      <w:pPr>
        <w:pStyle w:val="vastaukset"/>
        <w:rPr>
          <w:lang w:val="sv-SE"/>
        </w:rPr>
      </w:pPr>
    </w:p>
    <w:p w:rsidR="007B5A50" w:rsidRDefault="007B5A50" w:rsidP="00324479">
      <w:pPr>
        <w:pStyle w:val="abc"/>
        <w:numPr>
          <w:ilvl w:val="0"/>
          <w:numId w:val="192"/>
        </w:numPr>
      </w:pPr>
      <w:r>
        <w:t>16 kg</w:t>
      </w:r>
    </w:p>
    <w:p w:rsidR="007B5A50" w:rsidRDefault="007B5A50" w:rsidP="00324479">
      <w:pPr>
        <w:pStyle w:val="abc"/>
        <w:numPr>
          <w:ilvl w:val="0"/>
          <w:numId w:val="192"/>
        </w:numPr>
      </w:pPr>
      <w:r>
        <w:rPr>
          <w:lang w:val="sv-SE"/>
        </w:rPr>
        <w:t>57 €</w:t>
      </w:r>
    </w:p>
    <w:p w:rsidR="007B5A50" w:rsidRDefault="007B5A50" w:rsidP="00324479">
      <w:pPr>
        <w:pStyle w:val="abc"/>
        <w:numPr>
          <w:ilvl w:val="0"/>
          <w:numId w:val="192"/>
        </w:numPr>
      </w:pPr>
      <w:r>
        <w:rPr>
          <w:position w:val="-24"/>
        </w:rPr>
        <w:object w:dxaOrig="540" w:dyaOrig="620">
          <v:shape id="_x0000_i2360" type="#_x0000_t75" style="width:26.8pt;height:31pt" o:ole="">
            <v:imagedata r:id="rId3111" o:title=""/>
          </v:shape>
          <o:OLEObject Type="Embed" ProgID="Equation.3" ShapeID="_x0000_i2360" DrawAspect="Content" ObjectID="_1417025324" r:id="rId3112"/>
        </w:object>
      </w:r>
    </w:p>
    <w:p w:rsidR="007B5A50" w:rsidRDefault="007B5A50" w:rsidP="00324479">
      <w:pPr>
        <w:pStyle w:val="abc"/>
        <w:numPr>
          <w:ilvl w:val="0"/>
          <w:numId w:val="192"/>
        </w:numPr>
      </w:pPr>
      <w:r>
        <w:t>17</w:t>
      </w:r>
      <w:r>
        <w:rPr>
          <w:i/>
          <w:iCs/>
        </w:rPr>
        <w:t>x</w: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194"/>
        </w:numPr>
      </w:pPr>
      <w:r>
        <w:t>9 koiraa + 4 kissaa</w:t>
      </w:r>
    </w:p>
    <w:p w:rsidR="007B5A50" w:rsidRDefault="007B5A50" w:rsidP="00324479">
      <w:pPr>
        <w:pStyle w:val="abc"/>
        <w:numPr>
          <w:ilvl w:val="0"/>
          <w:numId w:val="194"/>
        </w:numPr>
      </w:pPr>
      <w:r>
        <w:t>6 km + 4 min</w:t>
      </w:r>
    </w:p>
    <w:p w:rsidR="007B5A50" w:rsidRDefault="007B5A50" w:rsidP="00324479">
      <w:pPr>
        <w:pStyle w:val="abc"/>
        <w:numPr>
          <w:ilvl w:val="0"/>
          <w:numId w:val="194"/>
        </w:numPr>
      </w:pPr>
      <w:r>
        <w:t>3 cm + 10 €</w:t>
      </w:r>
    </w:p>
    <w:p w:rsidR="007B5A50" w:rsidRDefault="007B5A50" w:rsidP="00324479">
      <w:pPr>
        <w:pStyle w:val="abc"/>
        <w:numPr>
          <w:ilvl w:val="0"/>
          <w:numId w:val="194"/>
        </w:numPr>
      </w:pPr>
      <w:r>
        <w:t>8</w:t>
      </w:r>
      <w:r>
        <w:rPr>
          <w:i/>
          <w:iCs/>
        </w:rPr>
        <w:t>x</w:t>
      </w:r>
      <w:r>
        <w:t xml:space="preserve"> + 13</w:t>
      </w:r>
      <w:r>
        <w:rPr>
          <w:i/>
          <w:iCs/>
        </w:rPr>
        <w:t>y</w:t>
      </w:r>
    </w:p>
    <w:p w:rsidR="007B5A50" w:rsidRDefault="007B5A50" w:rsidP="007B5A50">
      <w:pPr>
        <w:rPr>
          <w:lang w:val="fi-FI"/>
        </w:rPr>
      </w:pPr>
    </w:p>
    <w:p w:rsidR="007B5A50" w:rsidRDefault="007B5A50" w:rsidP="007B5A50">
      <w:pPr>
        <w:jc w:val="both"/>
        <w:rPr>
          <w:lang w:val="fi-FI"/>
        </w:rPr>
      </w:pPr>
      <w:r>
        <w:rPr>
          <w:b/>
          <w:bCs/>
          <w:lang w:val="fi-FI"/>
        </w:rPr>
        <w:t>Huom!</w:t>
      </w:r>
      <w:r>
        <w:rPr>
          <w:lang w:val="fi-FI"/>
        </w:rPr>
        <w:t xml:space="preserve"> </w:t>
      </w:r>
      <w:proofErr w:type="gramStart"/>
      <w:r>
        <w:rPr>
          <w:lang w:val="fi-FI"/>
        </w:rPr>
        <w:t>Kissat ja koirat voidaan periaatteessa laskea yhteen, jos halutaan tietää paljonko eläimiä on yhteensä.</w:t>
      </w:r>
      <w:proofErr w:type="gramEnd"/>
      <w:r>
        <w:rPr>
          <w:lang w:val="fi-FI"/>
        </w:rPr>
        <w:t xml:space="preserve"> Sen sijaan kilometrejä ja minuutteja eikä senttimetrejä ja euroja voida laskea yhteen. Viime vuodelta tulisi muistaa, että eri suureita voidaan ainoastaan kertoa ja jakaa keskenään. Vaikka kohdan b ja c lausekkeet voidaan sieventää, ei niissä ole käytännössä järkeä.</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196"/>
        </w:numPr>
      </w:pPr>
      <w:r>
        <w:t>6 €</w:t>
      </w:r>
    </w:p>
    <w:p w:rsidR="007B5A50" w:rsidRDefault="007B5A50" w:rsidP="00324479">
      <w:pPr>
        <w:pStyle w:val="abc"/>
        <w:numPr>
          <w:ilvl w:val="0"/>
          <w:numId w:val="196"/>
        </w:numPr>
      </w:pPr>
      <w:r>
        <w:rPr>
          <w:position w:val="-10"/>
        </w:rPr>
        <w:object w:dxaOrig="999" w:dyaOrig="320">
          <v:shape id="_x0000_i2361" type="#_x0000_t75" style="width:50.25pt;height:15.9pt" o:ole="">
            <v:imagedata r:id="rId3113" o:title=""/>
          </v:shape>
          <o:OLEObject Type="Embed" ProgID="Equation.3" ShapeID="_x0000_i2361" DrawAspect="Content" ObjectID="_1417025325" r:id="rId3114"/>
        </w:object>
      </w:r>
    </w:p>
    <w:p w:rsidR="007B5A50" w:rsidRDefault="007B5A50" w:rsidP="00324479">
      <w:pPr>
        <w:pStyle w:val="abc"/>
        <w:numPr>
          <w:ilvl w:val="0"/>
          <w:numId w:val="196"/>
        </w:numPr>
      </w:pPr>
      <w:r>
        <w:rPr>
          <w:position w:val="-10"/>
        </w:rPr>
        <w:object w:dxaOrig="999" w:dyaOrig="320">
          <v:shape id="_x0000_i2362" type="#_x0000_t75" style="width:50.25pt;height:15.9pt" o:ole="">
            <v:imagedata r:id="rId3115" o:title=""/>
          </v:shape>
          <o:OLEObject Type="Embed" ProgID="Equation.3" ShapeID="_x0000_i2362" DrawAspect="Content" ObjectID="_1417025326" r:id="rId3116"/>
        </w:object>
      </w:r>
    </w:p>
    <w:p w:rsidR="007B5A50" w:rsidRDefault="007B5A50" w:rsidP="00324479">
      <w:pPr>
        <w:pStyle w:val="abc"/>
        <w:numPr>
          <w:ilvl w:val="0"/>
          <w:numId w:val="196"/>
        </w:numPr>
      </w:pPr>
      <w:r>
        <w:t>3</w:t>
      </w:r>
      <w:r>
        <w:rPr>
          <w:i/>
          <w:iCs/>
        </w:rPr>
        <w:t>x</w:t>
      </w:r>
      <w:r>
        <w:t xml:space="preserve"> €</w: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2b + 2b + 3a + 3a = 6a + 4b</w: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793"/>
        </w:numPr>
      </w:pPr>
      <w:r>
        <w:t>14</w:t>
      </w:r>
      <w:r>
        <w:rPr>
          <w:i/>
          <w:iCs/>
        </w:rPr>
        <w:t>x</w:t>
      </w:r>
    </w:p>
    <w:p w:rsidR="007B5A50" w:rsidRDefault="007B5A50" w:rsidP="00324479">
      <w:pPr>
        <w:pStyle w:val="abc"/>
        <w:numPr>
          <w:ilvl w:val="0"/>
          <w:numId w:val="793"/>
        </w:numPr>
      </w:pPr>
      <w:r>
        <w:t>11</w:t>
      </w:r>
      <w:r>
        <w:rPr>
          <w:i/>
          <w:iCs/>
        </w:rPr>
        <w:t>a</w:t>
      </w:r>
    </w:p>
    <w:p w:rsidR="007B5A50" w:rsidRDefault="007B5A50" w:rsidP="00324479">
      <w:pPr>
        <w:pStyle w:val="abc"/>
        <w:numPr>
          <w:ilvl w:val="0"/>
          <w:numId w:val="793"/>
        </w:numPr>
      </w:pPr>
      <w:r>
        <w:t>24</w:t>
      </w:r>
      <w:r>
        <w:rPr>
          <w:i/>
          <w:iCs/>
        </w:rPr>
        <w:t>c</w:t>
      </w:r>
    </w:p>
    <w:p w:rsidR="007B5A50" w:rsidRDefault="007B5A50" w:rsidP="00324479">
      <w:pPr>
        <w:pStyle w:val="abc"/>
        <w:numPr>
          <w:ilvl w:val="0"/>
          <w:numId w:val="793"/>
        </w:numPr>
      </w:pPr>
      <w:r>
        <w:t>17</w:t>
      </w:r>
      <w:r>
        <w:rPr>
          <w:i/>
          <w:iCs/>
        </w:rPr>
        <w:t>x</w:t>
      </w:r>
      <w:r>
        <w:rPr>
          <w:vertAlign w:val="superscript"/>
        </w:rPr>
        <w:t>2</w:t>
      </w:r>
    </w:p>
    <w:p w:rsidR="007B5A50" w:rsidRDefault="007B5A50" w:rsidP="007B5A50">
      <w:pPr>
        <w:rPr>
          <w:lang w:val="en-US"/>
        </w:rPr>
      </w:pPr>
    </w:p>
    <w:p w:rsidR="007B5A50" w:rsidRDefault="007B5A50" w:rsidP="007B5A50">
      <w:pPr>
        <w:pStyle w:val="vastaukset"/>
        <w:rPr>
          <w:lang w:val="en-GB"/>
        </w:rPr>
      </w:pPr>
    </w:p>
    <w:p w:rsidR="007B5A50" w:rsidRDefault="007B5A50" w:rsidP="00324479">
      <w:pPr>
        <w:pStyle w:val="abc"/>
        <w:numPr>
          <w:ilvl w:val="0"/>
          <w:numId w:val="792"/>
        </w:numPr>
      </w:pPr>
      <w:r>
        <w:t>5</w:t>
      </w:r>
      <w:r>
        <w:rPr>
          <w:i/>
          <w:iCs/>
        </w:rPr>
        <w:t>a</w:t>
      </w:r>
    </w:p>
    <w:p w:rsidR="007B5A50" w:rsidRDefault="007B5A50" w:rsidP="00324479">
      <w:pPr>
        <w:pStyle w:val="abc"/>
        <w:numPr>
          <w:ilvl w:val="0"/>
          <w:numId w:val="792"/>
        </w:numPr>
      </w:pPr>
      <w:r>
        <w:rPr>
          <w:lang w:val="en-GB"/>
        </w:rPr>
        <w:lastRenderedPageBreak/>
        <w:t>–</w:t>
      </w:r>
      <w:r>
        <w:rPr>
          <w:i/>
          <w:iCs/>
          <w:lang w:val="en-GB"/>
        </w:rPr>
        <w:t>b</w:t>
      </w:r>
    </w:p>
    <w:p w:rsidR="007B5A50" w:rsidRDefault="007B5A50" w:rsidP="00324479">
      <w:pPr>
        <w:pStyle w:val="abc"/>
        <w:numPr>
          <w:ilvl w:val="0"/>
          <w:numId w:val="792"/>
        </w:numPr>
      </w:pPr>
      <w:r>
        <w:rPr>
          <w:lang w:val="en-GB"/>
        </w:rPr>
        <w:t xml:space="preserve"> – </w:t>
      </w:r>
      <w:r>
        <w:rPr>
          <w:i/>
          <w:iCs/>
          <w:lang w:val="en-GB"/>
        </w:rPr>
        <w:t>c</w:t>
      </w:r>
      <w:r>
        <w:rPr>
          <w:lang w:val="en-GB"/>
        </w:rPr>
        <w:t xml:space="preserve"> + 5 </w:t>
      </w:r>
    </w:p>
    <w:p w:rsidR="007B5A50" w:rsidRDefault="007B5A50" w:rsidP="00324479">
      <w:pPr>
        <w:pStyle w:val="abc"/>
        <w:numPr>
          <w:ilvl w:val="0"/>
          <w:numId w:val="792"/>
        </w:numPr>
      </w:pPr>
      <w:r>
        <w:t>ei sievene</w: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198"/>
        </w:numPr>
      </w:pPr>
      <w:r>
        <w:t>5</w:t>
      </w:r>
      <w:r>
        <w:rPr>
          <w:i/>
          <w:iCs/>
        </w:rPr>
        <w:t>x</w:t>
      </w:r>
    </w:p>
    <w:p w:rsidR="007B5A50" w:rsidRDefault="007B5A50" w:rsidP="00324479">
      <w:pPr>
        <w:pStyle w:val="abc"/>
        <w:numPr>
          <w:ilvl w:val="0"/>
          <w:numId w:val="198"/>
        </w:numPr>
      </w:pPr>
      <w:proofErr w:type="gramStart"/>
      <w:r>
        <w:t>–6</w:t>
      </w:r>
      <w:r>
        <w:rPr>
          <w:i/>
          <w:iCs/>
        </w:rPr>
        <w:t>x</w:t>
      </w:r>
      <w:proofErr w:type="gramEnd"/>
    </w:p>
    <w:p w:rsidR="007B5A50" w:rsidRDefault="007B5A50" w:rsidP="00324479">
      <w:pPr>
        <w:pStyle w:val="abc"/>
        <w:numPr>
          <w:ilvl w:val="0"/>
          <w:numId w:val="198"/>
        </w:numPr>
      </w:pPr>
      <w:proofErr w:type="gramStart"/>
      <w:r>
        <w:t>–8</w:t>
      </w:r>
      <w:r>
        <w:rPr>
          <w:i/>
          <w:iCs/>
        </w:rPr>
        <w:t>a</w:t>
      </w:r>
      <w:proofErr w:type="gramEnd"/>
    </w:p>
    <w:p w:rsidR="007B5A50" w:rsidRDefault="007B5A50" w:rsidP="00324479">
      <w:pPr>
        <w:pStyle w:val="abc"/>
        <w:numPr>
          <w:ilvl w:val="0"/>
          <w:numId w:val="198"/>
        </w:numPr>
      </w:pPr>
      <w:proofErr w:type="gramStart"/>
      <w:r>
        <w:t>–4</w:t>
      </w:r>
      <w:r>
        <w:rPr>
          <w:i/>
          <w:iCs/>
        </w:rPr>
        <w:t>c</w:t>
      </w:r>
      <w:proofErr w:type="gramEnd"/>
    </w:p>
    <w:p w:rsidR="007B5A50" w:rsidRDefault="007B5A50" w:rsidP="007B5A50"/>
    <w:p w:rsidR="007B5A50" w:rsidRDefault="007B5A50" w:rsidP="007B5A50">
      <w:pPr>
        <w:pStyle w:val="vastaukset"/>
      </w:pPr>
    </w:p>
    <w:p w:rsidR="007B5A50" w:rsidRDefault="007B5A50" w:rsidP="00324479">
      <w:pPr>
        <w:pStyle w:val="abc"/>
        <w:numPr>
          <w:ilvl w:val="0"/>
          <w:numId w:val="175"/>
        </w:numPr>
      </w:pPr>
      <w:r>
        <w:rPr>
          <w:position w:val="-6"/>
        </w:rPr>
        <w:object w:dxaOrig="1660" w:dyaOrig="279">
          <v:shape id="_x0000_i2363" type="#_x0000_t75" style="width:82.9pt;height:14.25pt" o:ole="">
            <v:imagedata r:id="rId3117" o:title=""/>
          </v:shape>
          <o:OLEObject Type="Embed" ProgID="Equation.3" ShapeID="_x0000_i2363" DrawAspect="Content" ObjectID="_1417025327" r:id="rId3118"/>
        </w:object>
      </w:r>
    </w:p>
    <w:p w:rsidR="007B5A50" w:rsidRDefault="007B5A50" w:rsidP="00324479">
      <w:pPr>
        <w:pStyle w:val="abc"/>
        <w:numPr>
          <w:ilvl w:val="0"/>
          <w:numId w:val="175"/>
        </w:numPr>
      </w:pPr>
      <w:r>
        <w:rPr>
          <w:position w:val="-10"/>
        </w:rPr>
        <w:object w:dxaOrig="1480" w:dyaOrig="320">
          <v:shape id="_x0000_i2364" type="#_x0000_t75" style="width:74.5pt;height:15.9pt" o:ole="">
            <v:imagedata r:id="rId3119" o:title=""/>
          </v:shape>
          <o:OLEObject Type="Embed" ProgID="Equation.3" ShapeID="_x0000_i2364" DrawAspect="Content" ObjectID="_1417025328" r:id="rId3120"/>
        </w:object>
      </w:r>
    </w:p>
    <w:p w:rsidR="007B5A50" w:rsidRDefault="007B5A50" w:rsidP="00324479">
      <w:pPr>
        <w:pStyle w:val="abc"/>
        <w:numPr>
          <w:ilvl w:val="0"/>
          <w:numId w:val="175"/>
        </w:numPr>
      </w:pPr>
      <w:r>
        <w:rPr>
          <w:position w:val="-10"/>
        </w:rPr>
        <w:object w:dxaOrig="1100" w:dyaOrig="320">
          <v:shape id="_x0000_i2365" type="#_x0000_t75" style="width:54.4pt;height:15.9pt" o:ole="">
            <v:imagedata r:id="rId3121" o:title=""/>
          </v:shape>
          <o:OLEObject Type="Embed" ProgID="Equation.3" ShapeID="_x0000_i2365" DrawAspect="Content" ObjectID="_1417025329" r:id="rId3122"/>
        </w:object>
      </w:r>
    </w:p>
    <w:p w:rsidR="007B5A50" w:rsidRDefault="007B5A50" w:rsidP="00324479">
      <w:pPr>
        <w:pStyle w:val="abc"/>
        <w:numPr>
          <w:ilvl w:val="0"/>
          <w:numId w:val="175"/>
        </w:numPr>
      </w:pPr>
      <w:r>
        <w:rPr>
          <w:position w:val="-6"/>
        </w:rPr>
        <w:object w:dxaOrig="1420" w:dyaOrig="279">
          <v:shape id="_x0000_i2366" type="#_x0000_t75" style="width:71.15pt;height:14.25pt" o:ole="">
            <v:imagedata r:id="rId3123" o:title=""/>
          </v:shape>
          <o:OLEObject Type="Embed" ProgID="Equation.3" ShapeID="_x0000_i2366" DrawAspect="Content" ObjectID="_1417025330" r:id="rId3124"/>
        </w:object>
      </w:r>
    </w:p>
    <w:p w:rsidR="007B5A50" w:rsidRDefault="007B5A50" w:rsidP="007B5A50"/>
    <w:p w:rsidR="007B5A50" w:rsidRDefault="007B5A50" w:rsidP="007B5A50">
      <w:pPr>
        <w:pStyle w:val="vastaukset"/>
      </w:pPr>
    </w:p>
    <w:p w:rsidR="007B5A50" w:rsidRDefault="007B5A50" w:rsidP="00324479">
      <w:pPr>
        <w:pStyle w:val="abc"/>
        <w:numPr>
          <w:ilvl w:val="0"/>
          <w:numId w:val="798"/>
        </w:numPr>
      </w:pPr>
      <w:r>
        <w:rPr>
          <w:position w:val="-6"/>
        </w:rPr>
        <w:object w:dxaOrig="1020" w:dyaOrig="320">
          <v:shape id="_x0000_i2367" type="#_x0000_t75" style="width:51.05pt;height:15.9pt" o:ole="">
            <v:imagedata r:id="rId3125" o:title=""/>
          </v:shape>
          <o:OLEObject Type="Embed" ProgID="Equation.3" ShapeID="_x0000_i2367" DrawAspect="Content" ObjectID="_1417025331" r:id="rId3126"/>
        </w:object>
      </w:r>
    </w:p>
    <w:p w:rsidR="007B5A50" w:rsidRDefault="007B5A50" w:rsidP="00324479">
      <w:pPr>
        <w:pStyle w:val="abc"/>
        <w:numPr>
          <w:ilvl w:val="0"/>
          <w:numId w:val="798"/>
        </w:numPr>
      </w:pPr>
      <w:r>
        <w:rPr>
          <w:position w:val="-10"/>
        </w:rPr>
        <w:object w:dxaOrig="1760" w:dyaOrig="360">
          <v:shape id="_x0000_i2368" type="#_x0000_t75" style="width:87.9pt;height:18.4pt" o:ole="">
            <v:imagedata r:id="rId3127" o:title=""/>
          </v:shape>
          <o:OLEObject Type="Embed" ProgID="Equation.3" ShapeID="_x0000_i2368" DrawAspect="Content" ObjectID="_1417025332" r:id="rId3128"/>
        </w:object>
      </w:r>
    </w:p>
    <w:p w:rsidR="007B5A50" w:rsidRDefault="007B5A50" w:rsidP="00324479">
      <w:pPr>
        <w:pStyle w:val="abc"/>
        <w:numPr>
          <w:ilvl w:val="0"/>
          <w:numId w:val="798"/>
        </w:numPr>
      </w:pPr>
      <w:r>
        <w:rPr>
          <w:position w:val="-6"/>
        </w:rPr>
        <w:object w:dxaOrig="1840" w:dyaOrig="320">
          <v:shape id="_x0000_i2369" type="#_x0000_t75" style="width:92.1pt;height:15.9pt" o:ole="">
            <v:imagedata r:id="rId3129" o:title=""/>
          </v:shape>
          <o:OLEObject Type="Embed" ProgID="Equation.3" ShapeID="_x0000_i2369" DrawAspect="Content" ObjectID="_1417025333" r:id="rId3130"/>
        </w:object>
      </w:r>
    </w:p>
    <w:p w:rsidR="007B5A50" w:rsidRDefault="007B5A50" w:rsidP="00324479">
      <w:pPr>
        <w:pStyle w:val="abc"/>
        <w:numPr>
          <w:ilvl w:val="0"/>
          <w:numId w:val="798"/>
        </w:numPr>
      </w:pPr>
      <w:r>
        <w:rPr>
          <w:position w:val="-6"/>
        </w:rPr>
        <w:object w:dxaOrig="1320" w:dyaOrig="320">
          <v:shape id="_x0000_i2370" type="#_x0000_t75" style="width:66.15pt;height:15.9pt" o:ole="">
            <v:imagedata r:id="rId3131" o:title=""/>
          </v:shape>
          <o:OLEObject Type="Embed" ProgID="Equation.3" ShapeID="_x0000_i2370" DrawAspect="Content" ObjectID="_1417025334" r:id="rId3132"/>
        </w:object>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200"/>
        </w:numPr>
      </w:pPr>
      <w:r>
        <w:rPr>
          <w:position w:val="-10"/>
        </w:rPr>
        <w:object w:dxaOrig="999" w:dyaOrig="320">
          <v:shape id="_x0000_i2371" type="#_x0000_t75" style="width:50.25pt;height:15.9pt" o:ole="">
            <v:imagedata r:id="rId3133" o:title=""/>
          </v:shape>
          <o:OLEObject Type="Embed" ProgID="Equation.3" ShapeID="_x0000_i2371" DrawAspect="Content" ObjectID="_1417025335" r:id="rId3134"/>
        </w:object>
      </w:r>
    </w:p>
    <w:p w:rsidR="007B5A50" w:rsidRDefault="007B5A50" w:rsidP="00324479">
      <w:pPr>
        <w:pStyle w:val="abc"/>
        <w:numPr>
          <w:ilvl w:val="0"/>
          <w:numId w:val="200"/>
        </w:numPr>
      </w:pPr>
      <w:r>
        <w:rPr>
          <w:position w:val="-6"/>
          <w:lang w:val="en-US"/>
        </w:rPr>
        <w:object w:dxaOrig="1359" w:dyaOrig="320">
          <v:shape id="_x0000_i2372" type="#_x0000_t75" style="width:67.8pt;height:15.9pt" o:ole="">
            <v:imagedata r:id="rId3135" o:title=""/>
          </v:shape>
          <o:OLEObject Type="Embed" ProgID="Equation.3" ShapeID="_x0000_i2372" DrawAspect="Content" ObjectID="_1417025336" r:id="rId3136"/>
        </w:object>
      </w:r>
    </w:p>
    <w:p w:rsidR="007B5A50" w:rsidRDefault="007B5A50" w:rsidP="00324479">
      <w:pPr>
        <w:pStyle w:val="abc"/>
        <w:numPr>
          <w:ilvl w:val="0"/>
          <w:numId w:val="200"/>
        </w:numPr>
      </w:pPr>
      <w:r>
        <w:rPr>
          <w:position w:val="-10"/>
          <w:lang w:val="en-US"/>
        </w:rPr>
        <w:object w:dxaOrig="1380" w:dyaOrig="320">
          <v:shape id="_x0000_i2373" type="#_x0000_t75" style="width:68.65pt;height:15.9pt" o:ole="">
            <v:imagedata r:id="rId3137" o:title=""/>
          </v:shape>
          <o:OLEObject Type="Embed" ProgID="Equation.3" ShapeID="_x0000_i2373" DrawAspect="Content" ObjectID="_1417025337" r:id="rId3138"/>
        </w:object>
      </w:r>
    </w:p>
    <w:p w:rsidR="007B5A50" w:rsidRDefault="007B5A50" w:rsidP="00324479">
      <w:pPr>
        <w:pStyle w:val="abc"/>
        <w:numPr>
          <w:ilvl w:val="0"/>
          <w:numId w:val="200"/>
        </w:numPr>
      </w:pPr>
      <w:r>
        <w:rPr>
          <w:position w:val="-6"/>
          <w:lang w:val="en-US"/>
        </w:rPr>
        <w:object w:dxaOrig="440" w:dyaOrig="279">
          <v:shape id="_x0000_i2374" type="#_x0000_t75" style="width:21.75pt;height:14.25pt" o:ole="">
            <v:imagedata r:id="rId3139" o:title=""/>
          </v:shape>
          <o:OLEObject Type="Embed" ProgID="Equation.3" ShapeID="_x0000_i2374" DrawAspect="Content" ObjectID="_1417025338" r:id="rId3140"/>
        </w:objec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201"/>
        </w:numPr>
      </w:pPr>
      <w:r>
        <w:t>4</w:t>
      </w:r>
      <w:r>
        <w:rPr>
          <w:i/>
          <w:iCs/>
        </w:rPr>
        <w:t>s</w:t>
      </w:r>
      <w:r>
        <w:t xml:space="preserve"> + 8</w:t>
      </w:r>
      <w:r>
        <w:rPr>
          <w:i/>
          <w:iCs/>
        </w:rPr>
        <w:t>t</w:t>
      </w:r>
    </w:p>
    <w:p w:rsidR="007B5A50" w:rsidRDefault="007B5A50" w:rsidP="00324479">
      <w:pPr>
        <w:pStyle w:val="abc"/>
        <w:numPr>
          <w:ilvl w:val="0"/>
          <w:numId w:val="201"/>
        </w:numPr>
      </w:pPr>
      <w:r>
        <w:rPr>
          <w:i/>
          <w:iCs/>
          <w:lang w:val="en-US"/>
        </w:rPr>
        <w:t>a</w:t>
      </w:r>
      <w:r>
        <w:rPr>
          <w:lang w:val="en-US"/>
        </w:rPr>
        <w:t xml:space="preserve"> + 3</w:t>
      </w:r>
      <w:r>
        <w:rPr>
          <w:i/>
          <w:iCs/>
          <w:lang w:val="en-US"/>
        </w:rPr>
        <w:t>b</w:t>
      </w:r>
    </w:p>
    <w:p w:rsidR="007B5A50" w:rsidRDefault="007B5A50" w:rsidP="00324479">
      <w:pPr>
        <w:pStyle w:val="abc"/>
        <w:numPr>
          <w:ilvl w:val="0"/>
          <w:numId w:val="201"/>
        </w:numPr>
      </w:pPr>
      <w:r>
        <w:rPr>
          <w:lang w:val="en-US"/>
        </w:rPr>
        <w:t>12</w:t>
      </w:r>
      <w:r>
        <w:rPr>
          <w:i/>
          <w:iCs/>
          <w:lang w:val="en-US"/>
        </w:rPr>
        <w:t>m</w:t>
      </w:r>
      <w:r>
        <w:rPr>
          <w:lang w:val="en-US"/>
        </w:rPr>
        <w:t xml:space="preserve"> + 2</w:t>
      </w:r>
      <w:r>
        <w:rPr>
          <w:i/>
          <w:iCs/>
          <w:lang w:val="en-US"/>
        </w:rPr>
        <w:t>n</w:t>
      </w:r>
    </w:p>
    <w:p w:rsidR="007B5A50" w:rsidRDefault="007B5A50" w:rsidP="00324479">
      <w:pPr>
        <w:pStyle w:val="abc"/>
        <w:numPr>
          <w:ilvl w:val="0"/>
          <w:numId w:val="201"/>
        </w:numPr>
      </w:pPr>
      <w:r>
        <w:rPr>
          <w:lang w:val="en-US"/>
        </w:rPr>
        <w:t>16</w:t>
      </w:r>
      <w:r>
        <w:rPr>
          <w:i/>
          <w:iCs/>
          <w:lang w:val="en-US"/>
        </w:rPr>
        <w:t>x</w:t>
      </w:r>
    </w:p>
    <w:p w:rsidR="007B5A50" w:rsidRDefault="007B5A50" w:rsidP="00324479">
      <w:pPr>
        <w:pStyle w:val="abc"/>
        <w:numPr>
          <w:ilvl w:val="0"/>
          <w:numId w:val="204"/>
        </w:numPr>
      </w:pP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205"/>
        </w:numPr>
      </w:pPr>
      <w:r>
        <w:rPr>
          <w:position w:val="-24"/>
        </w:rPr>
        <w:object w:dxaOrig="1380" w:dyaOrig="620">
          <v:shape id="_x0000_i2375" type="#_x0000_t75" style="width:68.65pt;height:31pt" o:ole="">
            <v:imagedata r:id="rId3141" o:title=""/>
          </v:shape>
          <o:OLEObject Type="Embed" ProgID="Equation.3" ShapeID="_x0000_i2375" DrawAspect="Content" ObjectID="_1417025339" r:id="rId3142"/>
        </w:object>
      </w:r>
    </w:p>
    <w:p w:rsidR="007B5A50" w:rsidRDefault="007B5A50" w:rsidP="00324479">
      <w:pPr>
        <w:pStyle w:val="abc"/>
        <w:numPr>
          <w:ilvl w:val="0"/>
          <w:numId w:val="205"/>
        </w:numPr>
      </w:pPr>
      <w:r>
        <w:rPr>
          <w:position w:val="-24"/>
        </w:rPr>
        <w:object w:dxaOrig="2040" w:dyaOrig="660">
          <v:shape id="_x0000_i2376" type="#_x0000_t75" style="width:102.15pt;height:32.65pt" o:ole="">
            <v:imagedata r:id="rId3143" o:title=""/>
          </v:shape>
          <o:OLEObject Type="Embed" ProgID="Equation.3" ShapeID="_x0000_i2376" DrawAspect="Content" ObjectID="_1417025340" r:id="rId3144"/>
        </w:object>
      </w:r>
    </w:p>
    <w:p w:rsidR="007B5A50" w:rsidRDefault="007B5A50" w:rsidP="007B5A50"/>
    <w:p w:rsidR="007B5A50" w:rsidRDefault="007B5A50" w:rsidP="007B5A50">
      <w:pPr>
        <w:pStyle w:val="vastaukset"/>
      </w:pPr>
    </w:p>
    <w:p w:rsidR="007B5A50" w:rsidRDefault="007B5A50" w:rsidP="00324479">
      <w:pPr>
        <w:pStyle w:val="abc"/>
        <w:numPr>
          <w:ilvl w:val="0"/>
          <w:numId w:val="697"/>
        </w:numPr>
      </w:pPr>
      <w:r>
        <w:rPr>
          <w:position w:val="-6"/>
        </w:rPr>
        <w:object w:dxaOrig="440" w:dyaOrig="279">
          <v:shape id="_x0000_i2377" type="#_x0000_t75" style="width:21.75pt;height:14.25pt" o:ole="">
            <v:imagedata r:id="rId3145" o:title=""/>
          </v:shape>
          <o:OLEObject Type="Embed" ProgID="Equation.3" ShapeID="_x0000_i2377" DrawAspect="Content" ObjectID="_1417025341" r:id="rId3146"/>
        </w:object>
      </w:r>
    </w:p>
    <w:p w:rsidR="007B5A50" w:rsidRDefault="007B5A50" w:rsidP="00324479">
      <w:pPr>
        <w:pStyle w:val="abc"/>
        <w:numPr>
          <w:ilvl w:val="0"/>
          <w:numId w:val="697"/>
        </w:numPr>
      </w:pPr>
      <w:r>
        <w:rPr>
          <w:position w:val="-10"/>
        </w:rPr>
        <w:object w:dxaOrig="440" w:dyaOrig="320">
          <v:shape id="_x0000_i2378" type="#_x0000_t75" style="width:21.75pt;height:15.9pt" o:ole="">
            <v:imagedata r:id="rId3147" o:title=""/>
          </v:shape>
          <o:OLEObject Type="Embed" ProgID="Equation.3" ShapeID="_x0000_i2378" DrawAspect="Content" ObjectID="_1417025342" r:id="rId3148"/>
        </w:object>
      </w:r>
    </w:p>
    <w:p w:rsidR="007B5A50" w:rsidRDefault="007B5A50" w:rsidP="00324479">
      <w:pPr>
        <w:pStyle w:val="abc"/>
        <w:numPr>
          <w:ilvl w:val="0"/>
          <w:numId w:val="697"/>
        </w:numPr>
      </w:pPr>
      <w:r>
        <w:rPr>
          <w:position w:val="-6"/>
        </w:rPr>
        <w:object w:dxaOrig="780" w:dyaOrig="320">
          <v:shape id="_x0000_i2379" type="#_x0000_t75" style="width:39.35pt;height:15.9pt" o:ole="">
            <v:imagedata r:id="rId3149" o:title=""/>
          </v:shape>
          <o:OLEObject Type="Embed" ProgID="Equation.3" ShapeID="_x0000_i2379" DrawAspect="Content" ObjectID="_1417025343" r:id="rId3150"/>
        </w:object>
      </w:r>
    </w:p>
    <w:p w:rsidR="007B5A50" w:rsidRDefault="007B5A50" w:rsidP="00324479">
      <w:pPr>
        <w:pStyle w:val="abc"/>
        <w:numPr>
          <w:ilvl w:val="0"/>
          <w:numId w:val="697"/>
        </w:numPr>
      </w:pPr>
      <w:r>
        <w:rPr>
          <w:position w:val="-6"/>
        </w:rPr>
        <w:object w:dxaOrig="900" w:dyaOrig="320">
          <v:shape id="_x0000_i2380" type="#_x0000_t75" style="width:45.2pt;height:15.9pt" o:ole="">
            <v:imagedata r:id="rId3151" o:title=""/>
          </v:shape>
          <o:OLEObject Type="Embed" ProgID="Equation.3" ShapeID="_x0000_i2380" DrawAspect="Content" ObjectID="_1417025344" r:id="rId3152"/>
        </w:object>
      </w:r>
    </w:p>
    <w:p w:rsidR="007B5A50" w:rsidRDefault="007B5A50" w:rsidP="007B5A50"/>
    <w:p w:rsidR="007B5A50" w:rsidRDefault="007B5A50" w:rsidP="007B5A50">
      <w:pPr>
        <w:pStyle w:val="vastaukset"/>
      </w:pPr>
    </w:p>
    <w:p w:rsidR="007B5A50" w:rsidRDefault="007B5A50" w:rsidP="00324479">
      <w:pPr>
        <w:pStyle w:val="abc"/>
        <w:numPr>
          <w:ilvl w:val="0"/>
          <w:numId w:val="699"/>
        </w:numPr>
      </w:pPr>
      <w:r>
        <w:rPr>
          <w:position w:val="-24"/>
        </w:rPr>
        <w:object w:dxaOrig="480" w:dyaOrig="620">
          <v:shape id="_x0000_i2381" type="#_x0000_t75" style="width:24.3pt;height:31pt" o:ole="">
            <v:imagedata r:id="rId3153" o:title=""/>
          </v:shape>
          <o:OLEObject Type="Embed" ProgID="Equation.3" ShapeID="_x0000_i2381" DrawAspect="Content" ObjectID="_1417025345" r:id="rId3154"/>
        </w:object>
      </w:r>
    </w:p>
    <w:p w:rsidR="007B5A50" w:rsidRDefault="007B5A50" w:rsidP="00324479">
      <w:pPr>
        <w:pStyle w:val="abc"/>
        <w:numPr>
          <w:ilvl w:val="0"/>
          <w:numId w:val="699"/>
        </w:numPr>
      </w:pPr>
      <w:r>
        <w:rPr>
          <w:position w:val="-24"/>
        </w:rPr>
        <w:object w:dxaOrig="800" w:dyaOrig="620">
          <v:shape id="_x0000_i2382" type="#_x0000_t75" style="width:39.35pt;height:31pt" o:ole="">
            <v:imagedata r:id="rId3155" o:title=""/>
          </v:shape>
          <o:OLEObject Type="Embed" ProgID="Equation.3" ShapeID="_x0000_i2382" DrawAspect="Content" ObjectID="_1417025346" r:id="rId3156"/>
        </w:object>
      </w:r>
    </w:p>
    <w:p w:rsidR="007B5A50" w:rsidRDefault="007B5A50" w:rsidP="00324479">
      <w:pPr>
        <w:pStyle w:val="abc"/>
        <w:numPr>
          <w:ilvl w:val="0"/>
          <w:numId w:val="699"/>
        </w:numPr>
      </w:pPr>
      <w:r>
        <w:rPr>
          <w:position w:val="-24"/>
        </w:rPr>
        <w:object w:dxaOrig="639" w:dyaOrig="620">
          <v:shape id="_x0000_i2383" type="#_x0000_t75" style="width:32.65pt;height:31pt" o:ole="">
            <v:imagedata r:id="rId3157" o:title=""/>
          </v:shape>
          <o:OLEObject Type="Embed" ProgID="Equation.3" ShapeID="_x0000_i2383" DrawAspect="Content" ObjectID="_1417025347" r:id="rId3158"/>
        </w:object>
      </w:r>
    </w:p>
    <w:p w:rsidR="007B5A50" w:rsidRDefault="007B5A50" w:rsidP="007B5A50"/>
    <w:p w:rsidR="007B5A50" w:rsidRDefault="007B5A50" w:rsidP="007B5A50">
      <w:pPr>
        <w:pStyle w:val="vastaukset"/>
        <w:rPr>
          <w:lang w:val="en-GB"/>
        </w:rPr>
      </w:pPr>
    </w:p>
    <w:p w:rsidR="007B5A50" w:rsidRDefault="007B5A50" w:rsidP="00324479">
      <w:pPr>
        <w:pStyle w:val="abc"/>
        <w:numPr>
          <w:ilvl w:val="0"/>
          <w:numId w:val="649"/>
        </w:numPr>
      </w:pPr>
      <w:r>
        <w:t>2</w:t>
      </w:r>
      <w:r>
        <w:rPr>
          <w:i/>
          <w:iCs/>
        </w:rPr>
        <w:t>a</w:t>
      </w:r>
    </w:p>
    <w:p w:rsidR="007B5A50" w:rsidRDefault="007B5A50" w:rsidP="00324479">
      <w:pPr>
        <w:pStyle w:val="abc"/>
        <w:numPr>
          <w:ilvl w:val="0"/>
          <w:numId w:val="649"/>
        </w:numPr>
      </w:pPr>
      <w:r>
        <w:rPr>
          <w:lang w:val="en-GB"/>
        </w:rPr>
        <w:t>-3</w:t>
      </w:r>
      <w:r>
        <w:rPr>
          <w:i/>
          <w:iCs/>
          <w:lang w:val="en-GB"/>
        </w:rPr>
        <w:t>a</w:t>
      </w:r>
      <w:r>
        <w:rPr>
          <w:lang w:val="en-GB"/>
        </w:rPr>
        <w:t xml:space="preserve"> + 6</w:t>
      </w:r>
      <w:r>
        <w:rPr>
          <w:i/>
          <w:iCs/>
          <w:lang w:val="en-GB"/>
        </w:rPr>
        <w:t>b</w:t>
      </w:r>
    </w:p>
    <w:p w:rsidR="007B5A50" w:rsidRDefault="007B5A50" w:rsidP="00324479">
      <w:pPr>
        <w:pStyle w:val="abc"/>
        <w:numPr>
          <w:ilvl w:val="0"/>
          <w:numId w:val="649"/>
        </w:numPr>
      </w:pPr>
      <w:r>
        <w:t>3</w:t>
      </w:r>
      <w:r>
        <w:rPr>
          <w:i/>
          <w:iCs/>
        </w:rPr>
        <w:t>a</w:t>
      </w:r>
      <w:r>
        <w:t xml:space="preserve"> + 2</w:t>
      </w:r>
      <w:r>
        <w:rPr>
          <w:i/>
          <w:iCs/>
        </w:rPr>
        <w:t>b</w:t>
      </w:r>
      <w:r>
        <w:t xml:space="preserve"> – </w:t>
      </w:r>
      <w:r>
        <w:rPr>
          <w:i/>
          <w:iCs/>
        </w:rPr>
        <w:t>c</w:t>
      </w:r>
    </w:p>
    <w:p w:rsidR="007B5A50" w:rsidRDefault="007B5A50" w:rsidP="007B5A50"/>
    <w:p w:rsidR="007B5A50" w:rsidRDefault="007B5A50" w:rsidP="007B5A50">
      <w:pPr>
        <w:pStyle w:val="vastaukset"/>
      </w:pPr>
    </w:p>
    <w:p w:rsidR="007B5A50" w:rsidRDefault="007B5A50" w:rsidP="00324479">
      <w:pPr>
        <w:pStyle w:val="abc"/>
        <w:numPr>
          <w:ilvl w:val="0"/>
          <w:numId w:val="701"/>
        </w:numPr>
      </w:pPr>
      <w:r>
        <w:rPr>
          <w:position w:val="-10"/>
        </w:rPr>
        <w:object w:dxaOrig="1480" w:dyaOrig="360">
          <v:shape id="_x0000_i2384" type="#_x0000_t75" style="width:74.5pt;height:18.4pt" o:ole="">
            <v:imagedata r:id="rId3159" o:title=""/>
          </v:shape>
          <o:OLEObject Type="Embed" ProgID="Equation.3" ShapeID="_x0000_i2384" DrawAspect="Content" ObjectID="_1417025348" r:id="rId3160"/>
        </w:object>
      </w:r>
    </w:p>
    <w:p w:rsidR="007B5A50" w:rsidRDefault="007B5A50" w:rsidP="00324479">
      <w:pPr>
        <w:pStyle w:val="abc"/>
        <w:numPr>
          <w:ilvl w:val="0"/>
          <w:numId w:val="701"/>
        </w:numPr>
      </w:pPr>
      <w:r>
        <w:rPr>
          <w:position w:val="-6"/>
        </w:rPr>
        <w:object w:dxaOrig="1180" w:dyaOrig="320">
          <v:shape id="_x0000_i2385" type="#_x0000_t75" style="width:59.45pt;height:15.9pt" o:ole="">
            <v:imagedata r:id="rId3161" o:title=""/>
          </v:shape>
          <o:OLEObject Type="Embed" ProgID="Equation.3" ShapeID="_x0000_i2385" DrawAspect="Content" ObjectID="_1417025349" r:id="rId3162"/>
        </w:object>
      </w:r>
    </w:p>
    <w:p w:rsidR="007B5A50" w:rsidRDefault="007B5A50" w:rsidP="007B5A50"/>
    <w:p w:rsidR="007B5A50" w:rsidRDefault="007B5A50" w:rsidP="007B5A50">
      <w:pPr>
        <w:pStyle w:val="vastaukset"/>
      </w:pPr>
    </w:p>
    <w:p w:rsidR="007B5A50" w:rsidRDefault="007B5A50" w:rsidP="007B5A50">
      <w:pPr>
        <w:rPr>
          <w:lang w:val="fi-FI"/>
        </w:rPr>
      </w:pPr>
      <w:r>
        <w:rPr>
          <w:lang w:val="fi-FI"/>
        </w:rPr>
        <w:t>-</w:t>
      </w:r>
    </w:p>
    <w:p w:rsidR="007B5A50" w:rsidRDefault="007B5A50" w:rsidP="007B5A50"/>
    <w:p w:rsidR="007B5A50" w:rsidRDefault="007B5A50" w:rsidP="007B5A50">
      <w:pPr>
        <w:pStyle w:val="vastaukset"/>
      </w:pPr>
    </w:p>
    <w:p w:rsidR="007B5A50" w:rsidRDefault="007B5A50" w:rsidP="007B5A50">
      <w:r>
        <w:rPr>
          <w:position w:val="-6"/>
        </w:rPr>
        <w:object w:dxaOrig="1240" w:dyaOrig="279">
          <v:shape id="_x0000_i2386" type="#_x0000_t75" style="width:61.95pt;height:14.25pt" o:ole="">
            <v:imagedata r:id="rId3163" o:title=""/>
          </v:shape>
          <o:OLEObject Type="Embed" ProgID="Equation.3" ShapeID="_x0000_i2386" DrawAspect="Content" ObjectID="_1417025350" r:id="rId3164"/>
        </w:object>
      </w:r>
    </w:p>
    <w:p w:rsidR="007B5A50" w:rsidRDefault="007B5A50" w:rsidP="007B5A50"/>
    <w:p w:rsidR="007B5A50" w:rsidRDefault="007B5A50" w:rsidP="007B5A50">
      <w:pPr>
        <w:pStyle w:val="vastaukset"/>
      </w:pPr>
    </w:p>
    <w:p w:rsidR="007B5A50" w:rsidRDefault="007B5A50" w:rsidP="00324479">
      <w:pPr>
        <w:pStyle w:val="abc"/>
        <w:numPr>
          <w:ilvl w:val="0"/>
          <w:numId w:val="574"/>
        </w:numPr>
      </w:pPr>
      <w:r>
        <w:rPr>
          <w:position w:val="-6"/>
        </w:rPr>
        <w:object w:dxaOrig="840" w:dyaOrig="279">
          <v:shape id="_x0000_i2387" type="#_x0000_t75" style="width:41.85pt;height:14.25pt" o:ole="">
            <v:imagedata r:id="rId3165" o:title=""/>
          </v:shape>
          <o:OLEObject Type="Embed" ProgID="Equation.3" ShapeID="_x0000_i2387" DrawAspect="Content" ObjectID="_1417025351" r:id="rId3166"/>
        </w:object>
      </w:r>
    </w:p>
    <w:p w:rsidR="007B5A50" w:rsidRDefault="007B5A50" w:rsidP="00324479">
      <w:pPr>
        <w:pStyle w:val="abc"/>
        <w:numPr>
          <w:ilvl w:val="0"/>
          <w:numId w:val="574"/>
        </w:numPr>
      </w:pPr>
      <w:r>
        <w:rPr>
          <w:position w:val="-10"/>
        </w:rPr>
        <w:object w:dxaOrig="680" w:dyaOrig="320">
          <v:shape id="_x0000_i2388" type="#_x0000_t75" style="width:33.5pt;height:15.9pt" o:ole="">
            <v:imagedata r:id="rId3167" o:title=""/>
          </v:shape>
          <o:OLEObject Type="Embed" ProgID="Equation.3" ShapeID="_x0000_i2388" DrawAspect="Content" ObjectID="_1417025352" r:id="rId3168"/>
        </w:object>
      </w:r>
    </w:p>
    <w:p w:rsidR="007B5A50" w:rsidRDefault="007B5A50" w:rsidP="00324479">
      <w:pPr>
        <w:pStyle w:val="abc"/>
        <w:numPr>
          <w:ilvl w:val="0"/>
          <w:numId w:val="574"/>
        </w:numPr>
      </w:pPr>
      <w:r>
        <w:rPr>
          <w:position w:val="-10"/>
        </w:rPr>
        <w:object w:dxaOrig="540" w:dyaOrig="320">
          <v:shape id="_x0000_i2389" type="#_x0000_t75" style="width:26.8pt;height:15.9pt" o:ole="">
            <v:imagedata r:id="rId3169" o:title=""/>
          </v:shape>
          <o:OLEObject Type="Embed" ProgID="Equation.3" ShapeID="_x0000_i2389" DrawAspect="Content" ObjectID="_1417025353" r:id="rId3170"/>
        </w:object>
      </w:r>
    </w:p>
    <w:p w:rsidR="007B5A50" w:rsidRDefault="007B5A50" w:rsidP="00324479">
      <w:pPr>
        <w:pStyle w:val="abc"/>
        <w:numPr>
          <w:ilvl w:val="0"/>
          <w:numId w:val="574"/>
        </w:numPr>
      </w:pPr>
      <w:r>
        <w:rPr>
          <w:position w:val="-10"/>
        </w:rPr>
        <w:object w:dxaOrig="1140" w:dyaOrig="320">
          <v:shape id="_x0000_i2390" type="#_x0000_t75" style="width:56.95pt;height:15.9pt" o:ole="">
            <v:imagedata r:id="rId3171" o:title=""/>
          </v:shape>
          <o:OLEObject Type="Embed" ProgID="Equation.3" ShapeID="_x0000_i2390" DrawAspect="Content" ObjectID="_1417025354" r:id="rId3172"/>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66"/>
        </w:numPr>
      </w:pPr>
      <w:r>
        <w:rPr>
          <w:position w:val="-6"/>
        </w:rPr>
        <w:object w:dxaOrig="660" w:dyaOrig="279">
          <v:shape id="_x0000_i2391" type="#_x0000_t75" style="width:32.65pt;height:14.25pt" o:ole="">
            <v:imagedata r:id="rId3173" o:title=""/>
          </v:shape>
          <o:OLEObject Type="Embed" ProgID="Equation.3" ShapeID="_x0000_i2391" DrawAspect="Content" ObjectID="_1417025355" r:id="rId3174"/>
        </w:object>
      </w:r>
    </w:p>
    <w:p w:rsidR="007B5A50" w:rsidRDefault="007B5A50" w:rsidP="00324479">
      <w:pPr>
        <w:pStyle w:val="abc"/>
        <w:numPr>
          <w:ilvl w:val="0"/>
          <w:numId w:val="866"/>
        </w:numPr>
      </w:pPr>
      <w:proofErr w:type="gramStart"/>
      <w:r>
        <w:t>-</w:t>
      </w:r>
      <w:proofErr w:type="gramEnd"/>
      <w:r>
        <w:t>6</w:t>
      </w:r>
    </w:p>
    <w:p w:rsidR="007B5A50" w:rsidRDefault="007B5A50" w:rsidP="00324479">
      <w:pPr>
        <w:pStyle w:val="abc"/>
        <w:numPr>
          <w:ilvl w:val="0"/>
          <w:numId w:val="866"/>
        </w:numPr>
      </w:pPr>
      <w:r>
        <w:t>0</w:t>
      </w:r>
    </w:p>
    <w:p w:rsidR="007B5A50" w:rsidRDefault="007B5A50" w:rsidP="00324479">
      <w:pPr>
        <w:pStyle w:val="abc"/>
        <w:numPr>
          <w:ilvl w:val="0"/>
          <w:numId w:val="866"/>
        </w:numPr>
      </w:pPr>
      <w:r>
        <w:rPr>
          <w:position w:val="-6"/>
        </w:rPr>
        <w:object w:dxaOrig="920" w:dyaOrig="279">
          <v:shape id="_x0000_i2392" type="#_x0000_t75" style="width:46.05pt;height:14.25pt" o:ole="">
            <v:imagedata r:id="rId3175" o:title=""/>
          </v:shape>
          <o:OLEObject Type="Embed" ProgID="Equation.3" ShapeID="_x0000_i2392" DrawAspect="Content" ObjectID="_1417025356" r:id="rId3176"/>
        </w:object>
      </w:r>
    </w:p>
    <w:p w:rsidR="007B5A50" w:rsidRDefault="007B5A50" w:rsidP="007B5A50"/>
    <w:p w:rsidR="007B5A50" w:rsidRDefault="007B5A50" w:rsidP="007B5A50">
      <w:pPr>
        <w:pStyle w:val="vastaukset"/>
      </w:pPr>
    </w:p>
    <w:p w:rsidR="007B5A50" w:rsidRDefault="007B5A50" w:rsidP="00324479">
      <w:pPr>
        <w:pStyle w:val="abc"/>
        <w:numPr>
          <w:ilvl w:val="0"/>
          <w:numId w:val="653"/>
        </w:numPr>
      </w:pPr>
      <w:r>
        <w:rPr>
          <w:position w:val="-6"/>
        </w:rPr>
        <w:object w:dxaOrig="380" w:dyaOrig="220">
          <v:shape id="_x0000_i2393" type="#_x0000_t75" style="width:18.4pt;height:10.9pt" o:ole="">
            <v:imagedata r:id="rId3177" o:title=""/>
          </v:shape>
          <o:OLEObject Type="Embed" ProgID="Equation.3" ShapeID="_x0000_i2393" DrawAspect="Content" ObjectID="_1417025357" r:id="rId3178"/>
        </w:object>
      </w:r>
    </w:p>
    <w:p w:rsidR="007B5A50" w:rsidRDefault="007B5A50" w:rsidP="00324479">
      <w:pPr>
        <w:pStyle w:val="abc"/>
        <w:numPr>
          <w:ilvl w:val="0"/>
          <w:numId w:val="653"/>
        </w:numPr>
      </w:pPr>
      <w:r>
        <w:rPr>
          <w:position w:val="-6"/>
        </w:rPr>
        <w:object w:dxaOrig="320" w:dyaOrig="279">
          <v:shape id="_x0000_i2394" type="#_x0000_t75" style="width:15.9pt;height:14.25pt" o:ole="">
            <v:imagedata r:id="rId3179" o:title=""/>
          </v:shape>
          <o:OLEObject Type="Embed" ProgID="Equation.3" ShapeID="_x0000_i2394" DrawAspect="Content" ObjectID="_1417025358" r:id="rId3180"/>
        </w:object>
      </w:r>
    </w:p>
    <w:p w:rsidR="007B5A50" w:rsidRDefault="007B5A50" w:rsidP="00324479">
      <w:pPr>
        <w:pStyle w:val="abc"/>
        <w:numPr>
          <w:ilvl w:val="0"/>
          <w:numId w:val="653"/>
        </w:numPr>
      </w:pPr>
      <w:r>
        <w:rPr>
          <w:position w:val="-10"/>
        </w:rPr>
        <w:object w:dxaOrig="980" w:dyaOrig="320">
          <v:shape id="_x0000_i2395" type="#_x0000_t75" style="width:48.55pt;height:15.9pt" o:ole="">
            <v:imagedata r:id="rId3181" o:title=""/>
          </v:shape>
          <o:OLEObject Type="Embed" ProgID="Equation.3" ShapeID="_x0000_i2395" DrawAspect="Content" ObjectID="_1417025359" r:id="rId3182"/>
        </w:object>
      </w:r>
    </w:p>
    <w:p w:rsidR="007B5A50" w:rsidRDefault="007B5A50" w:rsidP="00324479">
      <w:pPr>
        <w:pStyle w:val="abc"/>
        <w:numPr>
          <w:ilvl w:val="0"/>
          <w:numId w:val="653"/>
        </w:numPr>
      </w:pPr>
      <w:r>
        <w:rPr>
          <w:position w:val="-6"/>
        </w:rPr>
        <w:object w:dxaOrig="1300" w:dyaOrig="279">
          <v:shape id="_x0000_i2396" type="#_x0000_t75" style="width:65.3pt;height:14.25pt" o:ole="">
            <v:imagedata r:id="rId3183" o:title=""/>
          </v:shape>
          <o:OLEObject Type="Embed" ProgID="Equation.3" ShapeID="_x0000_i2396" DrawAspect="Content" ObjectID="_1417025360" r:id="rId3184"/>
        </w:object>
      </w:r>
    </w:p>
    <w:p w:rsidR="007B5A50" w:rsidRDefault="007B5A50" w:rsidP="007B5A50"/>
    <w:p w:rsidR="007B5A50" w:rsidRDefault="007B5A50" w:rsidP="007B5A50">
      <w:pPr>
        <w:pStyle w:val="vastaukset"/>
      </w:pPr>
    </w:p>
    <w:p w:rsidR="007B5A50" w:rsidRDefault="007B5A50" w:rsidP="00324479">
      <w:pPr>
        <w:pStyle w:val="abc"/>
        <w:numPr>
          <w:ilvl w:val="0"/>
          <w:numId w:val="658"/>
        </w:numPr>
      </w:pPr>
      <w:r>
        <w:rPr>
          <w:position w:val="-6"/>
        </w:rPr>
        <w:object w:dxaOrig="760" w:dyaOrig="279">
          <v:shape id="_x0000_i2397" type="#_x0000_t75" style="width:38.5pt;height:14.25pt" o:ole="">
            <v:imagedata r:id="rId3185" o:title=""/>
          </v:shape>
          <o:OLEObject Type="Embed" ProgID="Equation.3" ShapeID="_x0000_i2397" DrawAspect="Content" ObjectID="_1417025361" r:id="rId3186"/>
        </w:object>
      </w:r>
    </w:p>
    <w:p w:rsidR="007B5A50" w:rsidRDefault="007B5A50" w:rsidP="00324479">
      <w:pPr>
        <w:pStyle w:val="abc"/>
        <w:numPr>
          <w:ilvl w:val="0"/>
          <w:numId w:val="658"/>
        </w:numPr>
      </w:pPr>
      <w:r>
        <w:rPr>
          <w:position w:val="-6"/>
        </w:rPr>
        <w:object w:dxaOrig="760" w:dyaOrig="279">
          <v:shape id="_x0000_i2398" type="#_x0000_t75" style="width:38.5pt;height:14.25pt" o:ole="">
            <v:imagedata r:id="rId3187" o:title=""/>
          </v:shape>
          <o:OLEObject Type="Embed" ProgID="Equation.3" ShapeID="_x0000_i2398" DrawAspect="Content" ObjectID="_1417025362" r:id="rId3188"/>
        </w:object>
      </w:r>
    </w:p>
    <w:p w:rsidR="007B5A50" w:rsidRDefault="007B5A50" w:rsidP="00324479">
      <w:pPr>
        <w:pStyle w:val="abc"/>
        <w:numPr>
          <w:ilvl w:val="0"/>
          <w:numId w:val="658"/>
        </w:numPr>
      </w:pPr>
      <w:r>
        <w:rPr>
          <w:position w:val="-6"/>
        </w:rPr>
        <w:object w:dxaOrig="540" w:dyaOrig="279">
          <v:shape id="_x0000_i2399" type="#_x0000_t75" style="width:26.8pt;height:14.25pt" o:ole="">
            <v:imagedata r:id="rId3189" o:title=""/>
          </v:shape>
          <o:OLEObject Type="Embed" ProgID="Equation.3" ShapeID="_x0000_i2399" DrawAspect="Content" ObjectID="_1417025363" r:id="rId3190"/>
        </w:object>
      </w:r>
    </w:p>
    <w:p w:rsidR="007B5A50" w:rsidRDefault="007B5A50" w:rsidP="00324479">
      <w:pPr>
        <w:pStyle w:val="abc"/>
        <w:numPr>
          <w:ilvl w:val="0"/>
          <w:numId w:val="658"/>
        </w:numPr>
      </w:pPr>
      <w:r>
        <w:rPr>
          <w:position w:val="-6"/>
        </w:rPr>
        <w:object w:dxaOrig="820" w:dyaOrig="279">
          <v:shape id="_x0000_i2400" type="#_x0000_t75" style="width:41pt;height:14.25pt" o:ole="">
            <v:imagedata r:id="rId3191" o:title=""/>
          </v:shape>
          <o:OLEObject Type="Embed" ProgID="Equation.3" ShapeID="_x0000_i2400" DrawAspect="Content" ObjectID="_1417025364" r:id="rId3192"/>
        </w:object>
      </w:r>
    </w:p>
    <w:p w:rsidR="007B5A50" w:rsidRDefault="007B5A50" w:rsidP="007B5A50"/>
    <w:p w:rsidR="007B5A50" w:rsidRDefault="007B5A50" w:rsidP="007B5A50">
      <w:pPr>
        <w:pStyle w:val="vastaukset"/>
      </w:pPr>
    </w:p>
    <w:p w:rsidR="007B5A50" w:rsidRDefault="007B5A50" w:rsidP="00324479">
      <w:pPr>
        <w:pStyle w:val="abc"/>
        <w:numPr>
          <w:ilvl w:val="0"/>
          <w:numId w:val="656"/>
        </w:numPr>
      </w:pPr>
      <w:r>
        <w:rPr>
          <w:position w:val="-6"/>
        </w:rPr>
        <w:object w:dxaOrig="680" w:dyaOrig="279">
          <v:shape id="_x0000_i2401" type="#_x0000_t75" style="width:33.5pt;height:14.25pt" o:ole="">
            <v:imagedata r:id="rId3193" o:title=""/>
          </v:shape>
          <o:OLEObject Type="Embed" ProgID="Equation.3" ShapeID="_x0000_i2401" DrawAspect="Content" ObjectID="_1417025365" r:id="rId3194"/>
        </w:object>
      </w:r>
    </w:p>
    <w:p w:rsidR="007B5A50" w:rsidRDefault="007B5A50" w:rsidP="00324479">
      <w:pPr>
        <w:pStyle w:val="abc"/>
        <w:numPr>
          <w:ilvl w:val="0"/>
          <w:numId w:val="656"/>
        </w:numPr>
      </w:pPr>
      <w:r>
        <w:rPr>
          <w:position w:val="-6"/>
        </w:rPr>
        <w:object w:dxaOrig="820" w:dyaOrig="279">
          <v:shape id="_x0000_i2402" type="#_x0000_t75" style="width:41pt;height:14.25pt" o:ole="">
            <v:imagedata r:id="rId3195" o:title=""/>
          </v:shape>
          <o:OLEObject Type="Embed" ProgID="Equation.3" ShapeID="_x0000_i2402" DrawAspect="Content" ObjectID="_1417025366" r:id="rId3196"/>
        </w:object>
      </w:r>
    </w:p>
    <w:p w:rsidR="007B5A50" w:rsidRDefault="007B5A50" w:rsidP="00324479">
      <w:pPr>
        <w:pStyle w:val="abc"/>
        <w:numPr>
          <w:ilvl w:val="0"/>
          <w:numId w:val="656"/>
        </w:numPr>
      </w:pPr>
      <w:r>
        <w:rPr>
          <w:position w:val="-6"/>
        </w:rPr>
        <w:object w:dxaOrig="680" w:dyaOrig="279">
          <v:shape id="_x0000_i2403" type="#_x0000_t75" style="width:33.5pt;height:14.25pt" o:ole="">
            <v:imagedata r:id="rId3197" o:title=""/>
          </v:shape>
          <o:OLEObject Type="Embed" ProgID="Equation.3" ShapeID="_x0000_i2403" DrawAspect="Content" ObjectID="_1417025367" r:id="rId3198"/>
        </w:object>
      </w:r>
    </w:p>
    <w:p w:rsidR="007B5A50" w:rsidRDefault="007B5A50" w:rsidP="00324479">
      <w:pPr>
        <w:pStyle w:val="abc"/>
        <w:numPr>
          <w:ilvl w:val="0"/>
          <w:numId w:val="656"/>
        </w:numPr>
      </w:pPr>
      <w:r>
        <w:rPr>
          <w:position w:val="-6"/>
        </w:rPr>
        <w:object w:dxaOrig="840" w:dyaOrig="279">
          <v:shape id="_x0000_i2404" type="#_x0000_t75" style="width:41.85pt;height:14.25pt" o:ole="">
            <v:imagedata r:id="rId3199" o:title=""/>
          </v:shape>
          <o:OLEObject Type="Embed" ProgID="Equation.3" ShapeID="_x0000_i2404" DrawAspect="Content" ObjectID="_1417025368" r:id="rId3200"/>
        </w:object>
      </w:r>
    </w:p>
    <w:p w:rsidR="007B5A50" w:rsidRDefault="007B5A50" w:rsidP="007B5A50"/>
    <w:p w:rsidR="007B5A50" w:rsidRDefault="007B5A50" w:rsidP="007B5A50">
      <w:pPr>
        <w:pStyle w:val="vastaukset"/>
      </w:pPr>
    </w:p>
    <w:p w:rsidR="007B5A50" w:rsidRDefault="007B5A50" w:rsidP="00324479">
      <w:pPr>
        <w:pStyle w:val="abc"/>
        <w:numPr>
          <w:ilvl w:val="0"/>
          <w:numId w:val="207"/>
        </w:numPr>
      </w:pPr>
      <w:r>
        <w:rPr>
          <w:position w:val="-6"/>
        </w:rPr>
        <w:object w:dxaOrig="1080" w:dyaOrig="320">
          <v:shape id="_x0000_i2405" type="#_x0000_t75" style="width:54.4pt;height:15.9pt" o:ole="">
            <v:imagedata r:id="rId3201" o:title=""/>
          </v:shape>
          <o:OLEObject Type="Embed" ProgID="Equation.3" ShapeID="_x0000_i2405" DrawAspect="Content" ObjectID="_1417025369" r:id="rId3202"/>
        </w:object>
      </w:r>
    </w:p>
    <w:p w:rsidR="007B5A50" w:rsidRDefault="007B5A50" w:rsidP="00324479">
      <w:pPr>
        <w:pStyle w:val="abc"/>
        <w:numPr>
          <w:ilvl w:val="0"/>
          <w:numId w:val="207"/>
        </w:numPr>
      </w:pPr>
      <w:r>
        <w:rPr>
          <w:position w:val="-6"/>
        </w:rPr>
        <w:object w:dxaOrig="1340" w:dyaOrig="320">
          <v:shape id="_x0000_i2406" type="#_x0000_t75" style="width:67pt;height:15.9pt" o:ole="">
            <v:imagedata r:id="rId3203" o:title=""/>
          </v:shape>
          <o:OLEObject Type="Embed" ProgID="Equation.3" ShapeID="_x0000_i2406" DrawAspect="Content" ObjectID="_1417025370" r:id="rId3204"/>
        </w:object>
      </w:r>
    </w:p>
    <w:p w:rsidR="007B5A50" w:rsidRDefault="007B5A50" w:rsidP="00324479">
      <w:pPr>
        <w:pStyle w:val="abc"/>
        <w:numPr>
          <w:ilvl w:val="0"/>
          <w:numId w:val="207"/>
        </w:numPr>
      </w:pPr>
      <w:r>
        <w:rPr>
          <w:position w:val="-6"/>
        </w:rPr>
        <w:object w:dxaOrig="1200" w:dyaOrig="320">
          <v:shape id="_x0000_i2407" type="#_x0000_t75" style="width:60.3pt;height:15.9pt" o:ole="">
            <v:imagedata r:id="rId3205" o:title=""/>
          </v:shape>
          <o:OLEObject Type="Embed" ProgID="Equation.3" ShapeID="_x0000_i2407" DrawAspect="Content" ObjectID="_1417025371" r:id="rId3206"/>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60"/>
        </w:numPr>
      </w:pPr>
      <w:r>
        <w:t>10</w:t>
      </w:r>
    </w:p>
    <w:p w:rsidR="007B5A50" w:rsidRDefault="007B5A50" w:rsidP="00324479">
      <w:pPr>
        <w:pStyle w:val="abc"/>
        <w:numPr>
          <w:ilvl w:val="0"/>
          <w:numId w:val="651"/>
        </w:numPr>
      </w:pPr>
      <w:r>
        <w:t>22</w:t>
      </w:r>
    </w:p>
    <w:p w:rsidR="007B5A50" w:rsidRDefault="007B5A50" w:rsidP="00324479">
      <w:pPr>
        <w:pStyle w:val="abc"/>
        <w:numPr>
          <w:ilvl w:val="0"/>
          <w:numId w:val="651"/>
        </w:numPr>
      </w:pPr>
      <w:proofErr w:type="gramStart"/>
      <w:r>
        <w:t>-</w:t>
      </w:r>
      <w:proofErr w:type="gramEnd"/>
      <w:r>
        <w:t>8</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07"/>
        </w:numPr>
      </w:pPr>
      <w:proofErr w:type="gramStart"/>
      <w:r>
        <w:t>-</w:t>
      </w:r>
      <w:proofErr w:type="gramEnd"/>
      <w:r>
        <w:t>2</w:t>
      </w:r>
    </w:p>
    <w:p w:rsidR="007B5A50" w:rsidRDefault="007B5A50" w:rsidP="00324479">
      <w:pPr>
        <w:pStyle w:val="abc"/>
        <w:numPr>
          <w:ilvl w:val="0"/>
          <w:numId w:val="707"/>
        </w:numPr>
      </w:pPr>
      <w:r>
        <w:t>4</w:t>
      </w:r>
      <w:r>
        <w:rPr>
          <w:i/>
          <w:iCs/>
        </w:rPr>
        <w:t>a</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05"/>
        </w:numPr>
      </w:pPr>
      <w:r>
        <w:t>0</w:t>
      </w:r>
    </w:p>
    <w:p w:rsidR="007B5A50" w:rsidRDefault="007B5A50" w:rsidP="00324479">
      <w:pPr>
        <w:pStyle w:val="abc"/>
        <w:numPr>
          <w:ilvl w:val="0"/>
          <w:numId w:val="705"/>
        </w:numPr>
      </w:pPr>
      <w:r>
        <w:rPr>
          <w:position w:val="-10"/>
        </w:rPr>
        <w:object w:dxaOrig="800" w:dyaOrig="320">
          <v:shape id="_x0000_i2408" type="#_x0000_t75" style="width:39.35pt;height:15.9pt" o:ole="">
            <v:imagedata r:id="rId3207" o:title=""/>
          </v:shape>
          <o:OLEObject Type="Embed" ProgID="Equation.3" ShapeID="_x0000_i2408" DrawAspect="Content" ObjectID="_1417025372" r:id="rId3208"/>
        </w:object>
      </w:r>
    </w:p>
    <w:p w:rsidR="007B5A50" w:rsidRDefault="007B5A50" w:rsidP="007B5A50">
      <w:pPr>
        <w:rPr>
          <w:lang w:val="fi-FI"/>
        </w:rPr>
      </w:pPr>
    </w:p>
    <w:p w:rsidR="007B5A50" w:rsidRDefault="007B5A50" w:rsidP="007B5A50">
      <w:pPr>
        <w:pStyle w:val="vastaukset"/>
      </w:pPr>
    </w:p>
    <w:p w:rsidR="007B5A50" w:rsidRDefault="007B5A50" w:rsidP="007B5A50">
      <w:r>
        <w:rPr>
          <w:position w:val="-6"/>
        </w:rPr>
        <w:object w:dxaOrig="1240" w:dyaOrig="320">
          <v:shape id="_x0000_i2409" type="#_x0000_t75" style="width:61.95pt;height:15.9pt" o:ole="">
            <v:imagedata r:id="rId3209" o:title=""/>
          </v:shape>
          <o:OLEObject Type="Embed" ProgID="Equation.3" ShapeID="_x0000_i2409" DrawAspect="Content" ObjectID="_1417025373" r:id="rId3210"/>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71"/>
        </w:numPr>
      </w:pPr>
      <w:r>
        <w:t>21</w:t>
      </w:r>
    </w:p>
    <w:p w:rsidR="007B5A50" w:rsidRDefault="007B5A50" w:rsidP="00324479">
      <w:pPr>
        <w:pStyle w:val="abc"/>
        <w:numPr>
          <w:ilvl w:val="0"/>
          <w:numId w:val="671"/>
        </w:numPr>
      </w:pPr>
      <w:proofErr w:type="gramStart"/>
      <w:r>
        <w:t>-</w:t>
      </w:r>
      <w:proofErr w:type="gramEnd"/>
      <w:r>
        <w:t>3</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69"/>
        </w:numPr>
      </w:pPr>
      <w:r>
        <w:rPr>
          <w:position w:val="-6"/>
        </w:rPr>
        <w:object w:dxaOrig="1960" w:dyaOrig="320">
          <v:shape id="_x0000_i2410" type="#_x0000_t75" style="width:97.95pt;height:15.9pt" o:ole="">
            <v:imagedata r:id="rId3211" o:title=""/>
          </v:shape>
          <o:OLEObject Type="Embed" ProgID="Equation.3" ShapeID="_x0000_i2410" DrawAspect="Content" ObjectID="_1417025374" r:id="rId3212"/>
        </w:object>
      </w:r>
    </w:p>
    <w:p w:rsidR="007B5A50" w:rsidRDefault="007B5A50" w:rsidP="00324479">
      <w:pPr>
        <w:pStyle w:val="abc"/>
        <w:numPr>
          <w:ilvl w:val="0"/>
          <w:numId w:val="669"/>
        </w:numPr>
      </w:pPr>
      <w:r>
        <w:rPr>
          <w:position w:val="-6"/>
        </w:rPr>
        <w:object w:dxaOrig="2140" w:dyaOrig="320">
          <v:shape id="_x0000_i2411" type="#_x0000_t75" style="width:107.15pt;height:15.9pt" o:ole="">
            <v:imagedata r:id="rId3213" o:title=""/>
          </v:shape>
          <o:OLEObject Type="Embed" ProgID="Equation.3" ShapeID="_x0000_i2411" DrawAspect="Content" ObjectID="_1417025375" r:id="rId3214"/>
        </w:object>
      </w:r>
    </w:p>
    <w:p w:rsidR="007B5A50" w:rsidRDefault="007B5A50" w:rsidP="00324479">
      <w:pPr>
        <w:pStyle w:val="abc"/>
        <w:numPr>
          <w:ilvl w:val="0"/>
          <w:numId w:val="208"/>
        </w:numPr>
        <w:rPr>
          <w:lang w:val="en-US"/>
        </w:rPr>
      </w:pP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666"/>
        </w:numPr>
      </w:pPr>
      <w:r>
        <w:rPr>
          <w:position w:val="-6"/>
        </w:rPr>
        <w:object w:dxaOrig="1380" w:dyaOrig="320">
          <v:shape id="_x0000_i2412" type="#_x0000_t75" style="width:68.65pt;height:15.9pt" o:ole="">
            <v:imagedata r:id="rId3215" o:title=""/>
          </v:shape>
          <o:OLEObject Type="Embed" ProgID="Equation.3" ShapeID="_x0000_i2412" DrawAspect="Content" ObjectID="_1417025376" r:id="rId3216"/>
        </w:object>
      </w:r>
    </w:p>
    <w:p w:rsidR="007B5A50" w:rsidRDefault="007B5A50" w:rsidP="00324479">
      <w:pPr>
        <w:pStyle w:val="abc"/>
        <w:numPr>
          <w:ilvl w:val="0"/>
          <w:numId w:val="666"/>
        </w:numPr>
      </w:pPr>
      <w:r>
        <w:rPr>
          <w:position w:val="-6"/>
        </w:rPr>
        <w:object w:dxaOrig="900" w:dyaOrig="320">
          <v:shape id="_x0000_i2413" type="#_x0000_t75" style="width:45.2pt;height:15.9pt" o:ole="">
            <v:imagedata r:id="rId3217" o:title=""/>
          </v:shape>
          <o:OLEObject Type="Embed" ProgID="Equation.3" ShapeID="_x0000_i2413" DrawAspect="Content" ObjectID="_1417025377" r:id="rId3218"/>
        </w:object>
      </w:r>
    </w:p>
    <w:p w:rsidR="007B5A50" w:rsidRDefault="007B5A50" w:rsidP="007B5A50"/>
    <w:p w:rsidR="007B5A50" w:rsidRDefault="007B5A50" w:rsidP="007B5A50">
      <w:pPr>
        <w:pStyle w:val="vastaukset"/>
      </w:pPr>
    </w:p>
    <w:p w:rsidR="007B5A50" w:rsidRDefault="007B5A50" w:rsidP="00324479">
      <w:pPr>
        <w:pStyle w:val="abc"/>
        <w:numPr>
          <w:ilvl w:val="0"/>
          <w:numId w:val="210"/>
        </w:numPr>
      </w:pPr>
      <w:proofErr w:type="gramStart"/>
      <w:r>
        <w:t>-</w:t>
      </w:r>
      <w:proofErr w:type="gramEnd"/>
      <w:r>
        <w:t xml:space="preserve"> 6</w:t>
      </w:r>
      <w:r>
        <w:rPr>
          <w:i/>
          <w:iCs/>
        </w:rPr>
        <w:t xml:space="preserve">a </w:t>
      </w:r>
      <w:r>
        <w:t xml:space="preserve">+ </w:t>
      </w:r>
      <w:r>
        <w:rPr>
          <w:i/>
          <w:iCs/>
        </w:rPr>
        <w:t xml:space="preserve">b </w:t>
      </w:r>
    </w:p>
    <w:p w:rsidR="007B5A50" w:rsidRDefault="007B5A50" w:rsidP="00324479">
      <w:pPr>
        <w:pStyle w:val="abc"/>
        <w:numPr>
          <w:ilvl w:val="0"/>
          <w:numId w:val="210"/>
        </w:numPr>
      </w:pPr>
      <w:r>
        <w:rPr>
          <w:i/>
          <w:iCs/>
        </w:rPr>
        <w:t>x</w:t>
      </w:r>
      <w:r>
        <w:t xml:space="preserve"> – </w:t>
      </w:r>
      <w:r>
        <w:rPr>
          <w:i/>
          <w:iCs/>
        </w:rPr>
        <w:t>y</w:t>
      </w:r>
    </w:p>
    <w:p w:rsidR="007B5A50" w:rsidRDefault="007B5A50" w:rsidP="00324479">
      <w:pPr>
        <w:pStyle w:val="abc"/>
        <w:numPr>
          <w:ilvl w:val="0"/>
          <w:numId w:val="210"/>
        </w:numPr>
      </w:pPr>
      <w:r>
        <w:t>16</w:t>
      </w:r>
      <w:r>
        <w:rPr>
          <w:i/>
          <w:iCs/>
        </w:rPr>
        <w:t xml:space="preserve">x </w:t>
      </w:r>
      <w:r>
        <w:t xml:space="preserve">– </w:t>
      </w:r>
      <w:r>
        <w:rPr>
          <w:i/>
          <w:iCs/>
        </w:rPr>
        <w:t xml:space="preserve">y </w:t>
      </w:r>
      <w:r>
        <w:t>- 9</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63"/>
        </w:numPr>
      </w:pPr>
      <w:r>
        <w:t>7</w:t>
      </w:r>
    </w:p>
    <w:p w:rsidR="007B5A50" w:rsidRDefault="007B5A50" w:rsidP="00324479">
      <w:pPr>
        <w:pStyle w:val="abc"/>
        <w:numPr>
          <w:ilvl w:val="0"/>
          <w:numId w:val="863"/>
        </w:numPr>
      </w:pPr>
      <w:proofErr w:type="gramStart"/>
      <w:r>
        <w:t>-</w:t>
      </w:r>
      <w:proofErr w:type="gramEnd"/>
      <w:r>
        <w:t>12</w:t>
      </w:r>
    </w:p>
    <w:p w:rsidR="007B5A50" w:rsidRDefault="007B5A50" w:rsidP="00324479">
      <w:pPr>
        <w:pStyle w:val="abc"/>
        <w:numPr>
          <w:ilvl w:val="0"/>
          <w:numId w:val="863"/>
        </w:numPr>
      </w:pPr>
      <w:proofErr w:type="gramStart"/>
      <w:r>
        <w:t>-</w:t>
      </w:r>
      <w:proofErr w:type="gramEnd"/>
      <w:r>
        <w:t>26</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61"/>
        </w:numPr>
      </w:pPr>
      <w:r>
        <w:t>14</w:t>
      </w:r>
    </w:p>
    <w:p w:rsidR="007B5A50" w:rsidRDefault="007B5A50" w:rsidP="00324479">
      <w:pPr>
        <w:pStyle w:val="abc"/>
        <w:numPr>
          <w:ilvl w:val="0"/>
          <w:numId w:val="861"/>
        </w:numPr>
      </w:pPr>
      <w:proofErr w:type="gramStart"/>
      <w:r>
        <w:t>-</w:t>
      </w:r>
      <w:proofErr w:type="gramEnd"/>
      <w:r>
        <w:t>26</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33"/>
        </w:numPr>
      </w:pPr>
      <w:r>
        <w:rPr>
          <w:position w:val="-6"/>
        </w:rPr>
        <w:object w:dxaOrig="620" w:dyaOrig="279">
          <v:shape id="_x0000_i2414" type="#_x0000_t75" style="width:31pt;height:14.25pt" o:ole="">
            <v:imagedata r:id="rId3219" o:title=""/>
          </v:shape>
          <o:OLEObject Type="Embed" ProgID="Equation.3" ShapeID="_x0000_i2414" DrawAspect="Content" ObjectID="_1417025378" r:id="rId3220"/>
        </w:object>
      </w:r>
    </w:p>
    <w:p w:rsidR="007B5A50" w:rsidRDefault="007B5A50" w:rsidP="00324479">
      <w:pPr>
        <w:pStyle w:val="abc"/>
        <w:numPr>
          <w:ilvl w:val="0"/>
          <w:numId w:val="733"/>
        </w:numPr>
      </w:pPr>
      <w:r>
        <w:rPr>
          <w:position w:val="-6"/>
        </w:rPr>
        <w:object w:dxaOrig="1020" w:dyaOrig="320">
          <v:shape id="_x0000_i2415" type="#_x0000_t75" style="width:51.05pt;height:15.9pt" o:ole="">
            <v:imagedata r:id="rId3221" o:title=""/>
          </v:shape>
          <o:OLEObject Type="Embed" ProgID="Equation.3" ShapeID="_x0000_i2415" DrawAspect="Content" ObjectID="_1417025379" r:id="rId3222"/>
        </w:object>
      </w:r>
    </w:p>
    <w:p w:rsidR="007B5A50" w:rsidRDefault="007B5A50" w:rsidP="00324479">
      <w:pPr>
        <w:pStyle w:val="abc"/>
        <w:numPr>
          <w:ilvl w:val="0"/>
          <w:numId w:val="733"/>
        </w:numPr>
      </w:pPr>
      <w:r>
        <w:rPr>
          <w:position w:val="-6"/>
        </w:rPr>
        <w:object w:dxaOrig="980" w:dyaOrig="320">
          <v:shape id="_x0000_i2416" type="#_x0000_t75" style="width:48.55pt;height:15.9pt" o:ole="">
            <v:imagedata r:id="rId3223" o:title=""/>
          </v:shape>
          <o:OLEObject Type="Embed" ProgID="Equation.3" ShapeID="_x0000_i2416" DrawAspect="Content" ObjectID="_1417025380" r:id="rId3224"/>
        </w:objec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position w:val="-6"/>
          <w:lang w:val="fi-FI"/>
        </w:rPr>
        <w:object w:dxaOrig="1060" w:dyaOrig="320">
          <v:shape id="_x0000_i2417" type="#_x0000_t75" style="width:53.6pt;height:15.9pt" o:ole="">
            <v:imagedata r:id="rId3225" o:title=""/>
          </v:shape>
          <o:OLEObject Type="Embed" ProgID="Equation.3" ShapeID="_x0000_i2417" DrawAspect="Content" ObjectID="_1417025381" r:id="rId3226"/>
        </w:object>
      </w:r>
    </w:p>
    <w:p w:rsidR="007B5A50" w:rsidRDefault="007B5A50" w:rsidP="007B5A50"/>
    <w:p w:rsidR="007B5A50" w:rsidRDefault="007B5A50" w:rsidP="007B5A50">
      <w:pPr>
        <w:pStyle w:val="vastaukset"/>
      </w:pPr>
    </w:p>
    <w:p w:rsidR="007B5A50" w:rsidRDefault="007B5A50" w:rsidP="00324479">
      <w:pPr>
        <w:pStyle w:val="abc"/>
        <w:numPr>
          <w:ilvl w:val="0"/>
          <w:numId w:val="665"/>
        </w:numPr>
      </w:pPr>
      <w:r>
        <w:rPr>
          <w:position w:val="-24"/>
        </w:rPr>
        <w:object w:dxaOrig="1380" w:dyaOrig="620">
          <v:shape id="_x0000_i2418" type="#_x0000_t75" style="width:68.65pt;height:31pt" o:ole="">
            <v:imagedata r:id="rId3227" o:title=""/>
          </v:shape>
          <o:OLEObject Type="Embed" ProgID="Equation.3" ShapeID="_x0000_i2418" DrawAspect="Content" ObjectID="_1417025382" r:id="rId3228"/>
        </w:object>
      </w:r>
    </w:p>
    <w:p w:rsidR="007B5A50" w:rsidRDefault="007B5A50" w:rsidP="00324479">
      <w:pPr>
        <w:pStyle w:val="abc"/>
        <w:numPr>
          <w:ilvl w:val="0"/>
          <w:numId w:val="665"/>
        </w:numPr>
      </w:pPr>
      <w:r>
        <w:rPr>
          <w:position w:val="-24"/>
        </w:rPr>
        <w:object w:dxaOrig="1480" w:dyaOrig="620">
          <v:shape id="_x0000_i2419" type="#_x0000_t75" style="width:73.65pt;height:31pt" o:ole="">
            <v:imagedata r:id="rId3229" o:title=""/>
          </v:shape>
          <o:OLEObject Type="Embed" ProgID="Equation.3" ShapeID="_x0000_i2419" DrawAspect="Content" ObjectID="_1417025383" r:id="rId3230"/>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62"/>
        </w:numPr>
      </w:pPr>
      <w:r>
        <w:t>2844</w:t>
      </w:r>
    </w:p>
    <w:p w:rsidR="007B5A50" w:rsidRDefault="007B5A50" w:rsidP="00324479">
      <w:pPr>
        <w:pStyle w:val="abc"/>
        <w:numPr>
          <w:ilvl w:val="0"/>
          <w:numId w:val="661"/>
        </w:numPr>
      </w:pPr>
      <w:proofErr w:type="gramStart"/>
      <w:r>
        <w:t>-</w:t>
      </w:r>
      <w:proofErr w:type="gramEnd"/>
      <w:r>
        <w:t>200</w:t>
      </w:r>
    </w:p>
    <w:p w:rsidR="007B5A50" w:rsidRDefault="007B5A50" w:rsidP="00324479">
      <w:pPr>
        <w:pStyle w:val="abc"/>
        <w:numPr>
          <w:ilvl w:val="0"/>
          <w:numId w:val="661"/>
        </w:numPr>
      </w:pPr>
      <w:r>
        <w:rPr>
          <w:position w:val="-24"/>
        </w:rPr>
        <w:object w:dxaOrig="320" w:dyaOrig="620">
          <v:shape id="_x0000_i2420" type="#_x0000_t75" style="width:15.9pt;height:31pt" o:ole="">
            <v:imagedata r:id="rId3231" o:title=""/>
          </v:shape>
          <o:OLEObject Type="Embed" ProgID="Equation.3" ShapeID="_x0000_i2420" DrawAspect="Content" ObjectID="_1417025384" r:id="rId3232"/>
        </w:objec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673"/>
        </w:numPr>
      </w:pPr>
      <w:r>
        <w:t>20</w:t>
      </w:r>
    </w:p>
    <w:p w:rsidR="007B5A50" w:rsidRDefault="007B5A50" w:rsidP="00324479">
      <w:pPr>
        <w:pStyle w:val="abc"/>
        <w:numPr>
          <w:ilvl w:val="0"/>
          <w:numId w:val="673"/>
        </w:numPr>
      </w:pPr>
      <w:proofErr w:type="gramStart"/>
      <w:r>
        <w:t>-</w:t>
      </w:r>
      <w:proofErr w:type="gramEnd"/>
      <w:r>
        <w:t>42</w:t>
      </w:r>
    </w:p>
    <w:p w:rsidR="007B5A50" w:rsidRDefault="007B5A50" w:rsidP="00324479">
      <w:pPr>
        <w:pStyle w:val="abc"/>
        <w:numPr>
          <w:ilvl w:val="0"/>
          <w:numId w:val="673"/>
        </w:numPr>
      </w:pPr>
      <w:proofErr w:type="gramStart"/>
      <w:r>
        <w:t>-</w:t>
      </w:r>
      <w:proofErr w:type="gramEnd"/>
      <w:r>
        <w:t>72</w:t>
      </w:r>
    </w:p>
    <w:p w:rsidR="007B5A50" w:rsidRDefault="007B5A50" w:rsidP="00324479">
      <w:pPr>
        <w:pStyle w:val="abc"/>
        <w:numPr>
          <w:ilvl w:val="0"/>
          <w:numId w:val="673"/>
        </w:numPr>
      </w:pPr>
      <w:r>
        <w:t>88</w: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858"/>
        </w:numPr>
      </w:pPr>
      <w:r>
        <w:t>3</w:t>
      </w:r>
      <w:r>
        <w:rPr>
          <w:i/>
          <w:iCs/>
        </w:rPr>
        <w:t>b</w:t>
      </w:r>
    </w:p>
    <w:p w:rsidR="007B5A50" w:rsidRDefault="007B5A50" w:rsidP="00324479">
      <w:pPr>
        <w:pStyle w:val="abc"/>
        <w:numPr>
          <w:ilvl w:val="0"/>
          <w:numId w:val="858"/>
        </w:numPr>
      </w:pPr>
      <w:r>
        <w:t>7</w:t>
      </w:r>
      <w:r>
        <w:rPr>
          <w:i/>
          <w:iCs/>
        </w:rPr>
        <w:t>g</w:t>
      </w:r>
    </w:p>
    <w:p w:rsidR="007B5A50" w:rsidRDefault="007B5A50" w:rsidP="00324479">
      <w:pPr>
        <w:pStyle w:val="abc"/>
        <w:numPr>
          <w:ilvl w:val="0"/>
          <w:numId w:val="858"/>
        </w:numPr>
      </w:pPr>
      <w:r>
        <w:t>15</w:t>
      </w:r>
      <w:r>
        <w:rPr>
          <w:i/>
          <w:iCs/>
        </w:rPr>
        <w:t>f</w:t>
      </w:r>
      <w:r>
        <w:rPr>
          <w:vertAlign w:val="superscript"/>
        </w:rPr>
        <w:t>2</w:t>
      </w:r>
    </w:p>
    <w:p w:rsidR="007B5A50" w:rsidRDefault="007B5A50" w:rsidP="00324479">
      <w:pPr>
        <w:pStyle w:val="abc"/>
        <w:numPr>
          <w:ilvl w:val="0"/>
          <w:numId w:val="858"/>
        </w:numPr>
      </w:pPr>
      <w:r>
        <w:t>18</w:t>
      </w:r>
      <w:r>
        <w:rPr>
          <w:i/>
          <w:iCs/>
        </w:rPr>
        <w:t>ef</w:t>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860"/>
        </w:numPr>
      </w:pPr>
      <w:r>
        <w:rPr>
          <w:position w:val="-6"/>
        </w:rPr>
        <w:object w:dxaOrig="300" w:dyaOrig="320">
          <v:shape id="_x0000_i2421" type="#_x0000_t75" style="width:15.05pt;height:15.9pt" o:ole="">
            <v:imagedata r:id="rId3233" o:title=""/>
          </v:shape>
          <o:OLEObject Type="Embed" ProgID="Equation.3" ShapeID="_x0000_i2421" DrawAspect="Content" ObjectID="_1417025385" r:id="rId3234"/>
        </w:object>
      </w:r>
    </w:p>
    <w:p w:rsidR="007B5A50" w:rsidRDefault="007B5A50" w:rsidP="00324479">
      <w:pPr>
        <w:pStyle w:val="abc"/>
        <w:numPr>
          <w:ilvl w:val="0"/>
          <w:numId w:val="860"/>
        </w:numPr>
      </w:pPr>
      <w:r>
        <w:rPr>
          <w:position w:val="-6"/>
        </w:rPr>
        <w:object w:dxaOrig="400" w:dyaOrig="320">
          <v:shape id="_x0000_i2422" type="#_x0000_t75" style="width:20.1pt;height:15.9pt" o:ole="">
            <v:imagedata r:id="rId3235" o:title=""/>
          </v:shape>
          <o:OLEObject Type="Embed" ProgID="Equation.3" ShapeID="_x0000_i2422" DrawAspect="Content" ObjectID="_1417025386" r:id="rId3236"/>
        </w:object>
      </w:r>
    </w:p>
    <w:p w:rsidR="007B5A50" w:rsidRDefault="007B5A50" w:rsidP="00324479">
      <w:pPr>
        <w:pStyle w:val="abc"/>
        <w:numPr>
          <w:ilvl w:val="0"/>
          <w:numId w:val="860"/>
        </w:numPr>
      </w:pPr>
      <w:r>
        <w:rPr>
          <w:position w:val="-6"/>
        </w:rPr>
        <w:object w:dxaOrig="499" w:dyaOrig="320">
          <v:shape id="_x0000_i2423" type="#_x0000_t75" style="width:25.1pt;height:15.9pt" o:ole="">
            <v:imagedata r:id="rId3237" o:title=""/>
          </v:shape>
          <o:OLEObject Type="Embed" ProgID="Equation.3" ShapeID="_x0000_i2423" DrawAspect="Content" ObjectID="_1417025387" r:id="rId3238"/>
        </w:object>
      </w:r>
    </w:p>
    <w:p w:rsidR="007B5A50" w:rsidRDefault="007B5A50" w:rsidP="00324479">
      <w:pPr>
        <w:pStyle w:val="abc"/>
        <w:numPr>
          <w:ilvl w:val="0"/>
          <w:numId w:val="860"/>
        </w:numPr>
      </w:pPr>
      <w:r>
        <w:rPr>
          <w:position w:val="-6"/>
        </w:rPr>
        <w:object w:dxaOrig="700" w:dyaOrig="320">
          <v:shape id="_x0000_i2424" type="#_x0000_t75" style="width:35.15pt;height:15.9pt" o:ole="">
            <v:imagedata r:id="rId3239" o:title=""/>
          </v:shape>
          <o:OLEObject Type="Embed" ProgID="Equation.3" ShapeID="_x0000_i2424" DrawAspect="Content" ObjectID="_1417025388" r:id="rId3240"/>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50"/>
        </w:numPr>
      </w:pPr>
      <w:r>
        <w:object w:dxaOrig="1459" w:dyaOrig="320">
          <v:shape id="_x0000_i2425" type="#_x0000_t75" style="width:1in;height:15.9pt" o:ole="">
            <v:imagedata r:id="rId3241" o:title=""/>
          </v:shape>
          <o:OLEObject Type="Embed" ProgID="Equation.3" ShapeID="_x0000_i2425" DrawAspect="Content" ObjectID="_1417025389" r:id="rId3242"/>
        </w:object>
      </w:r>
    </w:p>
    <w:p w:rsidR="007B5A50" w:rsidRDefault="007B5A50" w:rsidP="00324479">
      <w:pPr>
        <w:pStyle w:val="abc"/>
        <w:numPr>
          <w:ilvl w:val="0"/>
          <w:numId w:val="350"/>
        </w:numPr>
      </w:pPr>
      <w:r>
        <w:object w:dxaOrig="1559" w:dyaOrig="320">
          <v:shape id="_x0000_i2426" type="#_x0000_t75" style="width:77.85pt;height:15.9pt" o:ole="">
            <v:imagedata r:id="rId3243" o:title=""/>
          </v:shape>
          <o:OLEObject Type="Embed" ProgID="Equation.3" ShapeID="_x0000_i2426" DrawAspect="Content" ObjectID="_1417025390" r:id="rId3244"/>
        </w:object>
      </w:r>
    </w:p>
    <w:p w:rsidR="007B5A50" w:rsidRDefault="007B5A50" w:rsidP="00324479">
      <w:pPr>
        <w:pStyle w:val="abc"/>
        <w:numPr>
          <w:ilvl w:val="0"/>
          <w:numId w:val="350"/>
        </w:numPr>
      </w:pPr>
      <w:r>
        <w:rPr>
          <w:position w:val="-10"/>
        </w:rPr>
        <w:object w:dxaOrig="1700" w:dyaOrig="360">
          <v:shape id="_x0000_i2427" type="#_x0000_t75" style="width:83.7pt;height:18.4pt" o:ole="">
            <v:imagedata r:id="rId3245" o:title=""/>
          </v:shape>
          <o:OLEObject Type="Embed" ProgID="Equation.3" ShapeID="_x0000_i2427" DrawAspect="Content" ObjectID="_1417025391" r:id="rId3246"/>
        </w:object>
      </w:r>
    </w:p>
    <w:p w:rsidR="007B5A50" w:rsidRDefault="007B5A50" w:rsidP="007B5A50"/>
    <w:p w:rsidR="007B5A50" w:rsidRDefault="007B5A50" w:rsidP="007B5A50">
      <w:pPr>
        <w:pStyle w:val="vastaukset"/>
      </w:pPr>
    </w:p>
    <w:p w:rsidR="007B5A50" w:rsidRDefault="007B5A50" w:rsidP="00324479">
      <w:pPr>
        <w:pStyle w:val="abc"/>
        <w:numPr>
          <w:ilvl w:val="0"/>
          <w:numId w:val="676"/>
        </w:numPr>
      </w:pPr>
      <w:r>
        <w:rPr>
          <w:position w:val="-6"/>
        </w:rPr>
        <w:object w:dxaOrig="400" w:dyaOrig="320">
          <v:shape id="_x0000_i2428" type="#_x0000_t75" style="width:20.1pt;height:15.9pt" o:ole="">
            <v:imagedata r:id="rId3247" o:title=""/>
          </v:shape>
          <o:OLEObject Type="Embed" ProgID="Equation.3" ShapeID="_x0000_i2428" DrawAspect="Content" ObjectID="_1417025392" r:id="rId3248"/>
        </w:object>
      </w:r>
    </w:p>
    <w:p w:rsidR="007B5A50" w:rsidRDefault="007B5A50" w:rsidP="00324479">
      <w:pPr>
        <w:pStyle w:val="abc"/>
        <w:numPr>
          <w:ilvl w:val="0"/>
          <w:numId w:val="267"/>
        </w:numPr>
      </w:pPr>
      <w:r>
        <w:rPr>
          <w:position w:val="-6"/>
        </w:rPr>
        <w:object w:dxaOrig="320" w:dyaOrig="279">
          <v:shape id="_x0000_i2429" type="#_x0000_t75" style="width:15.9pt;height:14.25pt" o:ole="">
            <v:imagedata r:id="rId3249" o:title=""/>
          </v:shape>
          <o:OLEObject Type="Embed" ProgID="Equation.3" ShapeID="_x0000_i2429" DrawAspect="Content" ObjectID="_1417025393" r:id="rId3250"/>
        </w:object>
      </w:r>
    </w:p>
    <w:p w:rsidR="007B5A50" w:rsidRDefault="007B5A50" w:rsidP="00324479">
      <w:pPr>
        <w:pStyle w:val="abc"/>
        <w:numPr>
          <w:ilvl w:val="0"/>
          <w:numId w:val="267"/>
        </w:numPr>
      </w:pPr>
      <w:r>
        <w:rPr>
          <w:position w:val="-6"/>
        </w:rPr>
        <w:object w:dxaOrig="600" w:dyaOrig="279">
          <v:shape id="_x0000_i2430" type="#_x0000_t75" style="width:30.15pt;height:14.25pt" o:ole="">
            <v:imagedata r:id="rId3251" o:title=""/>
          </v:shape>
          <o:OLEObject Type="Embed" ProgID="Equation.3" ShapeID="_x0000_i2430" DrawAspect="Content" ObjectID="_1417025394" r:id="rId3252"/>
        </w:object>
      </w:r>
    </w:p>
    <w:p w:rsidR="007B5A50" w:rsidRDefault="007B5A50" w:rsidP="00324479">
      <w:pPr>
        <w:pStyle w:val="abc"/>
        <w:numPr>
          <w:ilvl w:val="0"/>
          <w:numId w:val="267"/>
        </w:numPr>
      </w:pPr>
      <w:r>
        <w:rPr>
          <w:position w:val="-6"/>
        </w:rPr>
        <w:object w:dxaOrig="420" w:dyaOrig="320">
          <v:shape id="_x0000_i2431" type="#_x0000_t75" style="width:20.95pt;height:15.9pt" o:ole="">
            <v:imagedata r:id="rId3253" o:title=""/>
          </v:shape>
          <o:OLEObject Type="Embed" ProgID="Equation.3" ShapeID="_x0000_i2431" DrawAspect="Content" ObjectID="_1417025395" r:id="rId3254"/>
        </w:object>
      </w:r>
    </w:p>
    <w:p w:rsidR="007B5A50" w:rsidRDefault="007B5A50" w:rsidP="007B5A50"/>
    <w:p w:rsidR="007B5A50" w:rsidRDefault="007B5A50" w:rsidP="007B5A50">
      <w:pPr>
        <w:pStyle w:val="vastaukset"/>
      </w:pPr>
    </w:p>
    <w:p w:rsidR="007B5A50" w:rsidRDefault="007B5A50" w:rsidP="00324479">
      <w:pPr>
        <w:pStyle w:val="abc"/>
        <w:numPr>
          <w:ilvl w:val="0"/>
          <w:numId w:val="351"/>
        </w:numPr>
      </w:pPr>
      <w:r>
        <w:rPr>
          <w:position w:val="-6"/>
        </w:rPr>
        <w:object w:dxaOrig="1280" w:dyaOrig="320">
          <v:shape id="_x0000_i2432" type="#_x0000_t75" style="width:63.65pt;height:15.9pt" o:ole="">
            <v:imagedata r:id="rId3255" o:title=""/>
          </v:shape>
          <o:OLEObject Type="Embed" ProgID="Equation.3" ShapeID="_x0000_i2432" DrawAspect="Content" ObjectID="_1417025396" r:id="rId3256"/>
        </w:object>
      </w:r>
    </w:p>
    <w:p w:rsidR="007B5A50" w:rsidRDefault="007B5A50" w:rsidP="00324479">
      <w:pPr>
        <w:pStyle w:val="abc"/>
        <w:numPr>
          <w:ilvl w:val="0"/>
          <w:numId w:val="351"/>
        </w:numPr>
      </w:pPr>
      <w:r>
        <w:rPr>
          <w:position w:val="-10"/>
        </w:rPr>
        <w:object w:dxaOrig="1640" w:dyaOrig="360">
          <v:shape id="_x0000_i2433" type="#_x0000_t75" style="width:82.05pt;height:18.4pt" o:ole="">
            <v:imagedata r:id="rId3257" o:title=""/>
          </v:shape>
          <o:OLEObject Type="Embed" ProgID="Equation.3" ShapeID="_x0000_i2433" DrawAspect="Content" ObjectID="_1417025397" r:id="rId3258"/>
        </w:object>
      </w:r>
    </w:p>
    <w:p w:rsidR="007B5A50" w:rsidRDefault="007B5A50" w:rsidP="00324479">
      <w:pPr>
        <w:pStyle w:val="abc"/>
        <w:numPr>
          <w:ilvl w:val="0"/>
          <w:numId w:val="351"/>
        </w:numPr>
      </w:pPr>
      <w:r>
        <w:rPr>
          <w:position w:val="-10"/>
        </w:rPr>
        <w:object w:dxaOrig="1520" w:dyaOrig="320">
          <v:shape id="_x0000_i2434" type="#_x0000_t75" style="width:76.2pt;height:15.9pt" o:ole="">
            <v:imagedata r:id="rId3259" o:title=""/>
          </v:shape>
          <o:OLEObject Type="Embed" ProgID="Equation.3" ShapeID="_x0000_i2434" DrawAspect="Content" ObjectID="_1417025398" r:id="rId3260"/>
        </w:object>
      </w:r>
    </w:p>
    <w:p w:rsidR="007B5A50" w:rsidRDefault="007B5A50" w:rsidP="00324479">
      <w:pPr>
        <w:pStyle w:val="abc"/>
        <w:numPr>
          <w:ilvl w:val="0"/>
          <w:numId w:val="351"/>
        </w:numPr>
      </w:pPr>
      <w:r>
        <w:rPr>
          <w:position w:val="-10"/>
        </w:rPr>
        <w:object w:dxaOrig="1440" w:dyaOrig="360">
          <v:shape id="_x0000_i2435" type="#_x0000_t75" style="width:1in;height:18.4pt" o:ole="">
            <v:imagedata r:id="rId3261" o:title=""/>
          </v:shape>
          <o:OLEObject Type="Embed" ProgID="Equation.3" ShapeID="_x0000_i2435" DrawAspect="Content" ObjectID="_1417025399" r:id="rId3262"/>
        </w:object>
      </w:r>
    </w:p>
    <w:p w:rsidR="007B5A50" w:rsidRDefault="007B5A50" w:rsidP="007B5A50"/>
    <w:p w:rsidR="007B5A50" w:rsidRDefault="007B5A50" w:rsidP="007B5A50">
      <w:pPr>
        <w:pStyle w:val="vastaukset"/>
      </w:pPr>
    </w:p>
    <w:p w:rsidR="007B5A50" w:rsidRDefault="007B5A50" w:rsidP="00324479">
      <w:pPr>
        <w:pStyle w:val="abc"/>
        <w:numPr>
          <w:ilvl w:val="0"/>
          <w:numId w:val="305"/>
        </w:numPr>
      </w:pPr>
      <w:r>
        <w:rPr>
          <w:position w:val="-6"/>
        </w:rPr>
        <w:object w:dxaOrig="440" w:dyaOrig="279">
          <v:shape id="_x0000_i2436" type="#_x0000_t75" style="width:21.75pt;height:14.25pt" o:ole="">
            <v:imagedata r:id="rId3263" o:title=""/>
          </v:shape>
          <o:OLEObject Type="Embed" ProgID="Equation.3" ShapeID="_x0000_i2436" DrawAspect="Content" ObjectID="_1417025400" r:id="rId3264"/>
        </w:object>
      </w:r>
    </w:p>
    <w:p w:rsidR="007B5A50" w:rsidRDefault="007B5A50" w:rsidP="00324479">
      <w:pPr>
        <w:pStyle w:val="abc"/>
        <w:numPr>
          <w:ilvl w:val="0"/>
          <w:numId w:val="305"/>
        </w:numPr>
      </w:pPr>
      <w:r>
        <w:rPr>
          <w:position w:val="-6"/>
        </w:rPr>
        <w:object w:dxaOrig="540" w:dyaOrig="320">
          <v:shape id="_x0000_i2437" type="#_x0000_t75" style="width:26.8pt;height:15.9pt" o:ole="">
            <v:imagedata r:id="rId2783" o:title=""/>
          </v:shape>
          <o:OLEObject Type="Embed" ProgID="Equation.3" ShapeID="_x0000_i2437" DrawAspect="Content" ObjectID="_1417025401" r:id="rId3265"/>
        </w:object>
      </w:r>
    </w:p>
    <w:p w:rsidR="007B5A50" w:rsidRDefault="007B5A50" w:rsidP="00324479">
      <w:pPr>
        <w:pStyle w:val="abc"/>
        <w:numPr>
          <w:ilvl w:val="0"/>
          <w:numId w:val="305"/>
        </w:numPr>
      </w:pPr>
      <w:r>
        <w:rPr>
          <w:position w:val="-6"/>
        </w:rPr>
        <w:object w:dxaOrig="540" w:dyaOrig="279">
          <v:shape id="_x0000_i2438" type="#_x0000_t75" style="width:26.8pt;height:14.25pt" o:ole="">
            <v:imagedata r:id="rId3266" o:title=""/>
          </v:shape>
          <o:OLEObject Type="Embed" ProgID="Equation.3" ShapeID="_x0000_i2438" DrawAspect="Content" ObjectID="_1417025402" r:id="rId3267"/>
        </w:object>
      </w:r>
    </w:p>
    <w:p w:rsidR="007B5A50" w:rsidRDefault="007B5A50" w:rsidP="00324479">
      <w:pPr>
        <w:pStyle w:val="abc"/>
        <w:numPr>
          <w:ilvl w:val="0"/>
          <w:numId w:val="305"/>
        </w:numPr>
      </w:pPr>
      <w:r>
        <w:rPr>
          <w:position w:val="-6"/>
        </w:rPr>
        <w:object w:dxaOrig="620" w:dyaOrig="279">
          <v:shape id="_x0000_i2439" type="#_x0000_t75" style="width:31pt;height:14.25pt" o:ole="">
            <v:imagedata r:id="rId3268" o:title=""/>
          </v:shape>
          <o:OLEObject Type="Embed" ProgID="Equation.3" ShapeID="_x0000_i2439" DrawAspect="Content" ObjectID="_1417025403" r:id="rId3269"/>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06"/>
        </w:numPr>
      </w:pPr>
      <w:r>
        <w:t>5 €</w:t>
      </w:r>
    </w:p>
    <w:p w:rsidR="007B5A50" w:rsidRDefault="007B5A50" w:rsidP="00324479">
      <w:pPr>
        <w:pStyle w:val="abc"/>
        <w:numPr>
          <w:ilvl w:val="0"/>
          <w:numId w:val="306"/>
        </w:numPr>
      </w:pPr>
      <w:r>
        <w:t>2</w:t>
      </w:r>
      <w:r>
        <w:rPr>
          <w:i/>
          <w:iCs/>
        </w:rPr>
        <w:t>x</w:t>
      </w:r>
      <w:r>
        <w:t xml:space="preserve"> €</w:t>
      </w:r>
    </w:p>
    <w:p w:rsidR="007B5A50" w:rsidRDefault="007B5A50" w:rsidP="00324479">
      <w:pPr>
        <w:pStyle w:val="abc"/>
        <w:numPr>
          <w:ilvl w:val="0"/>
          <w:numId w:val="306"/>
        </w:numPr>
      </w:pPr>
      <w:r>
        <w:t>4</w:t>
      </w:r>
      <w:r>
        <w:rPr>
          <w:i/>
          <w:iCs/>
        </w:rPr>
        <w:t>x</w:t>
      </w:r>
      <w:r>
        <w:t xml:space="preserve"> €</w:t>
      </w:r>
    </w:p>
    <w:p w:rsidR="007B5A50" w:rsidRDefault="007B5A50" w:rsidP="00324479">
      <w:pPr>
        <w:pStyle w:val="abc"/>
        <w:numPr>
          <w:ilvl w:val="0"/>
          <w:numId w:val="306"/>
        </w:numPr>
      </w:pPr>
      <w:r>
        <w:rPr>
          <w:i/>
          <w:iCs/>
        </w:rPr>
        <w:t>xy</w:t>
      </w:r>
      <w:r>
        <w:t xml:space="preserve"> €</w:t>
      </w:r>
    </w:p>
    <w:p w:rsidR="007B5A50" w:rsidRDefault="007B5A50" w:rsidP="007B5A50"/>
    <w:p w:rsidR="007B5A50" w:rsidRDefault="007B5A50" w:rsidP="007B5A50">
      <w:pPr>
        <w:pStyle w:val="vastaukset"/>
      </w:pPr>
    </w:p>
    <w:p w:rsidR="007B5A50" w:rsidRDefault="007B5A50" w:rsidP="00324479">
      <w:pPr>
        <w:pStyle w:val="abc"/>
        <w:numPr>
          <w:ilvl w:val="0"/>
          <w:numId w:val="307"/>
        </w:numPr>
      </w:pPr>
      <w:r>
        <w:rPr>
          <w:position w:val="-10"/>
        </w:rPr>
        <w:object w:dxaOrig="300" w:dyaOrig="260">
          <v:shape id="_x0000_i2440" type="#_x0000_t75" style="width:15.05pt;height:12.55pt" o:ole="">
            <v:imagedata r:id="rId3270" o:title=""/>
          </v:shape>
          <o:OLEObject Type="Embed" ProgID="Equation.3" ShapeID="_x0000_i2440" DrawAspect="Content" ObjectID="_1417025404" r:id="rId3271"/>
        </w:object>
      </w:r>
    </w:p>
    <w:p w:rsidR="007B5A50" w:rsidRDefault="007B5A50" w:rsidP="00324479">
      <w:pPr>
        <w:pStyle w:val="abc"/>
        <w:numPr>
          <w:ilvl w:val="0"/>
          <w:numId w:val="307"/>
        </w:numPr>
      </w:pPr>
      <w:r>
        <w:rPr>
          <w:position w:val="-10"/>
        </w:rPr>
        <w:object w:dxaOrig="740" w:dyaOrig="360">
          <v:shape id="_x0000_i2441" type="#_x0000_t75" style="width:36.85pt;height:18.4pt" o:ole="">
            <v:imagedata r:id="rId3272" o:title=""/>
          </v:shape>
          <o:OLEObject Type="Embed" ProgID="Equation.3" ShapeID="_x0000_i2441" DrawAspect="Content" ObjectID="_1417025405" r:id="rId3273"/>
        </w:object>
      </w:r>
    </w:p>
    <w:p w:rsidR="007B5A50" w:rsidRDefault="007B5A50" w:rsidP="00324479">
      <w:pPr>
        <w:pStyle w:val="abc"/>
        <w:numPr>
          <w:ilvl w:val="0"/>
          <w:numId w:val="307"/>
        </w:numPr>
      </w:pPr>
      <w:r>
        <w:rPr>
          <w:position w:val="-10"/>
        </w:rPr>
        <w:object w:dxaOrig="660" w:dyaOrig="360">
          <v:shape id="_x0000_i2442" type="#_x0000_t75" style="width:32.65pt;height:18.4pt" o:ole="">
            <v:imagedata r:id="rId3274" o:title=""/>
          </v:shape>
          <o:OLEObject Type="Embed" ProgID="Equation.3" ShapeID="_x0000_i2442" DrawAspect="Content" ObjectID="_1417025406" r:id="rId3275"/>
        </w:object>
      </w:r>
    </w:p>
    <w:p w:rsidR="007B5A50" w:rsidRDefault="007B5A50" w:rsidP="00324479">
      <w:pPr>
        <w:pStyle w:val="abc"/>
        <w:numPr>
          <w:ilvl w:val="0"/>
          <w:numId w:val="307"/>
        </w:numPr>
      </w:pPr>
      <w:r>
        <w:rPr>
          <w:position w:val="-10"/>
        </w:rPr>
        <w:object w:dxaOrig="720" w:dyaOrig="360">
          <v:shape id="_x0000_i2443" type="#_x0000_t75" style="width:36pt;height:18.4pt" o:ole="">
            <v:imagedata r:id="rId3276" o:title=""/>
          </v:shape>
          <o:OLEObject Type="Embed" ProgID="Equation.3" ShapeID="_x0000_i2443" DrawAspect="Content" ObjectID="_1417025407" r:id="rId3277"/>
        </w:objec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736"/>
        </w:numPr>
      </w:pPr>
      <w:r>
        <w:rPr>
          <w:position w:val="-6"/>
        </w:rPr>
        <w:object w:dxaOrig="560" w:dyaOrig="320">
          <v:shape id="_x0000_i2444" type="#_x0000_t75" style="width:27.65pt;height:15.9pt" o:ole="">
            <v:imagedata r:id="rId3278" o:title=""/>
          </v:shape>
          <o:OLEObject Type="Embed" ProgID="Equation.3" ShapeID="_x0000_i2444" DrawAspect="Content" ObjectID="_1417025408" r:id="rId3279"/>
        </w:object>
      </w:r>
    </w:p>
    <w:p w:rsidR="007B5A50" w:rsidRDefault="007B5A50" w:rsidP="00324479">
      <w:pPr>
        <w:pStyle w:val="abc"/>
        <w:numPr>
          <w:ilvl w:val="0"/>
          <w:numId w:val="736"/>
        </w:numPr>
      </w:pPr>
      <w:r>
        <w:rPr>
          <w:position w:val="-6"/>
        </w:rPr>
        <w:object w:dxaOrig="639" w:dyaOrig="320">
          <v:shape id="_x0000_i2445" type="#_x0000_t75" style="width:32.65pt;height:15.9pt" o:ole="">
            <v:imagedata r:id="rId3280" o:title=""/>
          </v:shape>
          <o:OLEObject Type="Embed" ProgID="Equation.3" ShapeID="_x0000_i2445" DrawAspect="Content" ObjectID="_1417025409" r:id="rId3281"/>
        </w:object>
      </w:r>
    </w:p>
    <w:p w:rsidR="007B5A50" w:rsidRDefault="007B5A50" w:rsidP="00324479">
      <w:pPr>
        <w:pStyle w:val="abc"/>
        <w:numPr>
          <w:ilvl w:val="0"/>
          <w:numId w:val="736"/>
        </w:numPr>
      </w:pPr>
      <w:r>
        <w:rPr>
          <w:position w:val="-6"/>
        </w:rPr>
        <w:object w:dxaOrig="560" w:dyaOrig="320">
          <v:shape id="_x0000_i2446" type="#_x0000_t75" style="width:27.65pt;height:15.9pt" o:ole="">
            <v:imagedata r:id="rId3282" o:title=""/>
          </v:shape>
          <o:OLEObject Type="Embed" ProgID="Equation.3" ShapeID="_x0000_i2446" DrawAspect="Content" ObjectID="_1417025410" r:id="rId3283"/>
        </w:object>
      </w:r>
    </w:p>
    <w:p w:rsidR="007B5A50" w:rsidRDefault="007B5A50" w:rsidP="00324479">
      <w:pPr>
        <w:pStyle w:val="abc"/>
        <w:numPr>
          <w:ilvl w:val="0"/>
          <w:numId w:val="736"/>
        </w:numPr>
      </w:pPr>
      <w:r>
        <w:rPr>
          <w:position w:val="-10"/>
        </w:rPr>
        <w:object w:dxaOrig="720" w:dyaOrig="360">
          <v:shape id="_x0000_i2447" type="#_x0000_t75" style="width:36pt;height:18.4pt" o:ole="">
            <v:imagedata r:id="rId3284" o:title=""/>
          </v:shape>
          <o:OLEObject Type="Embed" ProgID="Equation.3" ShapeID="_x0000_i2447" DrawAspect="Content" ObjectID="_1417025411" r:id="rId3285"/>
        </w:objec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734"/>
        </w:numPr>
      </w:pPr>
      <w:r>
        <w:rPr>
          <w:position w:val="-6"/>
        </w:rPr>
        <w:object w:dxaOrig="320" w:dyaOrig="279">
          <v:shape id="_x0000_i2448" type="#_x0000_t75" style="width:15.9pt;height:14.25pt" o:ole="">
            <v:imagedata r:id="rId3286" o:title=""/>
          </v:shape>
          <o:OLEObject Type="Embed" ProgID="Equation.3" ShapeID="_x0000_i2448" DrawAspect="Content" ObjectID="_1417025412" r:id="rId3287"/>
        </w:object>
      </w:r>
    </w:p>
    <w:p w:rsidR="007B5A50" w:rsidRDefault="007B5A50" w:rsidP="00324479">
      <w:pPr>
        <w:pStyle w:val="abc"/>
        <w:numPr>
          <w:ilvl w:val="0"/>
          <w:numId w:val="734"/>
        </w:numPr>
      </w:pPr>
      <w:r>
        <w:rPr>
          <w:position w:val="-6"/>
        </w:rPr>
        <w:object w:dxaOrig="420" w:dyaOrig="320">
          <v:shape id="_x0000_i2449" type="#_x0000_t75" style="width:20.95pt;height:15.9pt" o:ole="">
            <v:imagedata r:id="rId3288" o:title=""/>
          </v:shape>
          <o:OLEObject Type="Embed" ProgID="Equation.3" ShapeID="_x0000_i2449" DrawAspect="Content" ObjectID="_1417025413" r:id="rId3289"/>
        </w:object>
      </w:r>
    </w:p>
    <w:p w:rsidR="007B5A50" w:rsidRDefault="007B5A50" w:rsidP="00324479">
      <w:pPr>
        <w:pStyle w:val="abc"/>
        <w:numPr>
          <w:ilvl w:val="0"/>
          <w:numId w:val="734"/>
        </w:numPr>
      </w:pPr>
      <w:r>
        <w:rPr>
          <w:position w:val="-6"/>
        </w:rPr>
        <w:object w:dxaOrig="360" w:dyaOrig="279">
          <v:shape id="_x0000_i2450" type="#_x0000_t75" style="width:18.4pt;height:14.25pt" o:ole="">
            <v:imagedata r:id="rId3290" o:title=""/>
          </v:shape>
          <o:OLEObject Type="Embed" ProgID="Equation.3" ShapeID="_x0000_i2450" DrawAspect="Content" ObjectID="_1417025414" r:id="rId3291"/>
        </w:object>
      </w:r>
    </w:p>
    <w:p w:rsidR="007B5A50" w:rsidRDefault="007B5A50" w:rsidP="00324479">
      <w:pPr>
        <w:pStyle w:val="abc"/>
        <w:numPr>
          <w:ilvl w:val="0"/>
          <w:numId w:val="734"/>
        </w:numPr>
      </w:pPr>
      <w:r>
        <w:rPr>
          <w:position w:val="-6"/>
        </w:rPr>
        <w:object w:dxaOrig="600" w:dyaOrig="320">
          <v:shape id="_x0000_i2451" type="#_x0000_t75" style="width:30.15pt;height:15.9pt" o:ole="">
            <v:imagedata r:id="rId3292" o:title=""/>
          </v:shape>
          <o:OLEObject Type="Embed" ProgID="Equation.3" ShapeID="_x0000_i2451" DrawAspect="Content" ObjectID="_1417025415" r:id="rId3293"/>
        </w:object>
      </w:r>
    </w:p>
    <w:p w:rsidR="007B5A50" w:rsidRDefault="007B5A50" w:rsidP="007B5A50"/>
    <w:p w:rsidR="007B5A50" w:rsidRDefault="007B5A50" w:rsidP="007B5A50">
      <w:pPr>
        <w:pStyle w:val="vastaukset"/>
        <w:rPr>
          <w:lang w:val="en-US"/>
        </w:rPr>
      </w:pPr>
    </w:p>
    <w:p w:rsidR="007B5A50" w:rsidRDefault="007B5A50" w:rsidP="007B5A50">
      <w:r>
        <w:t>-</w:t>
      </w:r>
    </w:p>
    <w:p w:rsidR="007B5A50" w:rsidRDefault="007B5A50" w:rsidP="007B5A50"/>
    <w:p w:rsidR="007B5A50" w:rsidRDefault="007B5A50" w:rsidP="007B5A50">
      <w:pPr>
        <w:pStyle w:val="vastaukset"/>
      </w:pPr>
    </w:p>
    <w:p w:rsidR="007B5A50" w:rsidRDefault="007B5A50" w:rsidP="00324479">
      <w:pPr>
        <w:pStyle w:val="abc"/>
        <w:numPr>
          <w:ilvl w:val="0"/>
          <w:numId w:val="855"/>
        </w:numPr>
      </w:pPr>
      <w:r>
        <w:rPr>
          <w:position w:val="-6"/>
        </w:rPr>
        <w:object w:dxaOrig="320" w:dyaOrig="279">
          <v:shape id="_x0000_i2452" type="#_x0000_t75" style="width:15.9pt;height:14.25pt" o:ole="">
            <v:imagedata r:id="rId3294" o:title=""/>
          </v:shape>
          <o:OLEObject Type="Embed" ProgID="Equation.3" ShapeID="_x0000_i2452" DrawAspect="Content" ObjectID="_1417025416" r:id="rId3295"/>
        </w:object>
      </w:r>
    </w:p>
    <w:p w:rsidR="007B5A50" w:rsidRDefault="007B5A50" w:rsidP="00324479">
      <w:pPr>
        <w:pStyle w:val="abc"/>
        <w:numPr>
          <w:ilvl w:val="0"/>
          <w:numId w:val="855"/>
        </w:numPr>
      </w:pPr>
      <w:r>
        <w:lastRenderedPageBreak/>
        <w:t>0</w:t>
      </w:r>
    </w:p>
    <w:p w:rsidR="007B5A50" w:rsidRDefault="007B5A50" w:rsidP="00324479">
      <w:pPr>
        <w:pStyle w:val="abc"/>
        <w:numPr>
          <w:ilvl w:val="0"/>
          <w:numId w:val="855"/>
        </w:numPr>
      </w:pPr>
      <w:r>
        <w:rPr>
          <w:position w:val="-10"/>
        </w:rPr>
        <w:object w:dxaOrig="700" w:dyaOrig="320">
          <v:shape id="_x0000_i2453" type="#_x0000_t75" style="width:35.15pt;height:15.9pt" o:ole="">
            <v:imagedata r:id="rId3296" o:title=""/>
          </v:shape>
          <o:OLEObject Type="Embed" ProgID="Equation.3" ShapeID="_x0000_i2453" DrawAspect="Content" ObjectID="_1417025417" r:id="rId3297"/>
        </w:object>
      </w:r>
    </w:p>
    <w:p w:rsidR="007B5A50" w:rsidRDefault="007B5A50" w:rsidP="00324479">
      <w:pPr>
        <w:pStyle w:val="abc"/>
        <w:numPr>
          <w:ilvl w:val="0"/>
          <w:numId w:val="855"/>
        </w:numPr>
      </w:pPr>
      <w:r>
        <w:rPr>
          <w:position w:val="-10"/>
        </w:rPr>
        <w:object w:dxaOrig="1100" w:dyaOrig="360">
          <v:shape id="_x0000_i2454" type="#_x0000_t75" style="width:54.4pt;height:18.4pt" o:ole="">
            <v:imagedata r:id="rId3298" o:title=""/>
          </v:shape>
          <o:OLEObject Type="Embed" ProgID="Equation.3" ShapeID="_x0000_i2454" DrawAspect="Content" ObjectID="_1417025418" r:id="rId3299"/>
        </w:object>
      </w:r>
    </w:p>
    <w:p w:rsidR="007B5A50" w:rsidRDefault="007B5A50" w:rsidP="007B5A50"/>
    <w:p w:rsidR="007B5A50" w:rsidRDefault="007B5A50" w:rsidP="007B5A50">
      <w:pPr>
        <w:pStyle w:val="vastaukset"/>
      </w:pPr>
    </w:p>
    <w:p w:rsidR="007B5A50" w:rsidRDefault="007B5A50" w:rsidP="00324479">
      <w:pPr>
        <w:pStyle w:val="abc"/>
        <w:numPr>
          <w:ilvl w:val="0"/>
          <w:numId w:val="853"/>
        </w:numPr>
      </w:pPr>
      <w:r>
        <w:rPr>
          <w:position w:val="-10"/>
        </w:rPr>
        <w:object w:dxaOrig="1060" w:dyaOrig="320">
          <v:shape id="_x0000_i2455" type="#_x0000_t75" style="width:53.6pt;height:15.9pt" o:ole="">
            <v:imagedata r:id="rId3300" o:title=""/>
          </v:shape>
          <o:OLEObject Type="Embed" ProgID="Equation.3" ShapeID="_x0000_i2455" DrawAspect="Content" ObjectID="_1417025419" r:id="rId3301"/>
        </w:object>
      </w:r>
    </w:p>
    <w:p w:rsidR="007B5A50" w:rsidRDefault="007B5A50" w:rsidP="00324479">
      <w:pPr>
        <w:pStyle w:val="abc"/>
        <w:numPr>
          <w:ilvl w:val="0"/>
          <w:numId w:val="853"/>
        </w:numPr>
      </w:pPr>
      <w:r>
        <w:rPr>
          <w:position w:val="-10"/>
        </w:rPr>
        <w:object w:dxaOrig="620" w:dyaOrig="360">
          <v:shape id="_x0000_i2456" type="#_x0000_t75" style="width:31pt;height:18.4pt" o:ole="">
            <v:imagedata r:id="rId3302" o:title=""/>
          </v:shape>
          <o:OLEObject Type="Embed" ProgID="Equation.3" ShapeID="_x0000_i2456" DrawAspect="Content" ObjectID="_1417025420" r:id="rId3303"/>
        </w:object>
      </w:r>
    </w:p>
    <w:p w:rsidR="007B5A50" w:rsidRDefault="007B5A50" w:rsidP="00324479">
      <w:pPr>
        <w:pStyle w:val="abc"/>
        <w:numPr>
          <w:ilvl w:val="0"/>
          <w:numId w:val="853"/>
        </w:numPr>
      </w:pPr>
      <w:r>
        <w:rPr>
          <w:position w:val="-10"/>
        </w:rPr>
        <w:object w:dxaOrig="820" w:dyaOrig="360">
          <v:shape id="_x0000_i2457" type="#_x0000_t75" style="width:41pt;height:18.4pt" o:ole="">
            <v:imagedata r:id="rId3304" o:title=""/>
          </v:shape>
          <o:OLEObject Type="Embed" ProgID="Equation.3" ShapeID="_x0000_i2457" DrawAspect="Content" ObjectID="_1417025421" r:id="rId3305"/>
        </w:object>
      </w:r>
    </w:p>
    <w:p w:rsidR="007B5A50" w:rsidRDefault="007B5A50" w:rsidP="00324479">
      <w:pPr>
        <w:pStyle w:val="abc"/>
        <w:numPr>
          <w:ilvl w:val="0"/>
          <w:numId w:val="853"/>
        </w:numPr>
      </w:pPr>
      <w:r>
        <w:rPr>
          <w:position w:val="-10"/>
        </w:rPr>
        <w:object w:dxaOrig="520" w:dyaOrig="360">
          <v:shape id="_x0000_i2458" type="#_x0000_t75" style="width:25.95pt;height:18.4pt" o:ole="">
            <v:imagedata r:id="rId3306" o:title=""/>
          </v:shape>
          <o:OLEObject Type="Embed" ProgID="Equation.3" ShapeID="_x0000_i2458" DrawAspect="Content" ObjectID="_1417025422" r:id="rId3307"/>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11"/>
        </w:numPr>
      </w:pPr>
      <w:r>
        <w:t>16</w:t>
      </w:r>
      <w:r>
        <w:rPr>
          <w:i/>
          <w:iCs/>
        </w:rPr>
        <w:t>x</w:t>
      </w:r>
    </w:p>
    <w:p w:rsidR="007B5A50" w:rsidRDefault="007B5A50" w:rsidP="00324479">
      <w:pPr>
        <w:pStyle w:val="abc"/>
        <w:numPr>
          <w:ilvl w:val="0"/>
          <w:numId w:val="311"/>
        </w:numPr>
      </w:pPr>
      <w:r>
        <w:t>15</w:t>
      </w:r>
      <w:r>
        <w:rPr>
          <w:i/>
          <w:iCs/>
        </w:rPr>
        <w:t>x</w:t>
      </w:r>
      <w:r>
        <w:rPr>
          <w:vertAlign w:val="superscript"/>
        </w:rPr>
        <w:t>2</w:t>
      </w:r>
    </w:p>
    <w:p w:rsidR="007B5A50" w:rsidRDefault="007B5A50" w:rsidP="007B5A50"/>
    <w:p w:rsidR="007B5A50" w:rsidRDefault="007B5A50" w:rsidP="007B5A50">
      <w:pPr>
        <w:pStyle w:val="vastaukset"/>
      </w:pPr>
    </w:p>
    <w:p w:rsidR="007B5A50" w:rsidRDefault="007B5A50" w:rsidP="00324479">
      <w:pPr>
        <w:pStyle w:val="abc"/>
        <w:numPr>
          <w:ilvl w:val="0"/>
          <w:numId w:val="737"/>
        </w:numPr>
      </w:pPr>
      <w:r>
        <w:rPr>
          <w:position w:val="-6"/>
        </w:rPr>
        <w:object w:dxaOrig="540" w:dyaOrig="320">
          <v:shape id="_x0000_i2459" type="#_x0000_t75" style="width:26.8pt;height:15.9pt" o:ole="">
            <v:imagedata r:id="rId3308" o:title=""/>
          </v:shape>
          <o:OLEObject Type="Embed" ProgID="Equation.3" ShapeID="_x0000_i2459" DrawAspect="Content" ObjectID="_1417025423" r:id="rId3309"/>
        </w:object>
      </w:r>
    </w:p>
    <w:p w:rsidR="007B5A50" w:rsidRDefault="007B5A50" w:rsidP="00324479">
      <w:pPr>
        <w:pStyle w:val="abc"/>
        <w:numPr>
          <w:ilvl w:val="0"/>
          <w:numId w:val="737"/>
        </w:numPr>
      </w:pPr>
      <w:r>
        <w:rPr>
          <w:position w:val="-6"/>
        </w:rPr>
        <w:object w:dxaOrig="520" w:dyaOrig="320">
          <v:shape id="_x0000_i2460" type="#_x0000_t75" style="width:25.95pt;height:15.9pt" o:ole="">
            <v:imagedata r:id="rId3310" o:title=""/>
          </v:shape>
          <o:OLEObject Type="Embed" ProgID="Equation.3" ShapeID="_x0000_i2460" DrawAspect="Content" ObjectID="_1417025424" r:id="rId3311"/>
        </w:object>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678"/>
        </w:numPr>
      </w:pPr>
      <w:r>
        <w:rPr>
          <w:position w:val="-6"/>
        </w:rPr>
        <w:object w:dxaOrig="499" w:dyaOrig="279">
          <v:shape id="_x0000_i2461" type="#_x0000_t75" style="width:25.1pt;height:14.25pt" o:ole="">
            <v:imagedata r:id="rId3312" o:title=""/>
          </v:shape>
          <o:OLEObject Type="Embed" ProgID="Equation.3" ShapeID="_x0000_i2461" DrawAspect="Content" ObjectID="_1417025425" r:id="rId3313"/>
        </w:object>
      </w:r>
    </w:p>
    <w:p w:rsidR="007B5A50" w:rsidRDefault="007B5A50" w:rsidP="00324479">
      <w:pPr>
        <w:pStyle w:val="abc"/>
        <w:numPr>
          <w:ilvl w:val="0"/>
          <w:numId w:val="678"/>
        </w:numPr>
      </w:pPr>
      <w:r>
        <w:rPr>
          <w:position w:val="-6"/>
        </w:rPr>
        <w:object w:dxaOrig="620" w:dyaOrig="279">
          <v:shape id="_x0000_i2462" type="#_x0000_t75" style="width:31pt;height:14.25pt" o:ole="">
            <v:imagedata r:id="rId3314" o:title=""/>
          </v:shape>
          <o:OLEObject Type="Embed" ProgID="Equation.3" ShapeID="_x0000_i2462" DrawAspect="Content" ObjectID="_1417025426" r:id="rId3315"/>
        </w:object>
      </w:r>
    </w:p>
    <w:p w:rsidR="007B5A50" w:rsidRDefault="007B5A50" w:rsidP="00324479">
      <w:pPr>
        <w:pStyle w:val="abc"/>
        <w:numPr>
          <w:ilvl w:val="0"/>
          <w:numId w:val="678"/>
        </w:numPr>
      </w:pPr>
      <w:r>
        <w:rPr>
          <w:position w:val="-6"/>
        </w:rPr>
        <w:object w:dxaOrig="620" w:dyaOrig="320">
          <v:shape id="_x0000_i2463" type="#_x0000_t75" style="width:31pt;height:15.9pt" o:ole="">
            <v:imagedata r:id="rId3316" o:title=""/>
          </v:shape>
          <o:OLEObject Type="Embed" ProgID="Equation.3" ShapeID="_x0000_i2463" DrawAspect="Content" ObjectID="_1417025427" r:id="rId3317"/>
        </w:object>
      </w:r>
    </w:p>
    <w:p w:rsidR="007B5A50" w:rsidRDefault="007B5A50" w:rsidP="00324479">
      <w:pPr>
        <w:pStyle w:val="abc"/>
        <w:numPr>
          <w:ilvl w:val="0"/>
          <w:numId w:val="678"/>
        </w:numPr>
      </w:pPr>
      <w:r>
        <w:rPr>
          <w:position w:val="-6"/>
        </w:rPr>
        <w:object w:dxaOrig="499" w:dyaOrig="320">
          <v:shape id="_x0000_i2464" type="#_x0000_t75" style="width:25.1pt;height:15.9pt" o:ole="">
            <v:imagedata r:id="rId3318" o:title=""/>
          </v:shape>
          <o:OLEObject Type="Embed" ProgID="Equation.3" ShapeID="_x0000_i2464" DrawAspect="Content" ObjectID="_1417025428" r:id="rId3319"/>
        </w:object>
      </w:r>
    </w:p>
    <w:p w:rsidR="007B5A50" w:rsidRDefault="007B5A50" w:rsidP="007B5A50">
      <w:pPr>
        <w:rPr>
          <w:lang w:val="fi-FI"/>
        </w:rPr>
      </w:pPr>
    </w:p>
    <w:p w:rsidR="007B5A50" w:rsidRDefault="007B5A50" w:rsidP="007B5A50">
      <w:pPr>
        <w:pStyle w:val="vastaukset"/>
        <w:rPr>
          <w:lang w:val="en-US"/>
        </w:rPr>
      </w:pPr>
    </w:p>
    <w:p w:rsidR="007B5A50" w:rsidRDefault="007B5A50" w:rsidP="00324479">
      <w:pPr>
        <w:pStyle w:val="abc"/>
        <w:numPr>
          <w:ilvl w:val="0"/>
          <w:numId w:val="675"/>
        </w:numPr>
      </w:pPr>
      <w:r>
        <w:rPr>
          <w:position w:val="-6"/>
        </w:rPr>
        <w:object w:dxaOrig="540" w:dyaOrig="320">
          <v:shape id="_x0000_i2465" type="#_x0000_t75" style="width:26.8pt;height:15.9pt" o:ole="">
            <v:imagedata r:id="rId3320" o:title=""/>
          </v:shape>
          <o:OLEObject Type="Embed" ProgID="Equation.3" ShapeID="_x0000_i2465" DrawAspect="Content" ObjectID="_1417025429" r:id="rId3321"/>
        </w:object>
      </w:r>
    </w:p>
    <w:p w:rsidR="007B5A50" w:rsidRDefault="007B5A50" w:rsidP="00324479">
      <w:pPr>
        <w:pStyle w:val="abc"/>
        <w:numPr>
          <w:ilvl w:val="0"/>
          <w:numId w:val="675"/>
        </w:numPr>
      </w:pPr>
      <w:r>
        <w:rPr>
          <w:position w:val="-6"/>
        </w:rPr>
        <w:object w:dxaOrig="680" w:dyaOrig="320">
          <v:shape id="_x0000_i2466" type="#_x0000_t75" style="width:33.5pt;height:15.9pt" o:ole="">
            <v:imagedata r:id="rId3322" o:title=""/>
          </v:shape>
          <o:OLEObject Type="Embed" ProgID="Equation.3" ShapeID="_x0000_i2466" DrawAspect="Content" ObjectID="_1417025430" r:id="rId3323"/>
        </w:object>
      </w:r>
    </w:p>
    <w:p w:rsidR="007B5A50" w:rsidRDefault="007B5A50" w:rsidP="00324479">
      <w:pPr>
        <w:pStyle w:val="abc"/>
        <w:numPr>
          <w:ilvl w:val="0"/>
          <w:numId w:val="675"/>
        </w:numPr>
      </w:pPr>
      <w:r>
        <w:rPr>
          <w:position w:val="-6"/>
        </w:rPr>
        <w:object w:dxaOrig="660" w:dyaOrig="320">
          <v:shape id="_x0000_i2467" type="#_x0000_t75" style="width:32.65pt;height:15.9pt" o:ole="">
            <v:imagedata r:id="rId3324" o:title=""/>
          </v:shape>
          <o:OLEObject Type="Embed" ProgID="Equation.3" ShapeID="_x0000_i2467" DrawAspect="Content" ObjectID="_1417025431" r:id="rId3325"/>
        </w:object>
      </w:r>
    </w:p>
    <w:p w:rsidR="007B5A50" w:rsidRDefault="007B5A50" w:rsidP="00324479">
      <w:pPr>
        <w:pStyle w:val="abc"/>
        <w:numPr>
          <w:ilvl w:val="0"/>
          <w:numId w:val="675"/>
        </w:numPr>
      </w:pPr>
      <w:r>
        <w:rPr>
          <w:position w:val="-10"/>
        </w:rPr>
        <w:object w:dxaOrig="760" w:dyaOrig="360">
          <v:shape id="_x0000_i2468" type="#_x0000_t75" style="width:38.5pt;height:18.4pt" o:ole="">
            <v:imagedata r:id="rId3326" o:title=""/>
          </v:shape>
          <o:OLEObject Type="Embed" ProgID="Equation.3" ShapeID="_x0000_i2468" DrawAspect="Content" ObjectID="_1417025432" r:id="rId3327"/>
        </w:object>
      </w:r>
    </w:p>
    <w:p w:rsidR="007B5A50" w:rsidRDefault="007B5A50" w:rsidP="007B5A50"/>
    <w:p w:rsidR="007B5A50" w:rsidRDefault="007B5A50" w:rsidP="007B5A50">
      <w:pPr>
        <w:pStyle w:val="vastaukset"/>
      </w:pPr>
    </w:p>
    <w:p w:rsidR="007B5A50" w:rsidRDefault="007B5A50" w:rsidP="00324479">
      <w:pPr>
        <w:pStyle w:val="abc"/>
        <w:numPr>
          <w:ilvl w:val="0"/>
          <w:numId w:val="703"/>
        </w:numPr>
      </w:pPr>
      <w:r>
        <w:rPr>
          <w:position w:val="-24"/>
        </w:rPr>
        <w:object w:dxaOrig="480" w:dyaOrig="620">
          <v:shape id="_x0000_i2469" type="#_x0000_t75" style="width:24.3pt;height:31pt" o:ole="">
            <v:imagedata r:id="rId3328" o:title=""/>
          </v:shape>
          <o:OLEObject Type="Embed" ProgID="Equation.3" ShapeID="_x0000_i2469" DrawAspect="Content" ObjectID="_1417025433" r:id="rId3329"/>
        </w:object>
      </w:r>
    </w:p>
    <w:p w:rsidR="007B5A50" w:rsidRDefault="007B5A50" w:rsidP="00324479">
      <w:pPr>
        <w:pStyle w:val="abc"/>
        <w:numPr>
          <w:ilvl w:val="0"/>
          <w:numId w:val="703"/>
        </w:numPr>
      </w:pPr>
      <w:r>
        <w:rPr>
          <w:position w:val="-24"/>
        </w:rPr>
        <w:object w:dxaOrig="700" w:dyaOrig="620">
          <v:shape id="_x0000_i2470" type="#_x0000_t75" style="width:35.15pt;height:31pt" o:ole="">
            <v:imagedata r:id="rId3330" o:title=""/>
          </v:shape>
          <o:OLEObject Type="Embed" ProgID="Equation.3" ShapeID="_x0000_i2470" DrawAspect="Content" ObjectID="_1417025434" r:id="rId3331"/>
        </w:object>
      </w:r>
    </w:p>
    <w:p w:rsidR="007B5A50" w:rsidRDefault="007B5A50" w:rsidP="00324479">
      <w:pPr>
        <w:pStyle w:val="abc"/>
        <w:numPr>
          <w:ilvl w:val="0"/>
          <w:numId w:val="703"/>
        </w:numPr>
      </w:pPr>
      <w:r>
        <w:rPr>
          <w:position w:val="-24"/>
        </w:rPr>
        <w:object w:dxaOrig="620" w:dyaOrig="620">
          <v:shape id="_x0000_i2471" type="#_x0000_t75" style="width:31pt;height:31pt" o:ole="">
            <v:imagedata r:id="rId3332" o:title=""/>
          </v:shape>
          <o:OLEObject Type="Embed" ProgID="Equation.3" ShapeID="_x0000_i2471" DrawAspect="Content" ObjectID="_1417025435" r:id="rId3333"/>
        </w:object>
      </w:r>
    </w:p>
    <w:p w:rsidR="007B5A50" w:rsidRDefault="007B5A50" w:rsidP="007B5A50"/>
    <w:p w:rsidR="007B5A50" w:rsidRDefault="007B5A50" w:rsidP="007B5A50">
      <w:pPr>
        <w:pStyle w:val="vastaukset"/>
      </w:pPr>
    </w:p>
    <w:p w:rsidR="007B5A50" w:rsidRDefault="007B5A50" w:rsidP="00324479">
      <w:pPr>
        <w:pStyle w:val="abc"/>
        <w:numPr>
          <w:ilvl w:val="0"/>
          <w:numId w:val="694"/>
        </w:numPr>
      </w:pPr>
      <w:r>
        <w:rPr>
          <w:position w:val="-10"/>
        </w:rPr>
        <w:object w:dxaOrig="1180" w:dyaOrig="360">
          <v:shape id="_x0000_i2472" type="#_x0000_t75" style="width:59.45pt;height:18.4pt" o:ole="">
            <v:imagedata r:id="rId3334" o:title=""/>
          </v:shape>
          <o:OLEObject Type="Embed" ProgID="Equation.3" ShapeID="_x0000_i2472" DrawAspect="Content" ObjectID="_1417025436" r:id="rId3335"/>
        </w:object>
      </w:r>
    </w:p>
    <w:p w:rsidR="007B5A50" w:rsidRDefault="007B5A50" w:rsidP="00324479">
      <w:pPr>
        <w:pStyle w:val="abc"/>
        <w:numPr>
          <w:ilvl w:val="0"/>
          <w:numId w:val="694"/>
        </w:numPr>
      </w:pPr>
      <w:r>
        <w:rPr>
          <w:position w:val="-10"/>
        </w:rPr>
        <w:object w:dxaOrig="1020" w:dyaOrig="360">
          <v:shape id="_x0000_i2473" type="#_x0000_t75" style="width:51.05pt;height:18.4pt" o:ole="">
            <v:imagedata r:id="rId3336" o:title=""/>
          </v:shape>
          <o:OLEObject Type="Embed" ProgID="Equation.3" ShapeID="_x0000_i2473" DrawAspect="Content" ObjectID="_1417025437" r:id="rId3337"/>
        </w:object>
      </w:r>
    </w:p>
    <w:p w:rsidR="007B5A50" w:rsidRDefault="007B5A50" w:rsidP="007B5A50">
      <w:pPr>
        <w:pStyle w:val="BodyText2"/>
      </w:pPr>
    </w:p>
    <w:p w:rsidR="007B5A50" w:rsidRDefault="007B5A50" w:rsidP="007B5A50">
      <w:pPr>
        <w:pStyle w:val="vastaukset"/>
      </w:pPr>
    </w:p>
    <w:p w:rsidR="007B5A50" w:rsidRDefault="007B5A50" w:rsidP="00324479">
      <w:pPr>
        <w:pStyle w:val="abc"/>
        <w:numPr>
          <w:ilvl w:val="0"/>
          <w:numId w:val="308"/>
        </w:numPr>
      </w:pPr>
      <w:r>
        <w:rPr>
          <w:position w:val="-6"/>
        </w:rPr>
        <w:object w:dxaOrig="639" w:dyaOrig="279">
          <v:shape id="_x0000_i2474" type="#_x0000_t75" style="width:32.65pt;height:14.25pt" o:ole="">
            <v:imagedata r:id="rId3338" o:title=""/>
          </v:shape>
          <o:OLEObject Type="Embed" ProgID="Equation.3" ShapeID="_x0000_i2474" DrawAspect="Content" ObjectID="_1417025438" r:id="rId3339"/>
        </w:object>
      </w:r>
    </w:p>
    <w:p w:rsidR="007B5A50" w:rsidRDefault="007B5A50" w:rsidP="00324479">
      <w:pPr>
        <w:pStyle w:val="abc"/>
        <w:numPr>
          <w:ilvl w:val="0"/>
          <w:numId w:val="308"/>
        </w:numPr>
      </w:pPr>
      <w:r>
        <w:rPr>
          <w:position w:val="-10"/>
        </w:rPr>
        <w:object w:dxaOrig="800" w:dyaOrig="320">
          <v:shape id="_x0000_i2475" type="#_x0000_t75" style="width:39.35pt;height:15.9pt" o:ole="">
            <v:imagedata r:id="rId3340" o:title=""/>
          </v:shape>
          <o:OLEObject Type="Embed" ProgID="Equation.3" ShapeID="_x0000_i2475" DrawAspect="Content" ObjectID="_1417025439" r:id="rId3341"/>
        </w:object>
      </w:r>
    </w:p>
    <w:p w:rsidR="007B5A50" w:rsidRDefault="007B5A50" w:rsidP="00324479">
      <w:pPr>
        <w:pStyle w:val="abc"/>
        <w:numPr>
          <w:ilvl w:val="0"/>
          <w:numId w:val="308"/>
        </w:numPr>
      </w:pPr>
      <w:r>
        <w:rPr>
          <w:position w:val="-4"/>
        </w:rPr>
        <w:object w:dxaOrig="780" w:dyaOrig="300">
          <v:shape id="_x0000_i2476" type="#_x0000_t75" style="width:39.35pt;height:15.05pt" o:ole="">
            <v:imagedata r:id="rId3342" o:title=""/>
          </v:shape>
          <o:OLEObject Type="Embed" ProgID="Equation.3" ShapeID="_x0000_i2476" DrawAspect="Content" ObjectID="_1417025440" r:id="rId3343"/>
        </w:object>
      </w:r>
    </w:p>
    <w:p w:rsidR="007B5A50" w:rsidRDefault="007B5A50" w:rsidP="007B5A50"/>
    <w:p w:rsidR="007B5A50" w:rsidRDefault="007B5A50" w:rsidP="007B5A50">
      <w:pPr>
        <w:pStyle w:val="vastaukset"/>
      </w:pPr>
    </w:p>
    <w:p w:rsidR="007B5A50" w:rsidRDefault="007B5A50" w:rsidP="00324479">
      <w:pPr>
        <w:pStyle w:val="abc"/>
        <w:numPr>
          <w:ilvl w:val="0"/>
          <w:numId w:val="352"/>
        </w:numPr>
      </w:pPr>
      <w:r>
        <w:rPr>
          <w:position w:val="-10"/>
        </w:rPr>
        <w:object w:dxaOrig="1980" w:dyaOrig="320">
          <v:shape id="_x0000_i2477" type="#_x0000_t75" style="width:98.8pt;height:15.9pt" o:ole="">
            <v:imagedata r:id="rId3344" o:title=""/>
          </v:shape>
          <o:OLEObject Type="Embed" ProgID="Equation.3" ShapeID="_x0000_i2477" DrawAspect="Content" ObjectID="_1417025441" r:id="rId3345"/>
        </w:object>
      </w:r>
    </w:p>
    <w:p w:rsidR="007B5A50" w:rsidRDefault="007B5A50" w:rsidP="00324479">
      <w:pPr>
        <w:pStyle w:val="abc"/>
        <w:numPr>
          <w:ilvl w:val="0"/>
          <w:numId w:val="352"/>
        </w:numPr>
      </w:pPr>
      <w:r>
        <w:rPr>
          <w:position w:val="-10"/>
        </w:rPr>
        <w:object w:dxaOrig="2760" w:dyaOrig="320">
          <v:shape id="_x0000_i2478" type="#_x0000_t75" style="width:138.15pt;height:15.9pt" o:ole="">
            <v:imagedata r:id="rId3346" o:title=""/>
          </v:shape>
          <o:OLEObject Type="Embed" ProgID="Equation.3" ShapeID="_x0000_i2478" DrawAspect="Content" ObjectID="_1417025442" r:id="rId3347"/>
        </w:object>
      </w:r>
    </w:p>
    <w:p w:rsidR="007B5A50" w:rsidRDefault="007B5A50" w:rsidP="00324479">
      <w:pPr>
        <w:pStyle w:val="abc"/>
        <w:numPr>
          <w:ilvl w:val="0"/>
          <w:numId w:val="352"/>
        </w:numPr>
      </w:pPr>
      <w:r>
        <w:rPr>
          <w:position w:val="-10"/>
        </w:rPr>
        <w:object w:dxaOrig="2380" w:dyaOrig="360">
          <v:shape id="_x0000_i2479" type="#_x0000_t75" style="width:118.9pt;height:18.4pt" o:ole="">
            <v:imagedata r:id="rId3348" o:title=""/>
          </v:shape>
          <o:OLEObject Type="Embed" ProgID="Equation.3" ShapeID="_x0000_i2479" DrawAspect="Content" ObjectID="_1417025443" r:id="rId3349"/>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40"/>
        </w:numPr>
      </w:pPr>
      <w:r>
        <w:t>66</w:t>
      </w:r>
    </w:p>
    <w:p w:rsidR="007B5A50" w:rsidRDefault="007B5A50" w:rsidP="00324479">
      <w:pPr>
        <w:pStyle w:val="abc"/>
        <w:numPr>
          <w:ilvl w:val="0"/>
          <w:numId w:val="740"/>
        </w:numPr>
      </w:pPr>
      <w:r>
        <w:t>52</w:t>
      </w:r>
    </w:p>
    <w:p w:rsidR="007B5A50" w:rsidRDefault="007B5A50" w:rsidP="00324479">
      <w:pPr>
        <w:pStyle w:val="abc"/>
        <w:numPr>
          <w:ilvl w:val="0"/>
          <w:numId w:val="740"/>
        </w:numPr>
      </w:pPr>
      <w:r>
        <w:t>126</w:t>
      </w:r>
    </w:p>
    <w:p w:rsidR="007B5A50" w:rsidRDefault="007B5A50" w:rsidP="007B5A50"/>
    <w:p w:rsidR="007B5A50" w:rsidRDefault="007B5A50" w:rsidP="007B5A50">
      <w:pPr>
        <w:pStyle w:val="vastaukset"/>
      </w:pPr>
    </w:p>
    <w:p w:rsidR="007B5A50" w:rsidRDefault="007B5A50" w:rsidP="00324479">
      <w:pPr>
        <w:pStyle w:val="abc"/>
        <w:numPr>
          <w:ilvl w:val="0"/>
          <w:numId w:val="309"/>
        </w:numPr>
      </w:pPr>
      <w:r>
        <w:rPr>
          <w:position w:val="-6"/>
        </w:rPr>
        <w:object w:dxaOrig="880" w:dyaOrig="320">
          <v:shape id="_x0000_i2480" type="#_x0000_t75" style="width:44.35pt;height:15.9pt" o:ole="">
            <v:imagedata r:id="rId3350" o:title=""/>
          </v:shape>
          <o:OLEObject Type="Embed" ProgID="Equation.3" ShapeID="_x0000_i2480" DrawAspect="Content" ObjectID="_1417025444" r:id="rId3351"/>
        </w:object>
      </w:r>
    </w:p>
    <w:p w:rsidR="007B5A50" w:rsidRDefault="007B5A50" w:rsidP="00324479">
      <w:pPr>
        <w:pStyle w:val="abc"/>
        <w:numPr>
          <w:ilvl w:val="0"/>
          <w:numId w:val="309"/>
        </w:numPr>
      </w:pPr>
      <w:r>
        <w:rPr>
          <w:position w:val="-10"/>
        </w:rPr>
        <w:object w:dxaOrig="800" w:dyaOrig="320">
          <v:shape id="_x0000_i2481" type="#_x0000_t75" style="width:39.35pt;height:15.9pt" o:ole="">
            <v:imagedata r:id="rId3352" o:title=""/>
          </v:shape>
          <o:OLEObject Type="Embed" ProgID="Equation.3" ShapeID="_x0000_i2481" DrawAspect="Content" ObjectID="_1417025445" r:id="rId3353"/>
        </w:object>
      </w:r>
    </w:p>
    <w:p w:rsidR="007B5A50" w:rsidRDefault="007B5A50" w:rsidP="00324479">
      <w:pPr>
        <w:pStyle w:val="abc"/>
        <w:numPr>
          <w:ilvl w:val="0"/>
          <w:numId w:val="309"/>
        </w:numPr>
      </w:pPr>
      <w:r>
        <w:rPr>
          <w:position w:val="-10"/>
        </w:rPr>
        <w:object w:dxaOrig="1120" w:dyaOrig="360">
          <v:shape id="_x0000_i2482" type="#_x0000_t75" style="width:56.1pt;height:18.4pt" o:ole="">
            <v:imagedata r:id="rId3354" o:title=""/>
          </v:shape>
          <o:OLEObject Type="Embed" ProgID="Equation.3" ShapeID="_x0000_i2482" DrawAspect="Content" ObjectID="_1417025446" r:id="rId3355"/>
        </w:object>
      </w:r>
    </w:p>
    <w:p w:rsidR="007B5A50" w:rsidRDefault="007B5A50" w:rsidP="00324479">
      <w:pPr>
        <w:pStyle w:val="abc"/>
        <w:numPr>
          <w:ilvl w:val="0"/>
          <w:numId w:val="309"/>
        </w:numPr>
      </w:pPr>
      <w:r>
        <w:rPr>
          <w:position w:val="-10"/>
        </w:rPr>
        <w:object w:dxaOrig="900" w:dyaOrig="320">
          <v:shape id="_x0000_i2483" type="#_x0000_t75" style="width:45.2pt;height:15.9pt" o:ole="">
            <v:imagedata r:id="rId3356" o:title=""/>
          </v:shape>
          <o:OLEObject Type="Embed" ProgID="Equation.3" ShapeID="_x0000_i2483" DrawAspect="Content" ObjectID="_1417025447" r:id="rId3357"/>
        </w:object>
      </w:r>
    </w:p>
    <w:p w:rsidR="007B5A50" w:rsidRDefault="007B5A50" w:rsidP="007B5A50"/>
    <w:p w:rsidR="007B5A50" w:rsidRDefault="007B5A50" w:rsidP="007B5A50">
      <w:pPr>
        <w:pStyle w:val="vastaukset"/>
      </w:pPr>
    </w:p>
    <w:p w:rsidR="007B5A50" w:rsidRDefault="007B5A50" w:rsidP="00324479">
      <w:pPr>
        <w:pStyle w:val="abc"/>
        <w:numPr>
          <w:ilvl w:val="0"/>
          <w:numId w:val="310"/>
        </w:numPr>
      </w:pPr>
      <w:r>
        <w:rPr>
          <w:position w:val="-6"/>
        </w:rPr>
        <w:object w:dxaOrig="820" w:dyaOrig="279">
          <v:shape id="_x0000_i2484" type="#_x0000_t75" style="width:41pt;height:14.25pt" o:ole="">
            <v:imagedata r:id="rId3358" o:title=""/>
          </v:shape>
          <o:OLEObject Type="Embed" ProgID="Equation.3" ShapeID="_x0000_i2484" DrawAspect="Content" ObjectID="_1417025448" r:id="rId3359"/>
        </w:object>
      </w:r>
    </w:p>
    <w:p w:rsidR="007B5A50" w:rsidRDefault="007B5A50" w:rsidP="00324479">
      <w:pPr>
        <w:pStyle w:val="abc"/>
        <w:numPr>
          <w:ilvl w:val="0"/>
          <w:numId w:val="310"/>
        </w:numPr>
      </w:pPr>
      <w:r>
        <w:rPr>
          <w:position w:val="-6"/>
        </w:rPr>
        <w:object w:dxaOrig="900" w:dyaOrig="279">
          <v:shape id="_x0000_i2485" type="#_x0000_t75" style="width:45.2pt;height:14.25pt" o:ole="">
            <v:imagedata r:id="rId3360" o:title=""/>
          </v:shape>
          <o:OLEObject Type="Embed" ProgID="Equation.3" ShapeID="_x0000_i2485" DrawAspect="Content" ObjectID="_1417025449" r:id="rId3361"/>
        </w:object>
      </w:r>
    </w:p>
    <w:p w:rsidR="007B5A50" w:rsidRDefault="007B5A50" w:rsidP="00324479">
      <w:pPr>
        <w:pStyle w:val="abc"/>
        <w:numPr>
          <w:ilvl w:val="0"/>
          <w:numId w:val="310"/>
        </w:numPr>
      </w:pPr>
      <w:r>
        <w:rPr>
          <w:position w:val="-6"/>
        </w:rPr>
        <w:object w:dxaOrig="820" w:dyaOrig="279">
          <v:shape id="_x0000_i2486" type="#_x0000_t75" style="width:41pt;height:14.25pt" o:ole="">
            <v:imagedata r:id="rId3362" o:title=""/>
          </v:shape>
          <o:OLEObject Type="Embed" ProgID="Equation.3" ShapeID="_x0000_i2486" DrawAspect="Content" ObjectID="_1417025450" r:id="rId3363"/>
        </w:object>
      </w:r>
    </w:p>
    <w:p w:rsidR="007B5A50" w:rsidRDefault="007B5A50" w:rsidP="00324479">
      <w:pPr>
        <w:pStyle w:val="abc"/>
        <w:numPr>
          <w:ilvl w:val="0"/>
          <w:numId w:val="310"/>
        </w:numPr>
      </w:pPr>
      <w:r>
        <w:rPr>
          <w:position w:val="-6"/>
        </w:rPr>
        <w:object w:dxaOrig="859" w:dyaOrig="279">
          <v:shape id="_x0000_i2487" type="#_x0000_t75" style="width:42.7pt;height:14.25pt" o:ole="">
            <v:imagedata r:id="rId3364" o:title=""/>
          </v:shape>
          <o:OLEObject Type="Embed" ProgID="Equation.3" ShapeID="_x0000_i2487" DrawAspect="Content" ObjectID="_1417025451" r:id="rId3365"/>
        </w:object>
      </w:r>
    </w:p>
    <w:p w:rsidR="007B5A50" w:rsidRDefault="007B5A50" w:rsidP="007B5A50"/>
    <w:p w:rsidR="007B5A50" w:rsidRDefault="007B5A50" w:rsidP="007B5A50">
      <w:pPr>
        <w:pStyle w:val="vastaukset"/>
      </w:pPr>
    </w:p>
    <w:p w:rsidR="007B5A50" w:rsidRDefault="007B5A50" w:rsidP="00324479">
      <w:pPr>
        <w:pStyle w:val="abc"/>
        <w:numPr>
          <w:ilvl w:val="0"/>
          <w:numId w:val="742"/>
        </w:numPr>
      </w:pPr>
      <w:r>
        <w:rPr>
          <w:position w:val="-6"/>
        </w:rPr>
        <w:object w:dxaOrig="800" w:dyaOrig="320">
          <v:shape id="_x0000_i2488" type="#_x0000_t75" style="width:39.35pt;height:15.9pt" o:ole="">
            <v:imagedata r:id="rId3366" o:title=""/>
          </v:shape>
          <o:OLEObject Type="Embed" ProgID="Equation.3" ShapeID="_x0000_i2488" DrawAspect="Content" ObjectID="_1417025452" r:id="rId3367"/>
        </w:object>
      </w:r>
    </w:p>
    <w:p w:rsidR="007B5A50" w:rsidRDefault="007B5A50" w:rsidP="00324479">
      <w:pPr>
        <w:pStyle w:val="abc"/>
        <w:numPr>
          <w:ilvl w:val="0"/>
          <w:numId w:val="742"/>
        </w:numPr>
      </w:pPr>
      <w:r>
        <w:rPr>
          <w:position w:val="-6"/>
        </w:rPr>
        <w:object w:dxaOrig="1080" w:dyaOrig="320">
          <v:shape id="_x0000_i2489" type="#_x0000_t75" style="width:54.4pt;height:15.9pt" o:ole="">
            <v:imagedata r:id="rId3368" o:title=""/>
          </v:shape>
          <o:OLEObject Type="Embed" ProgID="Equation.3" ShapeID="_x0000_i2489" DrawAspect="Content" ObjectID="_1417025453" r:id="rId3369"/>
        </w:object>
      </w:r>
    </w:p>
    <w:p w:rsidR="007B5A50" w:rsidRDefault="007B5A50" w:rsidP="00324479">
      <w:pPr>
        <w:pStyle w:val="abc"/>
        <w:numPr>
          <w:ilvl w:val="0"/>
          <w:numId w:val="742"/>
        </w:numPr>
      </w:pPr>
      <w:r>
        <w:rPr>
          <w:position w:val="-6"/>
        </w:rPr>
        <w:object w:dxaOrig="859" w:dyaOrig="320">
          <v:shape id="_x0000_i2490" type="#_x0000_t75" style="width:42.7pt;height:15.9pt" o:ole="">
            <v:imagedata r:id="rId3370" o:title=""/>
          </v:shape>
          <o:OLEObject Type="Embed" ProgID="Equation.3" ShapeID="_x0000_i2490" DrawAspect="Content" ObjectID="_1417025454" r:id="rId3371"/>
        </w:object>
      </w:r>
    </w:p>
    <w:p w:rsidR="007B5A50" w:rsidRDefault="007B5A50" w:rsidP="00324479">
      <w:pPr>
        <w:pStyle w:val="abc"/>
        <w:numPr>
          <w:ilvl w:val="0"/>
          <w:numId w:val="742"/>
        </w:numPr>
      </w:pPr>
      <w:r>
        <w:rPr>
          <w:position w:val="-6"/>
        </w:rPr>
        <w:object w:dxaOrig="1100" w:dyaOrig="320">
          <v:shape id="_x0000_i2491" type="#_x0000_t75" style="width:54.4pt;height:15.9pt" o:ole="">
            <v:imagedata r:id="rId3372" o:title=""/>
          </v:shape>
          <o:OLEObject Type="Embed" ProgID="Equation.3" ShapeID="_x0000_i2491" DrawAspect="Content" ObjectID="_1417025455" r:id="rId3373"/>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45"/>
        </w:numPr>
      </w:pPr>
      <w:proofErr w:type="gramStart"/>
      <w:r>
        <w:t>-</w:t>
      </w:r>
      <w:proofErr w:type="gramEnd"/>
      <w:r>
        <w:t>4</w:t>
      </w:r>
    </w:p>
    <w:p w:rsidR="007B5A50" w:rsidRDefault="007B5A50" w:rsidP="00324479">
      <w:pPr>
        <w:pStyle w:val="abc"/>
        <w:numPr>
          <w:ilvl w:val="0"/>
          <w:numId w:val="745"/>
        </w:numPr>
      </w:pPr>
      <w:proofErr w:type="gramStart"/>
      <w:r>
        <w:t>-</w:t>
      </w:r>
      <w:proofErr w:type="gramEnd"/>
      <w:r>
        <w:t>16</w:t>
      </w:r>
    </w:p>
    <w:p w:rsidR="007B5A50" w:rsidRDefault="007B5A50" w:rsidP="00324479">
      <w:pPr>
        <w:pStyle w:val="abc"/>
        <w:numPr>
          <w:ilvl w:val="0"/>
          <w:numId w:val="745"/>
        </w:numPr>
      </w:pPr>
      <w:proofErr w:type="gramStart"/>
      <w:r>
        <w:t>-</w:t>
      </w:r>
      <w:proofErr w:type="gramEnd"/>
      <w:r>
        <w:t>6</w:t>
      </w:r>
    </w:p>
    <w:p w:rsidR="007B5A50" w:rsidRDefault="007B5A50" w:rsidP="00324479">
      <w:pPr>
        <w:pStyle w:val="abc"/>
        <w:numPr>
          <w:ilvl w:val="0"/>
          <w:numId w:val="745"/>
        </w:numPr>
      </w:pPr>
      <w:r>
        <w:t>68</w:t>
      </w:r>
    </w:p>
    <w:p w:rsidR="007B5A50" w:rsidRDefault="007B5A50" w:rsidP="007B5A50"/>
    <w:p w:rsidR="007B5A50" w:rsidRDefault="007B5A50" w:rsidP="007B5A50">
      <w:pPr>
        <w:pStyle w:val="vastaukset"/>
      </w:pPr>
    </w:p>
    <w:p w:rsidR="007B5A50" w:rsidRDefault="007B5A50" w:rsidP="00324479">
      <w:pPr>
        <w:pStyle w:val="abc"/>
        <w:numPr>
          <w:ilvl w:val="0"/>
          <w:numId w:val="744"/>
        </w:numPr>
      </w:pPr>
      <w:r>
        <w:rPr>
          <w:position w:val="-6"/>
        </w:rPr>
        <w:object w:dxaOrig="300" w:dyaOrig="279">
          <v:shape id="_x0000_i2492" type="#_x0000_t75" style="width:15.05pt;height:14.25pt" o:ole="">
            <v:imagedata r:id="rId3374" o:title=""/>
          </v:shape>
          <o:OLEObject Type="Embed" ProgID="Equation.3" ShapeID="_x0000_i2492" DrawAspect="Content" ObjectID="_1417025456" r:id="rId3375"/>
        </w:object>
      </w:r>
    </w:p>
    <w:p w:rsidR="007B5A50" w:rsidRDefault="007B5A50" w:rsidP="00324479">
      <w:pPr>
        <w:pStyle w:val="abc"/>
        <w:numPr>
          <w:ilvl w:val="0"/>
          <w:numId w:val="744"/>
        </w:numPr>
      </w:pPr>
      <w:r>
        <w:rPr>
          <w:position w:val="-10"/>
        </w:rPr>
        <w:object w:dxaOrig="800" w:dyaOrig="320">
          <v:shape id="_x0000_i2493" type="#_x0000_t75" style="width:39.35pt;height:15.9pt" o:ole="">
            <v:imagedata r:id="rId3376" o:title=""/>
          </v:shape>
          <o:OLEObject Type="Embed" ProgID="Equation.3" ShapeID="_x0000_i2493" DrawAspect="Content" ObjectID="_1417025457" r:id="rId3377"/>
        </w:object>
      </w:r>
    </w:p>
    <w:p w:rsidR="007B5A50" w:rsidRDefault="007B5A50" w:rsidP="00324479">
      <w:pPr>
        <w:pStyle w:val="abc"/>
        <w:numPr>
          <w:ilvl w:val="0"/>
          <w:numId w:val="744"/>
        </w:numPr>
      </w:pPr>
      <w:r>
        <w:rPr>
          <w:position w:val="-6"/>
        </w:rPr>
        <w:object w:dxaOrig="900" w:dyaOrig="320">
          <v:shape id="_x0000_i2494" type="#_x0000_t75" style="width:45.2pt;height:15.9pt" o:ole="">
            <v:imagedata r:id="rId3378" o:title=""/>
          </v:shape>
          <o:OLEObject Type="Embed" ProgID="Equation.3" ShapeID="_x0000_i2494" DrawAspect="Content" ObjectID="_1417025458" r:id="rId3379"/>
        </w:object>
      </w:r>
    </w:p>
    <w:p w:rsidR="007B5A50" w:rsidRDefault="007B5A50" w:rsidP="00324479">
      <w:pPr>
        <w:pStyle w:val="abc"/>
        <w:numPr>
          <w:ilvl w:val="0"/>
          <w:numId w:val="744"/>
        </w:numPr>
      </w:pPr>
      <w:r>
        <w:rPr>
          <w:position w:val="-10"/>
        </w:rPr>
        <w:object w:dxaOrig="980" w:dyaOrig="320">
          <v:shape id="_x0000_i2495" type="#_x0000_t75" style="width:48.55pt;height:15.9pt" o:ole="">
            <v:imagedata r:id="rId3380" o:title=""/>
          </v:shape>
          <o:OLEObject Type="Embed" ProgID="Equation.3" ShapeID="_x0000_i2495" DrawAspect="Content" ObjectID="_1417025459" r:id="rId3381"/>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47"/>
        </w:numPr>
      </w:pPr>
      <w:r>
        <w:rPr>
          <w:position w:val="-6"/>
        </w:rPr>
        <w:object w:dxaOrig="660" w:dyaOrig="279">
          <v:shape id="_x0000_i2496" type="#_x0000_t75" style="width:32.65pt;height:14.25pt" o:ole="">
            <v:imagedata r:id="rId3382" o:title=""/>
          </v:shape>
          <o:OLEObject Type="Embed" ProgID="Equation.3" ShapeID="_x0000_i2496" DrawAspect="Content" ObjectID="_1417025460" r:id="rId3383"/>
        </w:object>
      </w:r>
    </w:p>
    <w:p w:rsidR="007B5A50" w:rsidRDefault="007B5A50" w:rsidP="00324479">
      <w:pPr>
        <w:pStyle w:val="abc"/>
        <w:numPr>
          <w:ilvl w:val="0"/>
          <w:numId w:val="747"/>
        </w:numPr>
      </w:pPr>
      <w:r>
        <w:rPr>
          <w:position w:val="-6"/>
        </w:rPr>
        <w:object w:dxaOrig="859" w:dyaOrig="320">
          <v:shape id="_x0000_i2497" type="#_x0000_t75" style="width:42.7pt;height:15.9pt" o:ole="">
            <v:imagedata r:id="rId3384" o:title=""/>
          </v:shape>
          <o:OLEObject Type="Embed" ProgID="Equation.3" ShapeID="_x0000_i2497" DrawAspect="Content" ObjectID="_1417025461" r:id="rId3385"/>
        </w:object>
      </w:r>
    </w:p>
    <w:p w:rsidR="007B5A50" w:rsidRDefault="007B5A50" w:rsidP="00324479">
      <w:pPr>
        <w:pStyle w:val="abc"/>
        <w:numPr>
          <w:ilvl w:val="0"/>
          <w:numId w:val="747"/>
        </w:numPr>
      </w:pPr>
      <w:r>
        <w:rPr>
          <w:position w:val="-6"/>
        </w:rPr>
        <w:object w:dxaOrig="660" w:dyaOrig="279">
          <v:shape id="_x0000_i2498" type="#_x0000_t75" style="width:32.65pt;height:14.25pt" o:ole="">
            <v:imagedata r:id="rId3386" o:title=""/>
          </v:shape>
          <o:OLEObject Type="Embed" ProgID="Equation.3" ShapeID="_x0000_i2498" DrawAspect="Content" ObjectID="_1417025462" r:id="rId3387"/>
        </w:object>
      </w:r>
    </w:p>
    <w:p w:rsidR="007B5A50" w:rsidRDefault="007B5A50" w:rsidP="00324479">
      <w:pPr>
        <w:pStyle w:val="abc"/>
        <w:numPr>
          <w:ilvl w:val="0"/>
          <w:numId w:val="747"/>
        </w:numPr>
      </w:pPr>
      <w:r>
        <w:rPr>
          <w:position w:val="-6"/>
        </w:rPr>
        <w:object w:dxaOrig="660" w:dyaOrig="279">
          <v:shape id="_x0000_i2499" type="#_x0000_t75" style="width:32.65pt;height:14.25pt" o:ole="">
            <v:imagedata r:id="rId3388" o:title=""/>
          </v:shape>
          <o:OLEObject Type="Embed" ProgID="Equation.3" ShapeID="_x0000_i2499" DrawAspect="Content" ObjectID="_1417025463" r:id="rId3389"/>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49"/>
        </w:numPr>
      </w:pPr>
      <w:r>
        <w:t>15</w:t>
      </w:r>
    </w:p>
    <w:p w:rsidR="007B5A50" w:rsidRDefault="007B5A50" w:rsidP="00324479">
      <w:pPr>
        <w:pStyle w:val="abc"/>
        <w:numPr>
          <w:ilvl w:val="0"/>
          <w:numId w:val="749"/>
        </w:numPr>
      </w:pPr>
      <w:r>
        <w:rPr>
          <w:position w:val="-4"/>
        </w:rPr>
        <w:object w:dxaOrig="880" w:dyaOrig="300">
          <v:shape id="_x0000_i2500" type="#_x0000_t75" style="width:44.35pt;height:15.05pt" o:ole="">
            <v:imagedata r:id="rId3390" o:title=""/>
          </v:shape>
          <o:OLEObject Type="Embed" ProgID="Equation.3" ShapeID="_x0000_i2500" DrawAspect="Content" ObjectID="_1417025464" r:id="rId3391"/>
        </w:object>
      </w:r>
    </w:p>
    <w:p w:rsidR="007B5A50" w:rsidRDefault="007B5A50" w:rsidP="00324479">
      <w:pPr>
        <w:pStyle w:val="abc"/>
        <w:numPr>
          <w:ilvl w:val="0"/>
          <w:numId w:val="749"/>
        </w:numPr>
      </w:pPr>
      <w:r>
        <w:rPr>
          <w:position w:val="-6"/>
        </w:rPr>
        <w:object w:dxaOrig="999" w:dyaOrig="279">
          <v:shape id="_x0000_i2501" type="#_x0000_t75" style="width:50.25pt;height:14.25pt" o:ole="">
            <v:imagedata r:id="rId3392" o:title=""/>
          </v:shape>
          <o:OLEObject Type="Embed" ProgID="Equation.3" ShapeID="_x0000_i2501" DrawAspect="Content" ObjectID="_1417025465" r:id="rId3393"/>
        </w:object>
      </w:r>
    </w:p>
    <w:p w:rsidR="007B5A50" w:rsidRDefault="007B5A50" w:rsidP="00324479">
      <w:pPr>
        <w:pStyle w:val="abc"/>
        <w:numPr>
          <w:ilvl w:val="0"/>
          <w:numId w:val="749"/>
        </w:numPr>
      </w:pPr>
      <w:r>
        <w:rPr>
          <w:position w:val="-6"/>
        </w:rPr>
        <w:object w:dxaOrig="1140" w:dyaOrig="320">
          <v:shape id="_x0000_i2502" type="#_x0000_t75" style="width:56.95pt;height:15.9pt" o:ole="">
            <v:imagedata r:id="rId3394" o:title=""/>
          </v:shape>
          <o:OLEObject Type="Embed" ProgID="Equation.3" ShapeID="_x0000_i2502" DrawAspect="Content" ObjectID="_1417025466" r:id="rId3395"/>
        </w:object>
      </w:r>
    </w:p>
    <w:p w:rsidR="007B5A50" w:rsidRDefault="007B5A50" w:rsidP="007B5A50"/>
    <w:p w:rsidR="007B5A50" w:rsidRDefault="007B5A50" w:rsidP="007B5A50">
      <w:pPr>
        <w:pStyle w:val="vastaukset"/>
      </w:pPr>
    </w:p>
    <w:p w:rsidR="007B5A50" w:rsidRDefault="007B5A50" w:rsidP="00324479">
      <w:pPr>
        <w:pStyle w:val="abc"/>
        <w:numPr>
          <w:ilvl w:val="0"/>
          <w:numId w:val="852"/>
        </w:numPr>
      </w:pPr>
      <w:r>
        <w:rPr>
          <w:position w:val="-6"/>
        </w:rPr>
        <w:object w:dxaOrig="639" w:dyaOrig="279">
          <v:shape id="_x0000_i2503" type="#_x0000_t75" style="width:32.65pt;height:14.25pt" o:ole="">
            <v:imagedata r:id="rId3396" o:title=""/>
          </v:shape>
          <o:OLEObject Type="Embed" ProgID="Equation.3" ShapeID="_x0000_i2503" DrawAspect="Content" ObjectID="_1417025467" r:id="rId3397"/>
        </w:object>
      </w:r>
    </w:p>
    <w:p w:rsidR="007B5A50" w:rsidRDefault="007B5A50" w:rsidP="00324479">
      <w:pPr>
        <w:pStyle w:val="abc"/>
        <w:numPr>
          <w:ilvl w:val="0"/>
          <w:numId w:val="852"/>
        </w:numPr>
      </w:pPr>
      <w:r>
        <w:rPr>
          <w:position w:val="-6"/>
        </w:rPr>
        <w:object w:dxaOrig="1120" w:dyaOrig="320">
          <v:shape id="_x0000_i2504" type="#_x0000_t75" style="width:56.1pt;height:15.9pt" o:ole="">
            <v:imagedata r:id="rId3398" o:title=""/>
          </v:shape>
          <o:OLEObject Type="Embed" ProgID="Equation.3" ShapeID="_x0000_i2504" DrawAspect="Content" ObjectID="_1417025468" r:id="rId3399"/>
        </w:object>
      </w:r>
    </w:p>
    <w:p w:rsidR="007B5A50" w:rsidRDefault="007B5A50" w:rsidP="00324479">
      <w:pPr>
        <w:pStyle w:val="abc"/>
        <w:numPr>
          <w:ilvl w:val="0"/>
          <w:numId w:val="852"/>
        </w:numPr>
      </w:pPr>
      <w:r>
        <w:rPr>
          <w:position w:val="-6"/>
        </w:rPr>
        <w:object w:dxaOrig="859" w:dyaOrig="279">
          <v:shape id="_x0000_i2505" type="#_x0000_t75" style="width:42.7pt;height:14.25pt" o:ole="">
            <v:imagedata r:id="rId3400" o:title=""/>
          </v:shape>
          <o:OLEObject Type="Embed" ProgID="Equation.3" ShapeID="_x0000_i2505" DrawAspect="Content" ObjectID="_1417025469" r:id="rId3401"/>
        </w:object>
      </w:r>
    </w:p>
    <w:p w:rsidR="007B5A50" w:rsidRDefault="007B5A50" w:rsidP="00324479">
      <w:pPr>
        <w:pStyle w:val="abc"/>
        <w:numPr>
          <w:ilvl w:val="0"/>
          <w:numId w:val="852"/>
        </w:numPr>
      </w:pPr>
      <w:r>
        <w:rPr>
          <w:position w:val="-6"/>
        </w:rPr>
        <w:object w:dxaOrig="980" w:dyaOrig="320">
          <v:shape id="_x0000_i2506" type="#_x0000_t75" style="width:48.55pt;height:15.9pt" o:ole="">
            <v:imagedata r:id="rId3402" o:title=""/>
          </v:shape>
          <o:OLEObject Type="Embed" ProgID="Equation.3" ShapeID="_x0000_i2506" DrawAspect="Content" ObjectID="_1417025470" r:id="rId3403"/>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49"/>
        </w:numPr>
      </w:pPr>
      <w:r>
        <w:rPr>
          <w:position w:val="-6"/>
        </w:rPr>
        <w:object w:dxaOrig="400" w:dyaOrig="279">
          <v:shape id="_x0000_i2507" type="#_x0000_t75" style="width:20.1pt;height:14.25pt" o:ole="">
            <v:imagedata r:id="rId3404" o:title=""/>
          </v:shape>
          <o:OLEObject Type="Embed" ProgID="Equation.3" ShapeID="_x0000_i2507" DrawAspect="Content" ObjectID="_1417025471" r:id="rId3405"/>
        </w:object>
      </w:r>
    </w:p>
    <w:p w:rsidR="007B5A50" w:rsidRDefault="007B5A50" w:rsidP="00324479">
      <w:pPr>
        <w:pStyle w:val="abc"/>
        <w:numPr>
          <w:ilvl w:val="0"/>
          <w:numId w:val="849"/>
        </w:numPr>
      </w:pPr>
      <w:r>
        <w:rPr>
          <w:position w:val="-10"/>
        </w:rPr>
        <w:object w:dxaOrig="880" w:dyaOrig="360">
          <v:shape id="_x0000_i2508" type="#_x0000_t75" style="width:44.35pt;height:18.4pt" o:ole="">
            <v:imagedata r:id="rId3406" o:title=""/>
          </v:shape>
          <o:OLEObject Type="Embed" ProgID="Equation.3" ShapeID="_x0000_i2508" DrawAspect="Content" ObjectID="_1417025472" r:id="rId3407"/>
        </w:object>
      </w:r>
    </w:p>
    <w:p w:rsidR="007B5A50" w:rsidRDefault="007B5A50" w:rsidP="00324479">
      <w:pPr>
        <w:pStyle w:val="abc"/>
        <w:numPr>
          <w:ilvl w:val="0"/>
          <w:numId w:val="849"/>
        </w:numPr>
      </w:pPr>
      <w:r>
        <w:rPr>
          <w:position w:val="-6"/>
        </w:rPr>
        <w:object w:dxaOrig="840" w:dyaOrig="320">
          <v:shape id="_x0000_i2509" type="#_x0000_t75" style="width:41.85pt;height:15.9pt" o:ole="">
            <v:imagedata r:id="rId3408" o:title=""/>
          </v:shape>
          <o:OLEObject Type="Embed" ProgID="Equation.3" ShapeID="_x0000_i2509" DrawAspect="Content" ObjectID="_1417025473" r:id="rId3409"/>
        </w:object>
      </w:r>
    </w:p>
    <w:p w:rsidR="007B5A50" w:rsidRDefault="007B5A50" w:rsidP="00324479">
      <w:pPr>
        <w:pStyle w:val="abc"/>
        <w:numPr>
          <w:ilvl w:val="0"/>
          <w:numId w:val="849"/>
        </w:numPr>
      </w:pPr>
      <w:r>
        <w:rPr>
          <w:position w:val="-10"/>
        </w:rPr>
        <w:object w:dxaOrig="1100" w:dyaOrig="360">
          <v:shape id="_x0000_i2510" type="#_x0000_t75" style="width:54.4pt;height:18.4pt" o:ole="">
            <v:imagedata r:id="rId3410" o:title=""/>
          </v:shape>
          <o:OLEObject Type="Embed" ProgID="Equation.3" ShapeID="_x0000_i2510" DrawAspect="Content" ObjectID="_1417025474" r:id="rId3411"/>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09"/>
        </w:numPr>
        <w:rPr>
          <w:lang w:val="en-US"/>
        </w:rPr>
      </w:pPr>
      <w:r>
        <w:rPr>
          <w:i/>
          <w:iCs/>
          <w:lang w:val="en-US"/>
        </w:rPr>
        <w:t>x</w:t>
      </w:r>
      <w:r>
        <w:rPr>
          <w:lang w:val="en-US"/>
        </w:rPr>
        <w:t xml:space="preserve">, </w:t>
      </w:r>
      <w:r>
        <w:rPr>
          <w:i/>
          <w:iCs/>
          <w:lang w:val="en-US"/>
        </w:rPr>
        <w:t>y</w:t>
      </w:r>
    </w:p>
    <w:p w:rsidR="007B5A50" w:rsidRDefault="007B5A50" w:rsidP="00324479">
      <w:pPr>
        <w:pStyle w:val="abc"/>
        <w:numPr>
          <w:ilvl w:val="0"/>
          <w:numId w:val="709"/>
        </w:numPr>
        <w:rPr>
          <w:lang w:val="en-US"/>
        </w:rPr>
      </w:pPr>
      <w:r>
        <w:rPr>
          <w:lang w:val="en-US"/>
        </w:rPr>
        <w:t>2</w:t>
      </w:r>
      <w:r>
        <w:rPr>
          <w:i/>
          <w:iCs/>
          <w:lang w:val="en-US"/>
        </w:rPr>
        <w:t>x</w:t>
      </w:r>
      <w:r>
        <w:rPr>
          <w:lang w:val="en-US"/>
        </w:rPr>
        <w:t xml:space="preserve">, </w:t>
      </w:r>
      <w:r>
        <w:rPr>
          <w:i/>
          <w:iCs/>
          <w:lang w:val="en-US"/>
        </w:rPr>
        <w:t>y</w:t>
      </w:r>
    </w:p>
    <w:p w:rsidR="007B5A50" w:rsidRDefault="007B5A50" w:rsidP="00324479">
      <w:pPr>
        <w:pStyle w:val="abc"/>
        <w:numPr>
          <w:ilvl w:val="0"/>
          <w:numId w:val="709"/>
        </w:numPr>
        <w:rPr>
          <w:lang w:val="en-US"/>
        </w:rPr>
      </w:pPr>
      <w:r>
        <w:rPr>
          <w:lang w:val="en-US"/>
        </w:rPr>
        <w:t>3</w:t>
      </w:r>
      <w:r>
        <w:rPr>
          <w:i/>
          <w:iCs/>
          <w:lang w:val="en-US"/>
        </w:rPr>
        <w:t>x</w:t>
      </w:r>
      <w:r>
        <w:rPr>
          <w:lang w:val="en-US"/>
        </w:rPr>
        <w:t>, 4</w:t>
      </w:r>
      <w:r>
        <w:rPr>
          <w:i/>
          <w:iCs/>
          <w:lang w:val="en-US"/>
        </w:rPr>
        <w:t>y</w:t>
      </w:r>
    </w:p>
    <w:p w:rsidR="007B5A50" w:rsidRDefault="007B5A50" w:rsidP="00324479">
      <w:pPr>
        <w:pStyle w:val="abc"/>
        <w:numPr>
          <w:ilvl w:val="0"/>
          <w:numId w:val="709"/>
        </w:numPr>
        <w:rPr>
          <w:lang w:val="en-US"/>
        </w:rPr>
      </w:pPr>
      <w:r>
        <w:rPr>
          <w:i/>
          <w:iCs/>
          <w:lang w:val="en-US"/>
        </w:rPr>
        <w:t>x</w:t>
      </w:r>
      <w:r>
        <w:rPr>
          <w:lang w:val="en-US"/>
        </w:rPr>
        <w:t>, 3</w:t>
      </w:r>
    </w:p>
    <w:p w:rsidR="007B5A50" w:rsidRDefault="007B5A50" w:rsidP="007B5A50"/>
    <w:p w:rsidR="007B5A50" w:rsidRDefault="007B5A50" w:rsidP="007B5A50">
      <w:pPr>
        <w:pStyle w:val="vastaukset"/>
      </w:pPr>
    </w:p>
    <w:p w:rsidR="007B5A50" w:rsidRDefault="007B5A50" w:rsidP="00324479">
      <w:pPr>
        <w:pStyle w:val="abc"/>
        <w:numPr>
          <w:ilvl w:val="0"/>
          <w:numId w:val="312"/>
        </w:numPr>
      </w:pPr>
      <w:r>
        <w:rPr>
          <w:position w:val="-6"/>
        </w:rPr>
        <w:object w:dxaOrig="300" w:dyaOrig="279">
          <v:shape id="_x0000_i2511" type="#_x0000_t75" style="width:15.05pt;height:14.25pt" o:ole="">
            <v:imagedata r:id="rId3412" o:title=""/>
          </v:shape>
          <o:OLEObject Type="Embed" ProgID="Equation.3" ShapeID="_x0000_i2511" DrawAspect="Content" ObjectID="_1417025475" r:id="rId3413"/>
        </w:object>
      </w:r>
    </w:p>
    <w:p w:rsidR="007B5A50" w:rsidRDefault="007B5A50" w:rsidP="00324479">
      <w:pPr>
        <w:pStyle w:val="abc"/>
        <w:numPr>
          <w:ilvl w:val="0"/>
          <w:numId w:val="312"/>
        </w:numPr>
      </w:pPr>
      <w:r>
        <w:rPr>
          <w:position w:val="-10"/>
        </w:rPr>
        <w:object w:dxaOrig="340" w:dyaOrig="320">
          <v:shape id="_x0000_i2512" type="#_x0000_t75" style="width:17.6pt;height:15.9pt" o:ole="">
            <v:imagedata r:id="rId3414" o:title=""/>
          </v:shape>
          <o:OLEObject Type="Embed" ProgID="Equation.3" ShapeID="_x0000_i2512" DrawAspect="Content" ObjectID="_1417025476" r:id="rId3415"/>
        </w:object>
      </w:r>
    </w:p>
    <w:p w:rsidR="007B5A50" w:rsidRDefault="007B5A50" w:rsidP="00324479">
      <w:pPr>
        <w:pStyle w:val="abc"/>
        <w:numPr>
          <w:ilvl w:val="0"/>
          <w:numId w:val="312"/>
        </w:numPr>
      </w:pPr>
      <w:r>
        <w:rPr>
          <w:position w:val="-4"/>
        </w:rPr>
        <w:object w:dxaOrig="380" w:dyaOrig="260">
          <v:shape id="_x0000_i2513" type="#_x0000_t75" style="width:18.4pt;height:12.55pt" o:ole="">
            <v:imagedata r:id="rId3416" o:title=""/>
          </v:shape>
          <o:OLEObject Type="Embed" ProgID="Equation.3" ShapeID="_x0000_i2513" DrawAspect="Content" ObjectID="_1417025477" r:id="rId3417"/>
        </w:object>
      </w:r>
    </w:p>
    <w:p w:rsidR="007B5A50" w:rsidRDefault="007B5A50" w:rsidP="007B5A50"/>
    <w:p w:rsidR="007B5A50" w:rsidRDefault="007B5A50" w:rsidP="007B5A50">
      <w:pPr>
        <w:pStyle w:val="vastaukset"/>
      </w:pPr>
    </w:p>
    <w:p w:rsidR="007B5A50" w:rsidRDefault="007B5A50" w:rsidP="00324479">
      <w:pPr>
        <w:pStyle w:val="abc"/>
        <w:numPr>
          <w:ilvl w:val="0"/>
          <w:numId w:val="313"/>
        </w:numPr>
      </w:pPr>
      <w:r>
        <w:rPr>
          <w:position w:val="-6"/>
        </w:rPr>
        <w:object w:dxaOrig="600" w:dyaOrig="279">
          <v:shape id="_x0000_i2514" type="#_x0000_t75" style="width:30.15pt;height:14.25pt" o:ole="">
            <v:imagedata r:id="rId3418" o:title=""/>
          </v:shape>
          <o:OLEObject Type="Embed" ProgID="Equation.3" ShapeID="_x0000_i2514" DrawAspect="Content" ObjectID="_1417025478" r:id="rId3419"/>
        </w:object>
      </w:r>
    </w:p>
    <w:p w:rsidR="007B5A50" w:rsidRDefault="007B5A50" w:rsidP="00324479">
      <w:pPr>
        <w:pStyle w:val="abc"/>
        <w:numPr>
          <w:ilvl w:val="0"/>
          <w:numId w:val="313"/>
        </w:numPr>
      </w:pPr>
      <w:r>
        <w:rPr>
          <w:position w:val="-24"/>
        </w:rPr>
        <w:object w:dxaOrig="740" w:dyaOrig="620">
          <v:shape id="_x0000_i2515" type="#_x0000_t75" style="width:36.85pt;height:31pt" o:ole="">
            <v:imagedata r:id="rId3420" o:title=""/>
          </v:shape>
          <o:OLEObject Type="Embed" ProgID="Equation.3" ShapeID="_x0000_i2515" DrawAspect="Content" ObjectID="_1417025479" r:id="rId3421"/>
        </w:object>
      </w:r>
    </w:p>
    <w:p w:rsidR="007B5A50" w:rsidRDefault="007B5A50" w:rsidP="00324479">
      <w:pPr>
        <w:pStyle w:val="abc"/>
        <w:numPr>
          <w:ilvl w:val="0"/>
          <w:numId w:val="313"/>
        </w:numPr>
      </w:pPr>
      <w:r>
        <w:rPr>
          <w:position w:val="-10"/>
        </w:rPr>
        <w:object w:dxaOrig="980" w:dyaOrig="320">
          <v:shape id="_x0000_i2516" type="#_x0000_t75" style="width:48.55pt;height:15.9pt" o:ole="">
            <v:imagedata r:id="rId3422" o:title=""/>
          </v:shape>
          <o:OLEObject Type="Embed" ProgID="Equation.3" ShapeID="_x0000_i2516" DrawAspect="Content" ObjectID="_1417025480" r:id="rId3423"/>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14"/>
        </w:numPr>
      </w:pPr>
      <w:r>
        <w:rPr>
          <w:position w:val="-6"/>
        </w:rPr>
        <w:object w:dxaOrig="540" w:dyaOrig="279">
          <v:shape id="_x0000_i2517" type="#_x0000_t75" style="width:26.8pt;height:14.25pt" o:ole="">
            <v:imagedata r:id="rId3424" o:title=""/>
          </v:shape>
          <o:OLEObject Type="Embed" ProgID="Equation.3" ShapeID="_x0000_i2517" DrawAspect="Content" ObjectID="_1417025481" r:id="rId3425"/>
        </w:object>
      </w:r>
    </w:p>
    <w:p w:rsidR="007B5A50" w:rsidRDefault="007B5A50" w:rsidP="00324479">
      <w:pPr>
        <w:pStyle w:val="abc"/>
        <w:numPr>
          <w:ilvl w:val="0"/>
          <w:numId w:val="314"/>
        </w:numPr>
      </w:pPr>
      <w:r>
        <w:rPr>
          <w:position w:val="-10"/>
        </w:rPr>
        <w:object w:dxaOrig="2020" w:dyaOrig="320">
          <v:shape id="_x0000_i2518" type="#_x0000_t75" style="width:101.3pt;height:15.9pt" o:ole="">
            <v:imagedata r:id="rId3426" o:title=""/>
          </v:shape>
          <o:OLEObject Type="Embed" ProgID="Equation.3" ShapeID="_x0000_i2518" DrawAspect="Content" ObjectID="_1417025482" r:id="rId3427"/>
        </w:objec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position w:val="-6"/>
          <w:lang w:val="fi-FI"/>
        </w:rPr>
        <w:object w:dxaOrig="800" w:dyaOrig="279">
          <v:shape id="_x0000_i2519" type="#_x0000_t75" style="width:39.35pt;height:14.25pt" o:ole="">
            <v:imagedata r:id="rId3428" o:title=""/>
          </v:shape>
          <o:OLEObject Type="Embed" ProgID="Equation.3" ShapeID="_x0000_i2519" DrawAspect="Content" ObjectID="_1417025483" r:id="rId3429"/>
        </w:object>
      </w:r>
    </w:p>
    <w:p w:rsidR="007B5A50" w:rsidRDefault="007B5A50" w:rsidP="007B5A50"/>
    <w:p w:rsidR="007B5A50" w:rsidRDefault="007B5A50" w:rsidP="007B5A50">
      <w:pPr>
        <w:pStyle w:val="vastaukset"/>
      </w:pPr>
    </w:p>
    <w:p w:rsidR="007B5A50" w:rsidRDefault="007B5A50" w:rsidP="00324479">
      <w:pPr>
        <w:pStyle w:val="abc"/>
        <w:numPr>
          <w:ilvl w:val="0"/>
          <w:numId w:val="564"/>
        </w:numPr>
      </w:pPr>
      <w:r>
        <w:rPr>
          <w:position w:val="-10"/>
        </w:rPr>
        <w:object w:dxaOrig="2280" w:dyaOrig="360">
          <v:shape id="_x0000_i2520" type="#_x0000_t75" style="width:113.85pt;height:18.4pt" o:ole="">
            <v:imagedata r:id="rId3430" o:title=""/>
          </v:shape>
          <o:OLEObject Type="Embed" ProgID="Equation.3" ShapeID="_x0000_i2520" DrawAspect="Content" ObjectID="_1417025484" r:id="rId3431"/>
        </w:object>
      </w:r>
    </w:p>
    <w:p w:rsidR="007B5A50" w:rsidRDefault="007B5A50" w:rsidP="00324479">
      <w:pPr>
        <w:pStyle w:val="abc"/>
        <w:numPr>
          <w:ilvl w:val="0"/>
          <w:numId w:val="564"/>
        </w:numPr>
      </w:pPr>
      <w:r>
        <w:rPr>
          <w:position w:val="-10"/>
        </w:rPr>
        <w:object w:dxaOrig="2299" w:dyaOrig="360">
          <v:shape id="_x0000_i2521" type="#_x0000_t75" style="width:114.7pt;height:18.4pt" o:ole="">
            <v:imagedata r:id="rId3432" o:title=""/>
          </v:shape>
          <o:OLEObject Type="Embed" ProgID="Equation.3" ShapeID="_x0000_i2521" DrawAspect="Content" ObjectID="_1417025485" r:id="rId3433"/>
        </w:object>
      </w:r>
    </w:p>
    <w:p w:rsidR="007B5A50" w:rsidRDefault="007B5A50" w:rsidP="00324479">
      <w:pPr>
        <w:pStyle w:val="abc"/>
        <w:numPr>
          <w:ilvl w:val="0"/>
          <w:numId w:val="564"/>
        </w:numPr>
      </w:pPr>
      <w:r>
        <w:rPr>
          <w:position w:val="-10"/>
        </w:rPr>
        <w:object w:dxaOrig="3159" w:dyaOrig="360">
          <v:shape id="_x0000_i2522" type="#_x0000_t75" style="width:158.25pt;height:18.4pt" o:ole="">
            <v:imagedata r:id="rId3434" o:title=""/>
          </v:shape>
          <o:OLEObject Type="Embed" ProgID="Equation.3" ShapeID="_x0000_i2522" DrawAspect="Content" ObjectID="_1417025486" r:id="rId3435"/>
        </w:object>
      </w:r>
    </w:p>
    <w:p w:rsidR="007B5A50" w:rsidRDefault="007B5A50" w:rsidP="00324479">
      <w:pPr>
        <w:pStyle w:val="abc"/>
        <w:numPr>
          <w:ilvl w:val="0"/>
          <w:numId w:val="564"/>
        </w:numPr>
      </w:pPr>
      <w:r>
        <w:rPr>
          <w:position w:val="-10"/>
        </w:rPr>
        <w:object w:dxaOrig="4180" w:dyaOrig="360">
          <v:shape id="_x0000_i2523" type="#_x0000_t75" style="width:209.3pt;height:18.4pt" o:ole="">
            <v:imagedata r:id="rId3436" o:title=""/>
          </v:shape>
          <o:OLEObject Type="Embed" ProgID="Equation.3" ShapeID="_x0000_i2523" DrawAspect="Content" ObjectID="_1417025487" r:id="rId3437"/>
        </w:object>
      </w:r>
    </w:p>
    <w:p w:rsidR="007B5A50" w:rsidRDefault="007B5A50" w:rsidP="00324479">
      <w:pPr>
        <w:pStyle w:val="abc"/>
        <w:numPr>
          <w:ilvl w:val="0"/>
          <w:numId w:val="564"/>
        </w:numPr>
      </w:pPr>
      <w:r>
        <w:rPr>
          <w:position w:val="-10"/>
        </w:rPr>
        <w:object w:dxaOrig="3600" w:dyaOrig="360">
          <v:shape id="_x0000_i2524" type="#_x0000_t75" style="width:180pt;height:18.4pt" o:ole="">
            <v:imagedata r:id="rId3438" o:title=""/>
          </v:shape>
          <o:OLEObject Type="Embed" ProgID="Equation.3" ShapeID="_x0000_i2524" DrawAspect="Content" ObjectID="_1417025488" r:id="rId3439"/>
        </w:object>
      </w:r>
    </w:p>
    <w:p w:rsidR="007B5A50" w:rsidRDefault="007B5A50" w:rsidP="00324479">
      <w:pPr>
        <w:pStyle w:val="abc"/>
        <w:numPr>
          <w:ilvl w:val="0"/>
          <w:numId w:val="564"/>
        </w:numPr>
      </w:pPr>
      <w:r>
        <w:rPr>
          <w:position w:val="-10"/>
        </w:rPr>
        <w:object w:dxaOrig="4340" w:dyaOrig="360">
          <v:shape id="_x0000_i2525" type="#_x0000_t75" style="width:216.85pt;height:18.4pt" o:ole="">
            <v:imagedata r:id="rId3440" o:title=""/>
          </v:shape>
          <o:OLEObject Type="Embed" ProgID="Equation.3" ShapeID="_x0000_i2525" DrawAspect="Content" ObjectID="_1417025489" r:id="rId3441"/>
        </w:object>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 xml:space="preserve">kun </w:t>
      </w:r>
      <w:r>
        <w:rPr>
          <w:position w:val="-6"/>
          <w:lang w:val="fi-FI"/>
        </w:rPr>
        <w:object w:dxaOrig="700" w:dyaOrig="279">
          <v:shape id="_x0000_i2526" type="#_x0000_t75" style="width:35.15pt;height:14.25pt" o:ole="">
            <v:imagedata r:id="rId3442" o:title=""/>
          </v:shape>
          <o:OLEObject Type="Embed" ProgID="Equation.3" ShapeID="_x0000_i2526" DrawAspect="Content" ObjectID="_1417025490" r:id="rId3443"/>
        </w:object>
      </w:r>
    </w:p>
    <w:p w:rsidR="007B5A50" w:rsidRDefault="007B5A50" w:rsidP="007B5A50">
      <w:pPr>
        <w:rPr>
          <w:lang w:val="fi-FI"/>
        </w:rPr>
      </w:pPr>
    </w:p>
    <w:p w:rsidR="007B5A50" w:rsidRDefault="007B5A50" w:rsidP="007B5A50">
      <w:pPr>
        <w:pStyle w:val="vastaukset"/>
      </w:pPr>
    </w:p>
    <w:p w:rsidR="007B5A50" w:rsidRPr="00772797" w:rsidRDefault="007B5A50" w:rsidP="00337DDB">
      <w:pPr>
        <w:rPr>
          <w:lang w:val="fi-FI"/>
        </w:rPr>
      </w:pPr>
      <w:r>
        <w:rPr>
          <w:lang w:val="fi-FI"/>
        </w:rPr>
        <w:t xml:space="preserve">Merkitään luvun ensimmäistä numeroa </w:t>
      </w:r>
      <w:r>
        <w:rPr>
          <w:i/>
          <w:iCs/>
          <w:lang w:val="fi-FI"/>
        </w:rPr>
        <w:t>x</w:t>
      </w:r>
      <w:r>
        <w:rPr>
          <w:lang w:val="fi-FI"/>
        </w:rPr>
        <w:t>:llä, jonka paikka vastaa lukua 100</w:t>
      </w:r>
      <w:r>
        <w:rPr>
          <w:i/>
          <w:iCs/>
          <w:lang w:val="fi-FI"/>
        </w:rPr>
        <w:t>x</w:t>
      </w:r>
      <w:r>
        <w:rPr>
          <w:lang w:val="fi-FI"/>
        </w:rPr>
        <w:t xml:space="preserve">, ja viimeistä </w:t>
      </w:r>
      <w:r>
        <w:rPr>
          <w:i/>
          <w:iCs/>
          <w:lang w:val="fi-FI"/>
        </w:rPr>
        <w:t>y</w:t>
      </w:r>
      <w:r>
        <w:rPr>
          <w:lang w:val="fi-FI"/>
        </w:rPr>
        <w:t xml:space="preserve">:llä. Keskimmäinen numero on tällöin </w:t>
      </w:r>
      <w:r>
        <w:rPr>
          <w:position w:val="-10"/>
          <w:lang w:val="fi-FI"/>
        </w:rPr>
        <w:object w:dxaOrig="560" w:dyaOrig="279">
          <v:shape id="_x0000_i2527" type="#_x0000_t75" style="width:27.65pt;height:14.25pt" o:ole="">
            <v:imagedata r:id="rId3444" o:title=""/>
          </v:shape>
          <o:OLEObject Type="Embed" ProgID="Equation.3" ShapeID="_x0000_i2527" DrawAspect="Content" ObjectID="_1417025491" r:id="rId3445"/>
        </w:object>
      </w:r>
      <w:r>
        <w:rPr>
          <w:lang w:val="fi-FI"/>
        </w:rPr>
        <w:t xml:space="preserve">, joka vastaa lukua </w:t>
      </w:r>
      <w:r>
        <w:rPr>
          <w:position w:val="-10"/>
          <w:lang w:val="fi-FI"/>
        </w:rPr>
        <w:object w:dxaOrig="940" w:dyaOrig="320">
          <v:shape id="_x0000_i2528" type="#_x0000_t75" style="width:46.9pt;height:15.9pt" o:ole="">
            <v:imagedata r:id="rId3446" o:title=""/>
          </v:shape>
          <o:OLEObject Type="Embed" ProgID="Equation.3" ShapeID="_x0000_i2528" DrawAspect="Content" ObjectID="_1417025492" r:id="rId3447"/>
        </w:object>
      </w:r>
      <w:r>
        <w:rPr>
          <w:lang w:val="fi-FI"/>
        </w:rPr>
        <w:t xml:space="preserve">. Koko luku voidaan tällöin merkitä muodossa </w:t>
      </w:r>
      <w:r>
        <w:rPr>
          <w:position w:val="-10"/>
          <w:lang w:val="fi-FI"/>
        </w:rPr>
        <w:object w:dxaOrig="2000" w:dyaOrig="320">
          <v:shape id="_x0000_i2529" type="#_x0000_t75" style="width:99.65pt;height:15.9pt" o:ole="">
            <v:imagedata r:id="rId3448" o:title=""/>
          </v:shape>
          <o:OLEObject Type="Embed" ProgID="Equation.3" ShapeID="_x0000_i2529" DrawAspect="Content" ObjectID="_1417025493" r:id="rId3449"/>
        </w:object>
      </w:r>
      <w:r>
        <w:rPr>
          <w:lang w:val="fi-FI"/>
        </w:rPr>
        <w:t xml:space="preserve">, joka sievenee </w:t>
      </w:r>
      <w:proofErr w:type="gramStart"/>
      <w:r>
        <w:rPr>
          <w:lang w:val="fi-FI"/>
        </w:rPr>
        <w:t xml:space="preserve">muotoon  </w:t>
      </w:r>
      <w:r>
        <w:rPr>
          <w:position w:val="-10"/>
          <w:lang w:val="fi-FI"/>
        </w:rPr>
        <w:object w:dxaOrig="4660" w:dyaOrig="320">
          <v:shape id="_x0000_i2530" type="#_x0000_t75" style="width:233.6pt;height:15.9pt" o:ole="">
            <v:imagedata r:id="rId3450" o:title=""/>
          </v:shape>
          <o:OLEObject Type="Embed" ProgID="Equation.3" ShapeID="_x0000_i2530" DrawAspect="Content" ObjectID="_1417025494" r:id="rId3451"/>
        </w:object>
      </w:r>
      <w:r>
        <w:rPr>
          <w:lang w:val="fi-FI"/>
        </w:rPr>
        <w:t xml:space="preserve">. Jokainen näistä luvuista on siten jaollinen luvulla 11, jolloin osamääräksi tulee </w:t>
      </w:r>
      <w:r>
        <w:rPr>
          <w:position w:val="-10"/>
          <w:lang w:val="fi-FI"/>
        </w:rPr>
        <w:object w:dxaOrig="780" w:dyaOrig="320">
          <v:shape id="_x0000_i2531" type="#_x0000_t75" style="width:39.35pt;height:15.9pt" o:ole="">
            <v:imagedata r:id="rId3452" o:title=""/>
          </v:shape>
          <o:OLEObject Type="Embed" ProgID="Equation.3" ShapeID="_x0000_i2531" DrawAspect="Content" ObjectID="_1417025495" r:id="rId3453"/>
        </w:object>
      </w:r>
      <w:r>
        <w:rPr>
          <w:lang w:val="fi-FI"/>
        </w:rPr>
        <w:t>.</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15"/>
        </w:numPr>
      </w:pPr>
      <w:r>
        <w:t>4</w:t>
      </w:r>
      <w:r>
        <w:rPr>
          <w:i/>
          <w:iCs/>
        </w:rPr>
        <w:t xml:space="preserve">x </w:t>
      </w:r>
      <w:r>
        <w:t>+ 10</w:t>
      </w:r>
    </w:p>
    <w:p w:rsidR="007B5A50" w:rsidRDefault="007B5A50" w:rsidP="00324479">
      <w:pPr>
        <w:pStyle w:val="abc"/>
        <w:numPr>
          <w:ilvl w:val="0"/>
          <w:numId w:val="315"/>
        </w:numPr>
      </w:pPr>
      <w:r>
        <w:rPr>
          <w:i/>
          <w:iCs/>
        </w:rPr>
        <w:t>x</w:t>
      </w:r>
      <w:r>
        <w:rPr>
          <w:vertAlign w:val="superscript"/>
        </w:rPr>
        <w:t>2</w:t>
      </w:r>
      <w:r>
        <w:t xml:space="preserve"> + 5</w:t>
      </w:r>
      <w:r>
        <w:rPr>
          <w:i/>
          <w:iCs/>
        </w:rPr>
        <w:t xml:space="preserve">x </w:t>
      </w:r>
      <w:r>
        <w:t>+ 6</w:t>
      </w:r>
    </w:p>
    <w:p w:rsidR="007B5A50" w:rsidRDefault="007B5A50" w:rsidP="007B5A50"/>
    <w:p w:rsidR="007B5A50" w:rsidRDefault="007B5A50" w:rsidP="007B5A50">
      <w:pPr>
        <w:pStyle w:val="vastaukset"/>
      </w:pPr>
    </w:p>
    <w:p w:rsidR="007B5A50" w:rsidRDefault="007B5A50" w:rsidP="00324479">
      <w:pPr>
        <w:pStyle w:val="abc"/>
        <w:numPr>
          <w:ilvl w:val="0"/>
          <w:numId w:val="848"/>
        </w:numPr>
      </w:pPr>
      <w:r>
        <w:rPr>
          <w:position w:val="-6"/>
        </w:rPr>
        <w:object w:dxaOrig="1140" w:dyaOrig="320">
          <v:shape id="_x0000_i2532" type="#_x0000_t75" style="width:56.95pt;height:15.9pt" o:ole="">
            <v:imagedata r:id="rId3454" o:title=""/>
          </v:shape>
          <o:OLEObject Type="Embed" ProgID="Equation.3" ShapeID="_x0000_i2532" DrawAspect="Content" ObjectID="_1417025496" r:id="rId3455"/>
        </w:object>
      </w:r>
    </w:p>
    <w:p w:rsidR="007B5A50" w:rsidRDefault="007B5A50" w:rsidP="00324479">
      <w:pPr>
        <w:pStyle w:val="abc"/>
        <w:numPr>
          <w:ilvl w:val="0"/>
          <w:numId w:val="848"/>
        </w:numPr>
      </w:pPr>
      <w:r>
        <w:rPr>
          <w:position w:val="-6"/>
        </w:rPr>
        <w:object w:dxaOrig="1400" w:dyaOrig="320">
          <v:shape id="_x0000_i2533" type="#_x0000_t75" style="width:69.5pt;height:15.9pt" o:ole="">
            <v:imagedata r:id="rId3456" o:title=""/>
          </v:shape>
          <o:OLEObject Type="Embed" ProgID="Equation.3" ShapeID="_x0000_i2533" DrawAspect="Content" ObjectID="_1417025497" r:id="rId3457"/>
        </w:object>
      </w:r>
    </w:p>
    <w:p w:rsidR="007B5A50" w:rsidRDefault="007B5A50" w:rsidP="00324479">
      <w:pPr>
        <w:pStyle w:val="abc"/>
        <w:numPr>
          <w:ilvl w:val="0"/>
          <w:numId w:val="848"/>
        </w:numPr>
      </w:pPr>
      <w:r>
        <w:rPr>
          <w:position w:val="-6"/>
        </w:rPr>
        <w:object w:dxaOrig="1200" w:dyaOrig="320">
          <v:shape id="_x0000_i2534" type="#_x0000_t75" style="width:60.3pt;height:15.9pt" o:ole="">
            <v:imagedata r:id="rId3458" o:title=""/>
          </v:shape>
          <o:OLEObject Type="Embed" ProgID="Equation.3" ShapeID="_x0000_i2534" DrawAspect="Content" ObjectID="_1417025498" r:id="rId3459"/>
        </w:objec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32"/>
        </w:numPr>
      </w:pPr>
      <w:r>
        <w:rPr>
          <w:noProof/>
          <w:position w:val="-6"/>
          <w:lang w:eastAsia="fi-FI"/>
        </w:rPr>
        <w:drawing>
          <wp:inline distT="0" distB="0" distL="0" distR="0" wp14:anchorId="7B6E8824" wp14:editId="5A69B634">
            <wp:extent cx="714375" cy="20002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3460"/>
                    <a:srcRect/>
                    <a:stretch>
                      <a:fillRect/>
                    </a:stretch>
                  </pic:blipFill>
                  <pic:spPr bwMode="auto">
                    <a:xfrm>
                      <a:off x="0" y="0"/>
                      <a:ext cx="7143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16"/>
        </w:numPr>
      </w:pPr>
      <w:r>
        <w:rPr>
          <w:noProof/>
          <w:position w:val="-6"/>
          <w:lang w:eastAsia="fi-FI"/>
        </w:rPr>
        <w:drawing>
          <wp:inline distT="0" distB="0" distL="0" distR="0" wp14:anchorId="247FBCBD" wp14:editId="53785BF3">
            <wp:extent cx="495300" cy="2000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3461"/>
                    <a:srcRect/>
                    <a:stretch>
                      <a:fillRect/>
                    </a:stretch>
                  </pic:blipFill>
                  <pic:spPr bwMode="auto">
                    <a:xfrm>
                      <a:off x="0" y="0"/>
                      <a:ext cx="4953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16"/>
        </w:numPr>
      </w:pPr>
      <w:r>
        <w:rPr>
          <w:noProof/>
          <w:position w:val="-6"/>
          <w:lang w:eastAsia="fi-FI"/>
        </w:rPr>
        <w:drawing>
          <wp:inline distT="0" distB="0" distL="0" distR="0" wp14:anchorId="4B6C6972" wp14:editId="19161109">
            <wp:extent cx="800100" cy="200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3462"/>
                    <a:srcRect/>
                    <a:stretch>
                      <a:fillRect/>
                    </a:stretch>
                  </pic:blipFill>
                  <pic:spPr bwMode="auto">
                    <a:xfrm>
                      <a:off x="0" y="0"/>
                      <a:ext cx="800100"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33"/>
        </w:numPr>
      </w:pPr>
      <w:r>
        <w:t>4(</w:t>
      </w:r>
      <w:r>
        <w:rPr>
          <w:i/>
          <w:iCs/>
        </w:rPr>
        <w:t>y</w:t>
      </w:r>
      <w:r>
        <w:t xml:space="preserve"> + 6) = 4</w:t>
      </w:r>
      <w:r>
        <w:rPr>
          <w:i/>
          <w:iCs/>
        </w:rPr>
        <w:t>y</w:t>
      </w:r>
      <w:r>
        <w:t xml:space="preserve"> + 24</w:t>
      </w:r>
    </w:p>
    <w:p w:rsidR="007B5A50" w:rsidRDefault="007B5A50" w:rsidP="00324479">
      <w:pPr>
        <w:pStyle w:val="abc"/>
        <w:numPr>
          <w:ilvl w:val="0"/>
          <w:numId w:val="433"/>
        </w:numPr>
      </w:pPr>
      <w:r>
        <w:rPr>
          <w:noProof/>
          <w:position w:val="-10"/>
          <w:lang w:eastAsia="fi-FI"/>
        </w:rPr>
        <w:drawing>
          <wp:inline distT="0" distB="0" distL="0" distR="0" wp14:anchorId="7E9838D8" wp14:editId="30C9A79D">
            <wp:extent cx="1524000" cy="2286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3463"/>
                    <a:srcRect/>
                    <a:stretch>
                      <a:fillRect/>
                    </a:stretch>
                  </pic:blipFill>
                  <pic:spPr bwMode="auto">
                    <a:xfrm>
                      <a:off x="0" y="0"/>
                      <a:ext cx="1524000" cy="2286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317"/>
        </w:numPr>
      </w:pPr>
      <w:r>
        <w:rPr>
          <w:noProof/>
          <w:position w:val="-6"/>
          <w:lang w:eastAsia="fi-FI"/>
        </w:rPr>
        <w:drawing>
          <wp:inline distT="0" distB="0" distL="0" distR="0" wp14:anchorId="02B5F849" wp14:editId="1A02B315">
            <wp:extent cx="419100" cy="200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3464"/>
                    <a:srcRect/>
                    <a:stretch>
                      <a:fillRect/>
                    </a:stretch>
                  </pic:blipFill>
                  <pic:spPr bwMode="auto">
                    <a:xfrm>
                      <a:off x="0" y="0"/>
                      <a:ext cx="4191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17"/>
        </w:numPr>
      </w:pPr>
      <w:r>
        <w:rPr>
          <w:noProof/>
          <w:position w:val="-6"/>
          <w:lang w:eastAsia="fi-FI"/>
        </w:rPr>
        <w:drawing>
          <wp:inline distT="0" distB="0" distL="0" distR="0" wp14:anchorId="749CE6B3" wp14:editId="424B491A">
            <wp:extent cx="723900" cy="200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3465"/>
                    <a:srcRect/>
                    <a:stretch>
                      <a:fillRect/>
                    </a:stretch>
                  </pic:blipFill>
                  <pic:spPr bwMode="auto">
                    <a:xfrm>
                      <a:off x="0" y="0"/>
                      <a:ext cx="7239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17"/>
        </w:numPr>
      </w:pPr>
      <w:r>
        <w:rPr>
          <w:noProof/>
          <w:position w:val="-6"/>
          <w:lang w:eastAsia="fi-FI"/>
        </w:rPr>
        <w:drawing>
          <wp:inline distT="0" distB="0" distL="0" distR="0" wp14:anchorId="5D404FD2" wp14:editId="07432247">
            <wp:extent cx="723900" cy="200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3466"/>
                    <a:srcRect/>
                    <a:stretch>
                      <a:fillRect/>
                    </a:stretch>
                  </pic:blipFill>
                  <pic:spPr bwMode="auto">
                    <a:xfrm>
                      <a:off x="0" y="0"/>
                      <a:ext cx="72390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321"/>
        </w:numPr>
      </w:pPr>
      <w:r>
        <w:rPr>
          <w:noProof/>
          <w:position w:val="-6"/>
          <w:lang w:eastAsia="fi-FI"/>
        </w:rPr>
        <w:drawing>
          <wp:inline distT="0" distB="0" distL="0" distR="0" wp14:anchorId="09568B34" wp14:editId="58270588">
            <wp:extent cx="695325" cy="200025"/>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3467"/>
                    <a:srcRect/>
                    <a:stretch>
                      <a:fillRect/>
                    </a:stretch>
                  </pic:blipFill>
                  <pic:spPr bwMode="auto">
                    <a:xfrm>
                      <a:off x="0" y="0"/>
                      <a:ext cx="6953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1"/>
        </w:numPr>
      </w:pPr>
      <w:r>
        <w:rPr>
          <w:noProof/>
          <w:position w:val="-6"/>
          <w:lang w:eastAsia="fi-FI"/>
        </w:rPr>
        <w:drawing>
          <wp:inline distT="0" distB="0" distL="0" distR="0" wp14:anchorId="6C0C22B9" wp14:editId="289CF7C3">
            <wp:extent cx="390525" cy="20002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3468"/>
                    <a:srcRect/>
                    <a:stretch>
                      <a:fillRect/>
                    </a:stretch>
                  </pic:blipFill>
                  <pic:spPr bwMode="auto">
                    <a:xfrm>
                      <a:off x="0" y="0"/>
                      <a:ext cx="3905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1"/>
        </w:numPr>
      </w:pPr>
      <w:r>
        <w:rPr>
          <w:noProof/>
          <w:position w:val="-6"/>
          <w:lang w:eastAsia="fi-FI"/>
        </w:rPr>
        <w:drawing>
          <wp:inline distT="0" distB="0" distL="0" distR="0" wp14:anchorId="28D9C4B0" wp14:editId="455B6D67">
            <wp:extent cx="695325" cy="20002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3469"/>
                    <a:srcRect/>
                    <a:stretch>
                      <a:fillRect/>
                    </a:stretch>
                  </pic:blipFill>
                  <pic:spPr bwMode="auto">
                    <a:xfrm>
                      <a:off x="0" y="0"/>
                      <a:ext cx="69532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18"/>
        </w:numPr>
      </w:pPr>
      <w:r>
        <w:rPr>
          <w:noProof/>
          <w:position w:val="-6"/>
          <w:lang w:eastAsia="fi-FI"/>
        </w:rPr>
        <w:drawing>
          <wp:inline distT="0" distB="0" distL="0" distR="0" wp14:anchorId="71E44B92" wp14:editId="5E3419CC">
            <wp:extent cx="1419225" cy="180975"/>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3470"/>
                    <a:srcRect/>
                    <a:stretch>
                      <a:fillRect/>
                    </a:stretch>
                  </pic:blipFill>
                  <pic:spPr bwMode="auto">
                    <a:xfrm>
                      <a:off x="0" y="0"/>
                      <a:ext cx="14192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318"/>
        </w:numPr>
      </w:pPr>
      <w:r>
        <w:rPr>
          <w:noProof/>
          <w:position w:val="-10"/>
          <w:lang w:eastAsia="fi-FI"/>
        </w:rPr>
        <w:drawing>
          <wp:inline distT="0" distB="0" distL="0" distR="0" wp14:anchorId="0FCE8765" wp14:editId="012CF0D5">
            <wp:extent cx="1533525" cy="200025"/>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3471"/>
                    <a:srcRect/>
                    <a:stretch>
                      <a:fillRect/>
                    </a:stretch>
                  </pic:blipFill>
                  <pic:spPr bwMode="auto">
                    <a:xfrm>
                      <a:off x="0" y="0"/>
                      <a:ext cx="15335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18"/>
        </w:numPr>
      </w:pPr>
      <w:r>
        <w:rPr>
          <w:noProof/>
          <w:position w:val="-10"/>
          <w:lang w:eastAsia="fi-FI"/>
        </w:rPr>
        <w:drawing>
          <wp:inline distT="0" distB="0" distL="0" distR="0" wp14:anchorId="341FC544" wp14:editId="41DF89C9">
            <wp:extent cx="2009775" cy="2286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3472"/>
                    <a:srcRect/>
                    <a:stretch>
                      <a:fillRect/>
                    </a:stretch>
                  </pic:blipFill>
                  <pic:spPr bwMode="auto">
                    <a:xfrm>
                      <a:off x="0" y="0"/>
                      <a:ext cx="2009775" cy="2286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319"/>
        </w:numPr>
      </w:pPr>
      <w:r>
        <w:rPr>
          <w:noProof/>
          <w:position w:val="-10"/>
          <w:lang w:eastAsia="fi-FI"/>
        </w:rPr>
        <w:drawing>
          <wp:inline distT="0" distB="0" distL="0" distR="0" wp14:anchorId="1A348B6A" wp14:editId="6CD521CB">
            <wp:extent cx="1104900" cy="2000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3473"/>
                    <a:srcRect/>
                    <a:stretch>
                      <a:fillRect/>
                    </a:stretch>
                  </pic:blipFill>
                  <pic:spPr bwMode="auto">
                    <a:xfrm>
                      <a:off x="0" y="0"/>
                      <a:ext cx="11049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19"/>
        </w:numPr>
      </w:pPr>
      <w:r>
        <w:rPr>
          <w:noProof/>
          <w:position w:val="-10"/>
          <w:lang w:eastAsia="fi-FI"/>
        </w:rPr>
        <w:drawing>
          <wp:inline distT="0" distB="0" distL="0" distR="0" wp14:anchorId="477E631B" wp14:editId="56ACCE1C">
            <wp:extent cx="1019175" cy="22860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3474"/>
                    <a:srcRect/>
                    <a:stretch>
                      <a:fillRect/>
                    </a:stretch>
                  </pic:blipFill>
                  <pic:spPr bwMode="auto">
                    <a:xfrm>
                      <a:off x="0" y="0"/>
                      <a:ext cx="1019175"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20"/>
        </w:numPr>
      </w:pPr>
      <w:r>
        <w:rPr>
          <w:noProof/>
          <w:position w:val="-10"/>
          <w:lang w:eastAsia="fi-FI"/>
        </w:rPr>
        <w:drawing>
          <wp:inline distT="0" distB="0" distL="0" distR="0" wp14:anchorId="3E6BF711" wp14:editId="4EF21A6C">
            <wp:extent cx="1381125" cy="2286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3475"/>
                    <a:srcRect/>
                    <a:stretch>
                      <a:fillRect/>
                    </a:stretch>
                  </pic:blipFill>
                  <pic:spPr bwMode="auto">
                    <a:xfrm>
                      <a:off x="0" y="0"/>
                      <a:ext cx="13811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320"/>
        </w:numPr>
      </w:pPr>
      <w:r>
        <w:rPr>
          <w:noProof/>
          <w:position w:val="-10"/>
          <w:lang w:eastAsia="fi-FI"/>
        </w:rPr>
        <w:drawing>
          <wp:inline distT="0" distB="0" distL="0" distR="0" wp14:anchorId="38EC7382" wp14:editId="621806A2">
            <wp:extent cx="1371600" cy="2286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3476"/>
                    <a:srcRect/>
                    <a:stretch>
                      <a:fillRect/>
                    </a:stretch>
                  </pic:blipFill>
                  <pic:spPr bwMode="auto">
                    <a:xfrm>
                      <a:off x="0" y="0"/>
                      <a:ext cx="1371600" cy="2286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429"/>
        </w:numPr>
      </w:pPr>
      <w:r>
        <w:rPr>
          <w:noProof/>
          <w:position w:val="-6"/>
          <w:lang w:eastAsia="fi-FI"/>
        </w:rPr>
        <w:drawing>
          <wp:inline distT="0" distB="0" distL="0" distR="0" wp14:anchorId="3C9089CB" wp14:editId="10030917">
            <wp:extent cx="581025" cy="1809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3477"/>
                    <a:srcRect/>
                    <a:stretch>
                      <a:fillRect/>
                    </a:stretch>
                  </pic:blipFill>
                  <pic:spPr bwMode="auto">
                    <a:xfrm>
                      <a:off x="0" y="0"/>
                      <a:ext cx="5810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322"/>
        </w:numPr>
      </w:pPr>
      <w:r>
        <w:rPr>
          <w:noProof/>
          <w:position w:val="-6"/>
          <w:lang w:eastAsia="fi-FI"/>
        </w:rPr>
        <w:drawing>
          <wp:inline distT="0" distB="0" distL="0" distR="0" wp14:anchorId="5F8070C0" wp14:editId="5D7254D5">
            <wp:extent cx="952500" cy="2000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3478"/>
                    <a:srcRect/>
                    <a:stretch>
                      <a:fillRect/>
                    </a:stretch>
                  </pic:blipFill>
                  <pic:spPr bwMode="auto">
                    <a:xfrm>
                      <a:off x="0" y="0"/>
                      <a:ext cx="9525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2"/>
        </w:numPr>
      </w:pPr>
      <w:r>
        <w:rPr>
          <w:noProof/>
          <w:position w:val="-6"/>
          <w:lang w:eastAsia="fi-FI"/>
        </w:rPr>
        <w:drawing>
          <wp:inline distT="0" distB="0" distL="0" distR="0" wp14:anchorId="062D5C7A" wp14:editId="154179C8">
            <wp:extent cx="533400" cy="1809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3479"/>
                    <a:srcRect/>
                    <a:stretch>
                      <a:fillRect/>
                    </a:stretch>
                  </pic:blipFill>
                  <pic:spPr bwMode="auto">
                    <a:xfrm>
                      <a:off x="0" y="0"/>
                      <a:ext cx="533400" cy="18097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r>
        <w:rPr>
          <w:noProof/>
          <w:position w:val="-6"/>
          <w:lang w:val="fi-FI" w:eastAsia="fi-FI"/>
        </w:rPr>
        <w:drawing>
          <wp:inline distT="0" distB="0" distL="0" distR="0" wp14:anchorId="4BA99669" wp14:editId="43FC103D">
            <wp:extent cx="1219200" cy="2000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3480"/>
                    <a:srcRect/>
                    <a:stretch>
                      <a:fillRect/>
                    </a:stretch>
                  </pic:blipFill>
                  <pic:spPr bwMode="auto">
                    <a:xfrm>
                      <a:off x="0" y="0"/>
                      <a:ext cx="121920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323"/>
        </w:numPr>
      </w:pPr>
      <w:r>
        <w:rPr>
          <w:noProof/>
          <w:position w:val="-6"/>
          <w:lang w:eastAsia="fi-FI"/>
        </w:rPr>
        <w:drawing>
          <wp:inline distT="0" distB="0" distL="0" distR="0" wp14:anchorId="029B3E58" wp14:editId="18B3736A">
            <wp:extent cx="771525" cy="200025"/>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3481"/>
                    <a:srcRect/>
                    <a:stretch>
                      <a:fillRect/>
                    </a:stretch>
                  </pic:blipFill>
                  <pic:spPr bwMode="auto">
                    <a:xfrm>
                      <a:off x="0" y="0"/>
                      <a:ext cx="7715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3"/>
        </w:numPr>
      </w:pPr>
      <w:r>
        <w:rPr>
          <w:noProof/>
          <w:position w:val="-6"/>
          <w:lang w:eastAsia="fi-FI"/>
        </w:rPr>
        <w:drawing>
          <wp:inline distT="0" distB="0" distL="0" distR="0" wp14:anchorId="375F5AE4" wp14:editId="602E9BD7">
            <wp:extent cx="466725" cy="200025"/>
            <wp:effectExtent l="1905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3482"/>
                    <a:srcRect/>
                    <a:stretch>
                      <a:fillRect/>
                    </a:stretch>
                  </pic:blipFill>
                  <pic:spPr bwMode="auto">
                    <a:xfrm>
                      <a:off x="0" y="0"/>
                      <a:ext cx="4667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3"/>
        </w:numPr>
      </w:pPr>
      <w:r>
        <w:rPr>
          <w:noProof/>
          <w:position w:val="-6"/>
          <w:lang w:eastAsia="fi-FI"/>
        </w:rPr>
        <w:drawing>
          <wp:inline distT="0" distB="0" distL="0" distR="0" wp14:anchorId="771D7E17" wp14:editId="417B2347">
            <wp:extent cx="771525" cy="20002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3483"/>
                    <a:srcRect/>
                    <a:stretch>
                      <a:fillRect/>
                    </a:stretch>
                  </pic:blipFill>
                  <pic:spPr bwMode="auto">
                    <a:xfrm>
                      <a:off x="0" y="0"/>
                      <a:ext cx="77152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r>
        <w:rPr>
          <w:noProof/>
          <w:position w:val="-10"/>
          <w:lang w:val="fi-FI" w:eastAsia="fi-FI"/>
        </w:rPr>
        <w:drawing>
          <wp:inline distT="0" distB="0" distL="0" distR="0" wp14:anchorId="2C053C6D" wp14:editId="5FEBEF12">
            <wp:extent cx="1447800" cy="22860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3484"/>
                    <a:srcRect/>
                    <a:stretch>
                      <a:fillRect/>
                    </a:stretch>
                  </pic:blipFill>
                  <pic:spPr bwMode="auto">
                    <a:xfrm>
                      <a:off x="0" y="0"/>
                      <a:ext cx="1447800" cy="2286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rPr>
          <w:lang w:val="en-GB"/>
        </w:rPr>
      </w:pPr>
    </w:p>
    <w:p w:rsidR="007B5A50" w:rsidRDefault="007B5A50" w:rsidP="00324479">
      <w:pPr>
        <w:pStyle w:val="abc"/>
        <w:numPr>
          <w:ilvl w:val="0"/>
          <w:numId w:val="431"/>
        </w:numPr>
      </w:pPr>
      <w:r>
        <w:rPr>
          <w:noProof/>
          <w:position w:val="-6"/>
          <w:lang w:eastAsia="fi-FI"/>
        </w:rPr>
        <w:drawing>
          <wp:inline distT="0" distB="0" distL="0" distR="0" wp14:anchorId="2E55BD10" wp14:editId="2A42E9A1">
            <wp:extent cx="923925" cy="200025"/>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3485"/>
                    <a:srcRect/>
                    <a:stretch>
                      <a:fillRect/>
                    </a:stretch>
                  </pic:blipFill>
                  <pic:spPr bwMode="auto">
                    <a:xfrm>
                      <a:off x="0" y="0"/>
                      <a:ext cx="9239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431"/>
        </w:numPr>
      </w:pPr>
      <w:r>
        <w:rPr>
          <w:noProof/>
          <w:position w:val="-6"/>
          <w:lang w:eastAsia="fi-FI"/>
        </w:rPr>
        <w:drawing>
          <wp:inline distT="0" distB="0" distL="0" distR="0" wp14:anchorId="64097EA8" wp14:editId="5B4CE392">
            <wp:extent cx="542925" cy="180975"/>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3486"/>
                    <a:srcRect/>
                    <a:stretch>
                      <a:fillRect/>
                    </a:stretch>
                  </pic:blipFill>
                  <pic:spPr bwMode="auto">
                    <a:xfrm>
                      <a:off x="0" y="0"/>
                      <a:ext cx="5429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431"/>
        </w:numPr>
      </w:pPr>
      <w:r>
        <w:rPr>
          <w:noProof/>
          <w:position w:val="-6"/>
          <w:lang w:eastAsia="fi-FI"/>
        </w:rPr>
        <w:drawing>
          <wp:inline distT="0" distB="0" distL="0" distR="0" wp14:anchorId="2FC35180" wp14:editId="731A5FD5">
            <wp:extent cx="914400" cy="2000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3487"/>
                    <a:srcRect/>
                    <a:stretch>
                      <a:fillRect/>
                    </a:stretch>
                  </pic:blipFill>
                  <pic:spPr bwMode="auto">
                    <a:xfrm>
                      <a:off x="0" y="0"/>
                      <a:ext cx="91440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777"/>
        </w:numPr>
      </w:pPr>
      <w:r>
        <w:rPr>
          <w:noProof/>
          <w:position w:val="-6"/>
          <w:lang w:eastAsia="fi-FI"/>
        </w:rPr>
        <w:drawing>
          <wp:inline distT="0" distB="0" distL="0" distR="0" wp14:anchorId="1A57B8A4" wp14:editId="32531D8E">
            <wp:extent cx="771525" cy="180975"/>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3488"/>
                    <a:srcRect/>
                    <a:stretch>
                      <a:fillRect/>
                    </a:stretch>
                  </pic:blipFill>
                  <pic:spPr bwMode="auto">
                    <a:xfrm>
                      <a:off x="0" y="0"/>
                      <a:ext cx="7715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322"/>
        </w:numPr>
      </w:pPr>
      <w:r>
        <w:rPr>
          <w:noProof/>
          <w:position w:val="-6"/>
          <w:lang w:eastAsia="fi-FI"/>
        </w:rPr>
        <w:drawing>
          <wp:inline distT="0" distB="0" distL="0" distR="0" wp14:anchorId="39A1B058" wp14:editId="0AF6FF0E">
            <wp:extent cx="1371600" cy="20002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3489"/>
                    <a:srcRect/>
                    <a:stretch>
                      <a:fillRect/>
                    </a:stretch>
                  </pic:blipFill>
                  <pic:spPr bwMode="auto">
                    <a:xfrm>
                      <a:off x="0" y="0"/>
                      <a:ext cx="13716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2"/>
        </w:numPr>
      </w:pPr>
      <w:r>
        <w:rPr>
          <w:noProof/>
          <w:position w:val="-6"/>
          <w:lang w:eastAsia="fi-FI"/>
        </w:rPr>
        <w:drawing>
          <wp:inline distT="0" distB="0" distL="0" distR="0" wp14:anchorId="40A382D2" wp14:editId="5BDE77BF">
            <wp:extent cx="1038225" cy="200025"/>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3490"/>
                    <a:srcRect/>
                    <a:stretch>
                      <a:fillRect/>
                    </a:stretch>
                  </pic:blipFill>
                  <pic:spPr bwMode="auto">
                    <a:xfrm>
                      <a:off x="0" y="0"/>
                      <a:ext cx="10382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2"/>
        </w:numPr>
      </w:pPr>
      <w:r>
        <w:rPr>
          <w:noProof/>
          <w:position w:val="-6"/>
          <w:lang w:eastAsia="fi-FI"/>
        </w:rPr>
        <w:drawing>
          <wp:inline distT="0" distB="0" distL="0" distR="0" wp14:anchorId="00A4C2D7" wp14:editId="4BD36D86">
            <wp:extent cx="1114425" cy="20002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3491"/>
                    <a:srcRect/>
                    <a:stretch>
                      <a:fillRect/>
                    </a:stretch>
                  </pic:blipFill>
                  <pic:spPr bwMode="auto">
                    <a:xfrm>
                      <a:off x="0" y="0"/>
                      <a:ext cx="1114425"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7B5A50">
      <w:r>
        <w:rPr>
          <w:noProof/>
          <w:position w:val="-6"/>
          <w:lang w:val="fi-FI" w:eastAsia="fi-FI"/>
        </w:rPr>
        <w:drawing>
          <wp:inline distT="0" distB="0" distL="0" distR="0" wp14:anchorId="0DCAA138" wp14:editId="3197A6BB">
            <wp:extent cx="962025" cy="200025"/>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3492"/>
                    <a:srcRect/>
                    <a:stretch>
                      <a:fillRect/>
                    </a:stretch>
                  </pic:blipFill>
                  <pic:spPr bwMode="auto">
                    <a:xfrm>
                      <a:off x="0" y="0"/>
                      <a:ext cx="96202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r>
        <w:rPr>
          <w:noProof/>
          <w:position w:val="-6"/>
          <w:lang w:val="fi-FI" w:eastAsia="fi-FI"/>
        </w:rPr>
        <w:drawing>
          <wp:inline distT="0" distB="0" distL="0" distR="0" wp14:anchorId="4FBC142A" wp14:editId="7D5E5D54">
            <wp:extent cx="876300" cy="20002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3493"/>
                    <a:srcRect/>
                    <a:stretch>
                      <a:fillRect/>
                    </a:stretch>
                  </pic:blipFill>
                  <pic:spPr bwMode="auto">
                    <a:xfrm>
                      <a:off x="0" y="0"/>
                      <a:ext cx="87630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776"/>
        </w:numPr>
      </w:pPr>
      <w:r>
        <w:rPr>
          <w:noProof/>
          <w:position w:val="-6"/>
          <w:lang w:eastAsia="fi-FI"/>
        </w:rPr>
        <w:drawing>
          <wp:inline distT="0" distB="0" distL="0" distR="0" wp14:anchorId="28B4C42B" wp14:editId="39D670ED">
            <wp:extent cx="695325" cy="200025"/>
            <wp:effectExtent l="1905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3494"/>
                    <a:srcRect/>
                    <a:stretch>
                      <a:fillRect/>
                    </a:stretch>
                  </pic:blipFill>
                  <pic:spPr bwMode="auto">
                    <a:xfrm>
                      <a:off x="0" y="0"/>
                      <a:ext cx="6953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4"/>
        </w:numPr>
      </w:pPr>
      <w:r>
        <w:rPr>
          <w:noProof/>
          <w:position w:val="-6"/>
          <w:lang w:eastAsia="fi-FI"/>
        </w:rPr>
        <w:drawing>
          <wp:inline distT="0" distB="0" distL="0" distR="0" wp14:anchorId="72B6FCA0" wp14:editId="71067FBB">
            <wp:extent cx="695325" cy="200025"/>
            <wp:effectExtent l="1905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3495"/>
                    <a:srcRect/>
                    <a:stretch>
                      <a:fillRect/>
                    </a:stretch>
                  </pic:blipFill>
                  <pic:spPr bwMode="auto">
                    <a:xfrm>
                      <a:off x="0" y="0"/>
                      <a:ext cx="6953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4"/>
        </w:numPr>
      </w:pPr>
      <w:r>
        <w:rPr>
          <w:noProof/>
          <w:position w:val="-6"/>
          <w:lang w:eastAsia="fi-FI"/>
        </w:rPr>
        <w:drawing>
          <wp:inline distT="0" distB="0" distL="0" distR="0" wp14:anchorId="215F21A5" wp14:editId="599A8265">
            <wp:extent cx="866775" cy="20002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3496"/>
                    <a:srcRect/>
                    <a:stretch>
                      <a:fillRect/>
                    </a:stretch>
                  </pic:blipFill>
                  <pic:spPr bwMode="auto">
                    <a:xfrm>
                      <a:off x="0" y="0"/>
                      <a:ext cx="8667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4"/>
        </w:numPr>
      </w:pPr>
      <w:r>
        <w:rPr>
          <w:noProof/>
          <w:position w:val="-6"/>
          <w:lang w:eastAsia="fi-FI"/>
        </w:rPr>
        <w:lastRenderedPageBreak/>
        <w:drawing>
          <wp:inline distT="0" distB="0" distL="0" distR="0" wp14:anchorId="17893329" wp14:editId="057C76E7">
            <wp:extent cx="866775" cy="200025"/>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3497"/>
                    <a:srcRect/>
                    <a:stretch>
                      <a:fillRect/>
                    </a:stretch>
                  </pic:blipFill>
                  <pic:spPr bwMode="auto">
                    <a:xfrm>
                      <a:off x="0" y="0"/>
                      <a:ext cx="86677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w:t>
      </w:r>
    </w:p>
    <w:p w:rsidR="007B5A50" w:rsidRDefault="007B5A50" w:rsidP="007B5A50"/>
    <w:p w:rsidR="007B5A50" w:rsidRDefault="007B5A50" w:rsidP="007B5A50">
      <w:pPr>
        <w:pStyle w:val="vastaukset"/>
      </w:pPr>
    </w:p>
    <w:p w:rsidR="007B5A50" w:rsidRDefault="007B5A50" w:rsidP="00324479">
      <w:pPr>
        <w:pStyle w:val="abc"/>
        <w:numPr>
          <w:ilvl w:val="0"/>
          <w:numId w:val="325"/>
        </w:numPr>
      </w:pPr>
      <w:r>
        <w:rPr>
          <w:noProof/>
          <w:position w:val="-6"/>
          <w:lang w:eastAsia="fi-FI"/>
        </w:rPr>
        <w:drawing>
          <wp:inline distT="0" distB="0" distL="0" distR="0" wp14:anchorId="264C6B0E" wp14:editId="5CB3C3D6">
            <wp:extent cx="1076325" cy="20002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3498"/>
                    <a:srcRect/>
                    <a:stretch>
                      <a:fillRect/>
                    </a:stretch>
                  </pic:blipFill>
                  <pic:spPr bwMode="auto">
                    <a:xfrm>
                      <a:off x="0" y="0"/>
                      <a:ext cx="10763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5"/>
        </w:numPr>
      </w:pPr>
      <w:r>
        <w:rPr>
          <w:noProof/>
          <w:position w:val="-6"/>
          <w:lang w:eastAsia="fi-FI"/>
        </w:rPr>
        <w:drawing>
          <wp:inline distT="0" distB="0" distL="0" distR="0" wp14:anchorId="776CDB14" wp14:editId="261D9583">
            <wp:extent cx="914400" cy="20002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3499"/>
                    <a:srcRect/>
                    <a:stretch>
                      <a:fillRect/>
                    </a:stretch>
                  </pic:blipFill>
                  <pic:spPr bwMode="auto">
                    <a:xfrm>
                      <a:off x="0" y="0"/>
                      <a:ext cx="91440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rPr>
          <w:lang w:val="fi-FI"/>
        </w:rPr>
      </w:pPr>
    </w:p>
    <w:p w:rsidR="007B5A50" w:rsidRDefault="007B5A50" w:rsidP="007B5A50">
      <w:pPr>
        <w:pStyle w:val="vastaukset"/>
      </w:pPr>
    </w:p>
    <w:p w:rsidR="007B5A50" w:rsidRDefault="007B5A50" w:rsidP="007B5A50">
      <w:r>
        <w:rPr>
          <w:noProof/>
          <w:position w:val="-10"/>
          <w:lang w:val="fi-FI" w:eastAsia="fi-FI"/>
        </w:rPr>
        <w:drawing>
          <wp:inline distT="0" distB="0" distL="0" distR="0" wp14:anchorId="5D42A0E5" wp14:editId="60234B8E">
            <wp:extent cx="3000375" cy="200025"/>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3500"/>
                    <a:srcRect/>
                    <a:stretch>
                      <a:fillRect/>
                    </a:stretch>
                  </pic:blipFill>
                  <pic:spPr bwMode="auto">
                    <a:xfrm>
                      <a:off x="0" y="0"/>
                      <a:ext cx="300037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r>
        <w:rPr>
          <w:noProof/>
          <w:position w:val="-6"/>
          <w:lang w:val="fi-FI" w:eastAsia="fi-FI"/>
        </w:rPr>
        <w:drawing>
          <wp:inline distT="0" distB="0" distL="0" distR="0" wp14:anchorId="4B5E1FC1" wp14:editId="74F51D1B">
            <wp:extent cx="619125" cy="200025"/>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3501"/>
                    <a:srcRect/>
                    <a:stretch>
                      <a:fillRect/>
                    </a:stretch>
                  </pic:blipFill>
                  <pic:spPr bwMode="auto">
                    <a:xfrm>
                      <a:off x="0" y="0"/>
                      <a:ext cx="61912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r>
        <w:rPr>
          <w:noProof/>
          <w:position w:val="-10"/>
          <w:lang w:val="fi-FI" w:eastAsia="fi-FI"/>
        </w:rPr>
        <w:drawing>
          <wp:inline distT="0" distB="0" distL="0" distR="0" wp14:anchorId="56442EDB" wp14:editId="10C661ED">
            <wp:extent cx="4191000" cy="228600"/>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3502"/>
                    <a:srcRect/>
                    <a:stretch>
                      <a:fillRect/>
                    </a:stretch>
                  </pic:blipFill>
                  <pic:spPr bwMode="auto">
                    <a:xfrm>
                      <a:off x="0" y="0"/>
                      <a:ext cx="4191000" cy="228600"/>
                    </a:xfrm>
                    <a:prstGeom prst="rect">
                      <a:avLst/>
                    </a:prstGeom>
                    <a:noFill/>
                    <a:ln w="9525">
                      <a:noFill/>
                      <a:miter lim="800000"/>
                      <a:headEnd/>
                      <a:tailEnd/>
                    </a:ln>
                  </pic:spPr>
                </pic:pic>
              </a:graphicData>
            </a:graphic>
          </wp:inline>
        </w:drawing>
      </w:r>
    </w:p>
    <w:p w:rsidR="007B5A50" w:rsidRPr="00772797" w:rsidRDefault="007B5A50" w:rsidP="00337DDB">
      <w:pPr>
        <w:rPr>
          <w:lang w:val="fi-FI"/>
        </w:rPr>
      </w:pPr>
      <w:r>
        <w:rPr>
          <w:lang w:val="fi-FI"/>
        </w:rPr>
        <w:t>Koska 8</w:t>
      </w:r>
      <w:r>
        <w:rPr>
          <w:i/>
          <w:iCs/>
          <w:lang w:val="fi-FI"/>
        </w:rPr>
        <w:t>n</w:t>
      </w:r>
      <w:r>
        <w:rPr>
          <w:lang w:val="fi-FI"/>
        </w:rPr>
        <w:t xml:space="preserve"> ja 16 ovat 8:lla jaollisia, myös niiden summa on 8:lla jaollinen.</w:t>
      </w:r>
    </w:p>
    <w:p w:rsidR="007B5A50" w:rsidRPr="00772797" w:rsidRDefault="007B5A50" w:rsidP="007B5A50">
      <w:pPr>
        <w:rPr>
          <w:lang w:val="fi-FI"/>
        </w:rPr>
      </w:pPr>
    </w:p>
    <w:p w:rsidR="007B5A50" w:rsidRDefault="007B5A50" w:rsidP="007B5A50">
      <w:pPr>
        <w:pStyle w:val="vastaukset"/>
      </w:pPr>
    </w:p>
    <w:p w:rsidR="007B5A50" w:rsidRDefault="007B5A50" w:rsidP="00324479">
      <w:pPr>
        <w:pStyle w:val="abc"/>
        <w:numPr>
          <w:ilvl w:val="0"/>
          <w:numId w:val="404"/>
        </w:numPr>
      </w:pPr>
      <w:r>
        <w:t>–</w:t>
      </w:r>
    </w:p>
    <w:p w:rsidR="007B5A50" w:rsidRDefault="007B5A50" w:rsidP="00324479">
      <w:pPr>
        <w:pStyle w:val="abc"/>
        <w:numPr>
          <w:ilvl w:val="0"/>
          <w:numId w:val="404"/>
        </w:numPr>
      </w:pPr>
      <w:r>
        <w:t>+</w:t>
      </w:r>
    </w:p>
    <w:p w:rsidR="007B5A50" w:rsidRDefault="007B5A50" w:rsidP="00324479">
      <w:pPr>
        <w:pStyle w:val="abc"/>
        <w:numPr>
          <w:ilvl w:val="0"/>
          <w:numId w:val="240"/>
        </w:numPr>
      </w:pPr>
      <w:r>
        <w:t>+</w:t>
      </w:r>
    </w:p>
    <w:p w:rsidR="007B5A50" w:rsidRDefault="007B5A50" w:rsidP="00324479">
      <w:pPr>
        <w:pStyle w:val="abc"/>
        <w:numPr>
          <w:ilvl w:val="0"/>
          <w:numId w:val="240"/>
        </w:numPr>
      </w:pPr>
      <w:r>
        <w:t>–</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05"/>
        </w:numPr>
      </w:pPr>
      <w:r>
        <w:rPr>
          <w:noProof/>
          <w:position w:val="-10"/>
          <w:lang w:eastAsia="fi-FI"/>
        </w:rPr>
        <w:drawing>
          <wp:inline distT="0" distB="0" distL="0" distR="0" wp14:anchorId="15B50AD0" wp14:editId="5D6C7EB7">
            <wp:extent cx="847725" cy="2286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3503"/>
                    <a:srcRect/>
                    <a:stretch>
                      <a:fillRect/>
                    </a:stretch>
                  </pic:blipFill>
                  <pic:spPr bwMode="auto">
                    <a:xfrm>
                      <a:off x="0" y="0"/>
                      <a:ext cx="8477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405"/>
        </w:numPr>
      </w:pPr>
      <w:r>
        <w:rPr>
          <w:noProof/>
          <w:position w:val="-10"/>
          <w:lang w:eastAsia="fi-FI"/>
        </w:rPr>
        <w:drawing>
          <wp:inline distT="0" distB="0" distL="0" distR="0" wp14:anchorId="26461251" wp14:editId="69396D1D">
            <wp:extent cx="876300" cy="2286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3504"/>
                    <a:srcRect/>
                    <a:stretch>
                      <a:fillRect/>
                    </a:stretch>
                  </pic:blipFill>
                  <pic:spPr bwMode="auto">
                    <a:xfrm>
                      <a:off x="0" y="0"/>
                      <a:ext cx="876300"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405"/>
        </w:numPr>
      </w:pPr>
      <w:r>
        <w:rPr>
          <w:noProof/>
          <w:position w:val="-10"/>
          <w:lang w:eastAsia="fi-FI"/>
        </w:rPr>
        <w:drawing>
          <wp:inline distT="0" distB="0" distL="0" distR="0" wp14:anchorId="5B1BDA82" wp14:editId="569A996C">
            <wp:extent cx="619125" cy="22860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3505"/>
                    <a:srcRect/>
                    <a:stretch>
                      <a:fillRect/>
                    </a:stretch>
                  </pic:blipFill>
                  <pic:spPr bwMode="auto">
                    <a:xfrm>
                      <a:off x="0" y="0"/>
                      <a:ext cx="6191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405"/>
        </w:numPr>
      </w:pPr>
      <w:r>
        <w:rPr>
          <w:noProof/>
          <w:position w:val="-10"/>
          <w:lang w:eastAsia="fi-FI"/>
        </w:rPr>
        <w:drawing>
          <wp:inline distT="0" distB="0" distL="0" distR="0" wp14:anchorId="03FCA92B" wp14:editId="0EF27D70">
            <wp:extent cx="771525" cy="22860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3506"/>
                    <a:srcRect/>
                    <a:stretch>
                      <a:fillRect/>
                    </a:stretch>
                  </pic:blipFill>
                  <pic:spPr bwMode="auto">
                    <a:xfrm>
                      <a:off x="0" y="0"/>
                      <a:ext cx="771525" cy="2286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520"/>
        </w:numPr>
        <w:rPr>
          <w:lang w:val="en-US"/>
        </w:rPr>
      </w:pPr>
      <w:r>
        <w:rPr>
          <w:lang w:val="en-US"/>
        </w:rPr>
        <w:t>5</w:t>
      </w:r>
      <w:r>
        <w:rPr>
          <w:vertAlign w:val="superscript"/>
          <w:lang w:val="en-US"/>
        </w:rPr>
        <w:t>9</w:t>
      </w:r>
    </w:p>
    <w:p w:rsidR="007B5A50" w:rsidRDefault="007B5A50" w:rsidP="00324479">
      <w:pPr>
        <w:pStyle w:val="abc"/>
        <w:numPr>
          <w:ilvl w:val="0"/>
          <w:numId w:val="520"/>
        </w:numPr>
        <w:rPr>
          <w:lang w:val="en-US"/>
        </w:rPr>
      </w:pPr>
      <w:r>
        <w:rPr>
          <w:lang w:val="en-US"/>
        </w:rPr>
        <w:t>7</w:t>
      </w:r>
      <w:r>
        <w:rPr>
          <w:vertAlign w:val="superscript"/>
          <w:lang w:val="en-US"/>
        </w:rPr>
        <w:t>11</w:t>
      </w:r>
    </w:p>
    <w:p w:rsidR="007B5A50" w:rsidRDefault="007B5A50" w:rsidP="00324479">
      <w:pPr>
        <w:pStyle w:val="abc"/>
        <w:numPr>
          <w:ilvl w:val="0"/>
          <w:numId w:val="520"/>
        </w:numPr>
        <w:rPr>
          <w:lang w:val="en-US"/>
        </w:rPr>
      </w:pPr>
      <w:r>
        <w:rPr>
          <w:i/>
          <w:iCs/>
          <w:lang w:val="en-US"/>
        </w:rPr>
        <w:t>a</w:t>
      </w:r>
      <w:r>
        <w:rPr>
          <w:vertAlign w:val="superscript"/>
          <w:lang w:val="en-US"/>
        </w:rPr>
        <w:t>7</w:t>
      </w:r>
    </w:p>
    <w:p w:rsidR="007B5A50" w:rsidRDefault="007B5A50" w:rsidP="00324479">
      <w:pPr>
        <w:pStyle w:val="abc"/>
        <w:numPr>
          <w:ilvl w:val="0"/>
          <w:numId w:val="520"/>
        </w:numPr>
        <w:rPr>
          <w:lang w:val="en-US"/>
        </w:rPr>
      </w:pPr>
      <w:r>
        <w:rPr>
          <w:i/>
          <w:iCs/>
          <w:lang w:val="en-US"/>
        </w:rPr>
        <w:t>b</w:t>
      </w:r>
      <w:r>
        <w:rPr>
          <w:vertAlign w:val="superscript"/>
          <w:lang w:val="en-US"/>
        </w:rPr>
        <w:t>12</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52"/>
        </w:numPr>
      </w:pPr>
      <w:r>
        <w:rPr>
          <w:noProof/>
          <w:position w:val="-10"/>
          <w:lang w:eastAsia="fi-FI"/>
        </w:rPr>
        <w:drawing>
          <wp:inline distT="0" distB="0" distL="0" distR="0" wp14:anchorId="695E3ED6" wp14:editId="5F9D8A02">
            <wp:extent cx="1152525" cy="2286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3507"/>
                    <a:srcRect/>
                    <a:stretch>
                      <a:fillRect/>
                    </a:stretch>
                  </pic:blipFill>
                  <pic:spPr bwMode="auto">
                    <a:xfrm>
                      <a:off x="0" y="0"/>
                      <a:ext cx="11525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752"/>
        </w:numPr>
      </w:pPr>
      <w:r>
        <w:rPr>
          <w:noProof/>
          <w:position w:val="-10"/>
          <w:lang w:eastAsia="fi-FI"/>
        </w:rPr>
        <w:drawing>
          <wp:inline distT="0" distB="0" distL="0" distR="0" wp14:anchorId="39C448A4" wp14:editId="3A239438">
            <wp:extent cx="1257300" cy="228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3508"/>
                    <a:srcRect/>
                    <a:stretch>
                      <a:fillRect/>
                    </a:stretch>
                  </pic:blipFill>
                  <pic:spPr bwMode="auto">
                    <a:xfrm>
                      <a:off x="0" y="0"/>
                      <a:ext cx="1257300"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752"/>
        </w:numPr>
      </w:pPr>
      <w:r>
        <w:rPr>
          <w:noProof/>
          <w:position w:val="-24"/>
          <w:lang w:eastAsia="fi-FI"/>
        </w:rPr>
        <w:drawing>
          <wp:inline distT="0" distB="0" distL="0" distR="0" wp14:anchorId="01F9FD9E" wp14:editId="6E833EA2">
            <wp:extent cx="1076325" cy="3905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3509"/>
                    <a:srcRect/>
                    <a:stretch>
                      <a:fillRect/>
                    </a:stretch>
                  </pic:blipFill>
                  <pic:spPr bwMode="auto">
                    <a:xfrm>
                      <a:off x="0" y="0"/>
                      <a:ext cx="1076325" cy="390525"/>
                    </a:xfrm>
                    <a:prstGeom prst="rect">
                      <a:avLst/>
                    </a:prstGeom>
                    <a:noFill/>
                    <a:ln w="9525">
                      <a:noFill/>
                      <a:miter lim="800000"/>
                      <a:headEnd/>
                      <a:tailEnd/>
                    </a:ln>
                  </pic:spPr>
                </pic:pic>
              </a:graphicData>
            </a:graphic>
          </wp:inline>
        </w:drawing>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329"/>
        </w:numPr>
      </w:pPr>
      <w:r>
        <w:rPr>
          <w:noProof/>
          <w:position w:val="-6"/>
          <w:lang w:eastAsia="fi-FI"/>
        </w:rPr>
        <w:drawing>
          <wp:inline distT="0" distB="0" distL="0" distR="0" wp14:anchorId="5E5A897F" wp14:editId="5259C432">
            <wp:extent cx="314325" cy="200025"/>
            <wp:effectExtent l="1905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3510"/>
                    <a:srcRect/>
                    <a:stretch>
                      <a:fillRect/>
                    </a:stretch>
                  </pic:blipFill>
                  <pic:spPr bwMode="auto">
                    <a:xfrm>
                      <a:off x="0" y="0"/>
                      <a:ext cx="3143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9"/>
        </w:numPr>
      </w:pPr>
      <w:r>
        <w:rPr>
          <w:noProof/>
          <w:position w:val="-10"/>
          <w:lang w:eastAsia="fi-FI"/>
        </w:rPr>
        <w:drawing>
          <wp:inline distT="0" distB="0" distL="0" distR="0" wp14:anchorId="58C8A40E" wp14:editId="244A8A86">
            <wp:extent cx="323850" cy="200025"/>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3511"/>
                    <a:srcRect/>
                    <a:stretch>
                      <a:fillRect/>
                    </a:stretch>
                  </pic:blipFill>
                  <pic:spPr bwMode="auto">
                    <a:xfrm>
                      <a:off x="0" y="0"/>
                      <a:ext cx="32385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9"/>
        </w:numPr>
      </w:pPr>
      <w:r>
        <w:rPr>
          <w:noProof/>
          <w:position w:val="-10"/>
          <w:lang w:eastAsia="fi-FI"/>
        </w:rPr>
        <w:lastRenderedPageBreak/>
        <w:drawing>
          <wp:inline distT="0" distB="0" distL="0" distR="0" wp14:anchorId="5AB0FD90" wp14:editId="52FC50B5">
            <wp:extent cx="542925" cy="228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3512"/>
                    <a:srcRect/>
                    <a:stretch>
                      <a:fillRect/>
                    </a:stretch>
                  </pic:blipFill>
                  <pic:spPr bwMode="auto">
                    <a:xfrm>
                      <a:off x="0" y="0"/>
                      <a:ext cx="542925" cy="228600"/>
                    </a:xfrm>
                    <a:prstGeom prst="rect">
                      <a:avLst/>
                    </a:prstGeom>
                    <a:noFill/>
                    <a:ln w="9525">
                      <a:noFill/>
                      <a:miter lim="800000"/>
                      <a:headEnd/>
                      <a:tailEnd/>
                    </a:ln>
                  </pic:spPr>
                </pic:pic>
              </a:graphicData>
            </a:graphic>
          </wp:inline>
        </w:drawing>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516"/>
        </w:numPr>
      </w:pPr>
      <w:r>
        <w:rPr>
          <w:noProof/>
          <w:position w:val="-6"/>
          <w:lang w:eastAsia="fi-FI"/>
        </w:rPr>
        <w:drawing>
          <wp:inline distT="0" distB="0" distL="0" distR="0" wp14:anchorId="462A59D5" wp14:editId="61C5284D">
            <wp:extent cx="238125" cy="200025"/>
            <wp:effectExtent l="1905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3513"/>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16"/>
        </w:numPr>
      </w:pPr>
      <w:r>
        <w:rPr>
          <w:noProof/>
          <w:position w:val="-6"/>
          <w:lang w:eastAsia="fi-FI"/>
        </w:rPr>
        <w:drawing>
          <wp:inline distT="0" distB="0" distL="0" distR="0" wp14:anchorId="63A80FB3" wp14:editId="416F3E4A">
            <wp:extent cx="314325" cy="200025"/>
            <wp:effectExtent l="1905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3514"/>
                    <a:srcRect/>
                    <a:stretch>
                      <a:fillRect/>
                    </a:stretch>
                  </pic:blipFill>
                  <pic:spPr bwMode="auto">
                    <a:xfrm>
                      <a:off x="0" y="0"/>
                      <a:ext cx="3143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16"/>
        </w:numPr>
      </w:pPr>
      <w:r>
        <w:rPr>
          <w:noProof/>
          <w:position w:val="-10"/>
          <w:lang w:eastAsia="fi-FI"/>
        </w:rPr>
        <w:drawing>
          <wp:inline distT="0" distB="0" distL="0" distR="0" wp14:anchorId="63B564D0" wp14:editId="40E967CA">
            <wp:extent cx="476250"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3515"/>
                    <a:srcRect/>
                    <a:stretch>
                      <a:fillRect/>
                    </a:stretch>
                  </pic:blipFill>
                  <pic:spPr bwMode="auto">
                    <a:xfrm>
                      <a:off x="0" y="0"/>
                      <a:ext cx="476250"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516"/>
        </w:numPr>
      </w:pPr>
      <w:r>
        <w:rPr>
          <w:noProof/>
          <w:position w:val="-10"/>
          <w:lang w:eastAsia="fi-FI"/>
        </w:rPr>
        <w:drawing>
          <wp:inline distT="0" distB="0" distL="0" distR="0" wp14:anchorId="553F7D42" wp14:editId="7FB534C0">
            <wp:extent cx="400050" cy="2286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3516"/>
                    <a:srcRect/>
                    <a:stretch>
                      <a:fillRect/>
                    </a:stretch>
                  </pic:blipFill>
                  <pic:spPr bwMode="auto">
                    <a:xfrm>
                      <a:off x="0" y="0"/>
                      <a:ext cx="400050" cy="228600"/>
                    </a:xfrm>
                    <a:prstGeom prst="rect">
                      <a:avLst/>
                    </a:prstGeom>
                    <a:noFill/>
                    <a:ln w="9525">
                      <a:noFill/>
                      <a:miter lim="800000"/>
                      <a:headEnd/>
                      <a:tailEnd/>
                    </a:ln>
                  </pic:spPr>
                </pic:pic>
              </a:graphicData>
            </a:graphic>
          </wp:inline>
        </w:drawing>
      </w:r>
    </w:p>
    <w:p w:rsidR="007B5A50" w:rsidRDefault="007B5A50" w:rsidP="007B5A50">
      <w:pPr>
        <w:rPr>
          <w:lang w:val="en-US"/>
        </w:rPr>
      </w:pPr>
    </w:p>
    <w:p w:rsidR="007B5A50" w:rsidRDefault="007B5A50" w:rsidP="007B5A50">
      <w:pPr>
        <w:pStyle w:val="vastaukset"/>
      </w:pPr>
    </w:p>
    <w:p w:rsidR="007B5A50" w:rsidRDefault="007B5A50" w:rsidP="007B5A50">
      <w:pPr>
        <w:rPr>
          <w:b/>
          <w:bCs/>
          <w:color w:val="CC99FF"/>
          <w:lang w:val="fi-FI"/>
        </w:rPr>
      </w:pPr>
      <w:r>
        <w:rPr>
          <w:b/>
          <w:bCs/>
          <w:noProof/>
          <w:color w:val="CC99FF"/>
          <w:lang w:val="fi-FI" w:eastAsia="fi-FI"/>
        </w:rPr>
        <w:drawing>
          <wp:inline distT="0" distB="0" distL="0" distR="0" wp14:anchorId="0ABF8B66" wp14:editId="715390F6">
            <wp:extent cx="1762125" cy="1581150"/>
            <wp:effectExtent l="1905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3517"/>
                    <a:srcRect/>
                    <a:stretch>
                      <a:fillRect/>
                    </a:stretch>
                  </pic:blipFill>
                  <pic:spPr bwMode="auto">
                    <a:xfrm>
                      <a:off x="0" y="0"/>
                      <a:ext cx="1762125" cy="158115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518"/>
        </w:numPr>
      </w:pPr>
      <w:r>
        <w:t>10</w:t>
      </w:r>
    </w:p>
    <w:p w:rsidR="007B5A50" w:rsidRDefault="007B5A50" w:rsidP="00324479">
      <w:pPr>
        <w:pStyle w:val="abc"/>
        <w:numPr>
          <w:ilvl w:val="0"/>
          <w:numId w:val="518"/>
        </w:numPr>
      </w:pPr>
      <w:r>
        <w:t>14</w:t>
      </w:r>
    </w:p>
    <w:p w:rsidR="007B5A50" w:rsidRDefault="007B5A50" w:rsidP="00324479">
      <w:pPr>
        <w:pStyle w:val="abc"/>
        <w:numPr>
          <w:ilvl w:val="0"/>
          <w:numId w:val="518"/>
        </w:numPr>
      </w:pPr>
      <w:r>
        <w:t>9</w:t>
      </w:r>
    </w:p>
    <w:p w:rsidR="007B5A50" w:rsidRDefault="007B5A50" w:rsidP="007B5A50"/>
    <w:p w:rsidR="007B5A50" w:rsidRDefault="007B5A50" w:rsidP="007B5A50">
      <w:pPr>
        <w:pStyle w:val="vastaukset"/>
      </w:pPr>
    </w:p>
    <w:p w:rsidR="007B5A50" w:rsidRDefault="007B5A50" w:rsidP="00324479">
      <w:pPr>
        <w:pStyle w:val="abc"/>
        <w:numPr>
          <w:ilvl w:val="0"/>
          <w:numId w:val="530"/>
        </w:numPr>
      </w:pPr>
      <w:r>
        <w:t>8</w:t>
      </w:r>
    </w:p>
    <w:p w:rsidR="007B5A50" w:rsidRDefault="007B5A50" w:rsidP="00324479">
      <w:pPr>
        <w:pStyle w:val="abc"/>
        <w:numPr>
          <w:ilvl w:val="0"/>
          <w:numId w:val="530"/>
        </w:numPr>
      </w:pPr>
      <w:r>
        <w:t>7</w:t>
      </w:r>
    </w:p>
    <w:p w:rsidR="007B5A50" w:rsidRDefault="007B5A50" w:rsidP="00324479">
      <w:pPr>
        <w:pStyle w:val="abc"/>
        <w:numPr>
          <w:ilvl w:val="0"/>
          <w:numId w:val="530"/>
        </w:numPr>
      </w:pPr>
      <w:r>
        <w:t>16</w:t>
      </w:r>
    </w:p>
    <w:p w:rsidR="007B5A50" w:rsidRDefault="007B5A50" w:rsidP="00324479">
      <w:pPr>
        <w:pStyle w:val="abc"/>
        <w:numPr>
          <w:ilvl w:val="0"/>
          <w:numId w:val="530"/>
        </w:numPr>
      </w:pPr>
      <w:r>
        <w:t>9</w:t>
      </w:r>
    </w:p>
    <w:p w:rsidR="007B5A50" w:rsidRDefault="007B5A50" w:rsidP="007B5A50"/>
    <w:p w:rsidR="007B5A50" w:rsidRDefault="007B5A50" w:rsidP="007B5A50">
      <w:pPr>
        <w:pStyle w:val="vastaukset"/>
      </w:pPr>
    </w:p>
    <w:p w:rsidR="007B5A50" w:rsidRDefault="007B5A50" w:rsidP="00324479">
      <w:pPr>
        <w:pStyle w:val="abc"/>
        <w:numPr>
          <w:ilvl w:val="0"/>
          <w:numId w:val="331"/>
        </w:numPr>
      </w:pPr>
      <w:r>
        <w:t>ei ole määritelty</w:t>
      </w:r>
    </w:p>
    <w:p w:rsidR="007B5A50" w:rsidRDefault="007B5A50" w:rsidP="00324479">
      <w:pPr>
        <w:pStyle w:val="abc"/>
        <w:numPr>
          <w:ilvl w:val="0"/>
          <w:numId w:val="331"/>
        </w:numPr>
      </w:pPr>
      <w:r>
        <w:t>1</w:t>
      </w:r>
    </w:p>
    <w:p w:rsidR="007B5A50" w:rsidRDefault="007B5A50" w:rsidP="00324479">
      <w:pPr>
        <w:pStyle w:val="abc"/>
        <w:numPr>
          <w:ilvl w:val="0"/>
          <w:numId w:val="331"/>
        </w:numPr>
      </w:pPr>
      <w:proofErr w:type="gramStart"/>
      <w:r>
        <w:t>–1</w:t>
      </w:r>
      <w:proofErr w:type="gramEnd"/>
    </w:p>
    <w:p w:rsidR="007B5A50" w:rsidRDefault="007B5A50" w:rsidP="00324479">
      <w:pPr>
        <w:pStyle w:val="abc"/>
        <w:numPr>
          <w:ilvl w:val="0"/>
          <w:numId w:val="331"/>
        </w:numPr>
      </w:pPr>
      <w:r>
        <w:t>2</w:t>
      </w:r>
    </w:p>
    <w:p w:rsidR="007B5A50" w:rsidRDefault="007B5A50" w:rsidP="00324479">
      <w:pPr>
        <w:pStyle w:val="abc"/>
        <w:numPr>
          <w:ilvl w:val="0"/>
          <w:numId w:val="331"/>
        </w:numPr>
      </w:pPr>
      <w:r>
        <w:rPr>
          <w:noProof/>
          <w:position w:val="-6"/>
          <w:lang w:eastAsia="fi-FI"/>
        </w:rPr>
        <w:drawing>
          <wp:inline distT="0" distB="0" distL="0" distR="0" wp14:anchorId="118A9CBD" wp14:editId="0DABB583">
            <wp:extent cx="180975" cy="200025"/>
            <wp:effectExtent l="1905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3518"/>
                    <a:srcRect/>
                    <a:stretch>
                      <a:fillRect/>
                    </a:stretch>
                  </pic:blipFill>
                  <pic:spPr bwMode="auto">
                    <a:xfrm>
                      <a:off x="0" y="0"/>
                      <a:ext cx="180975"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522"/>
        </w:numPr>
      </w:pPr>
      <w:r>
        <w:rPr>
          <w:noProof/>
          <w:position w:val="-6"/>
          <w:lang w:eastAsia="fi-FI"/>
        </w:rPr>
        <w:drawing>
          <wp:inline distT="0" distB="0" distL="0" distR="0" wp14:anchorId="271D0929" wp14:editId="1FF53978">
            <wp:extent cx="266700" cy="200025"/>
            <wp:effectExtent l="1905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3519"/>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22"/>
        </w:numPr>
      </w:pPr>
      <w:r>
        <w:rPr>
          <w:noProof/>
          <w:position w:val="-6"/>
          <w:lang w:eastAsia="fi-FI"/>
        </w:rPr>
        <w:drawing>
          <wp:inline distT="0" distB="0" distL="0" distR="0" wp14:anchorId="1DAA86B0" wp14:editId="31FDDC77">
            <wp:extent cx="304800" cy="180975"/>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3520"/>
                    <a:srcRect/>
                    <a:stretch>
                      <a:fillRect/>
                    </a:stretch>
                  </pic:blipFill>
                  <pic:spPr bwMode="auto">
                    <a:xfrm>
                      <a:off x="0" y="0"/>
                      <a:ext cx="304800"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522"/>
        </w:numPr>
      </w:pPr>
      <w:r>
        <w:rPr>
          <w:noProof/>
          <w:position w:val="-6"/>
          <w:lang w:eastAsia="fi-FI"/>
        </w:rPr>
        <w:drawing>
          <wp:inline distT="0" distB="0" distL="0" distR="0" wp14:anchorId="72FF827D" wp14:editId="4F3DFDA1">
            <wp:extent cx="257175" cy="200025"/>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3521"/>
                    <a:srcRect/>
                    <a:stretch>
                      <a:fillRect/>
                    </a:stretch>
                  </pic:blipFill>
                  <pic:spPr bwMode="auto">
                    <a:xfrm>
                      <a:off x="0" y="0"/>
                      <a:ext cx="2571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22"/>
        </w:numPr>
      </w:pPr>
      <w:r>
        <w:rPr>
          <w:noProof/>
          <w:position w:val="-24"/>
          <w:lang w:eastAsia="fi-FI"/>
        </w:rPr>
        <w:drawing>
          <wp:inline distT="0" distB="0" distL="0" distR="0" wp14:anchorId="1837EC06" wp14:editId="34665030">
            <wp:extent cx="238125" cy="419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3522"/>
                    <a:srcRect/>
                    <a:stretch>
                      <a:fillRect/>
                    </a:stretch>
                  </pic:blipFill>
                  <pic:spPr bwMode="auto">
                    <a:xfrm>
                      <a:off x="0" y="0"/>
                      <a:ext cx="238125" cy="4191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58"/>
        </w:numPr>
      </w:pPr>
      <w:r>
        <w:t>8</w:t>
      </w:r>
    </w:p>
    <w:p w:rsidR="007B5A50" w:rsidRDefault="007B5A50" w:rsidP="00324479">
      <w:pPr>
        <w:pStyle w:val="abc"/>
        <w:numPr>
          <w:ilvl w:val="0"/>
          <w:numId w:val="758"/>
        </w:numPr>
      </w:pPr>
      <w:r>
        <w:rPr>
          <w:noProof/>
          <w:position w:val="-24"/>
          <w:lang w:eastAsia="fi-FI"/>
        </w:rPr>
        <w:drawing>
          <wp:inline distT="0" distB="0" distL="0" distR="0" wp14:anchorId="0F4E9CAD" wp14:editId="55DD45BB">
            <wp:extent cx="266700" cy="39052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3523"/>
                    <a:srcRect/>
                    <a:stretch>
                      <a:fillRect/>
                    </a:stretch>
                  </pic:blipFill>
                  <pic:spPr bwMode="auto">
                    <a:xfrm>
                      <a:off x="0" y="0"/>
                      <a:ext cx="266700"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758"/>
        </w:numPr>
      </w:pPr>
      <w:proofErr w:type="gramStart"/>
      <w:r>
        <w:lastRenderedPageBreak/>
        <w:t>-</w:t>
      </w:r>
      <w:proofErr w:type="gramEnd"/>
      <w:r>
        <w:t>3</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26"/>
        </w:numPr>
      </w:pPr>
      <w:r>
        <w:rPr>
          <w:noProof/>
          <w:position w:val="-24"/>
          <w:lang w:eastAsia="fi-FI"/>
        </w:rPr>
        <w:drawing>
          <wp:inline distT="0" distB="0" distL="0" distR="0" wp14:anchorId="6F8B9213" wp14:editId="586FDEE8">
            <wp:extent cx="685800" cy="4191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3524"/>
                    <a:srcRect/>
                    <a:stretch>
                      <a:fillRect/>
                    </a:stretch>
                  </pic:blipFill>
                  <pic:spPr bwMode="auto">
                    <a:xfrm>
                      <a:off x="0" y="0"/>
                      <a:ext cx="685800"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526"/>
        </w:numPr>
      </w:pPr>
      <w:r>
        <w:rPr>
          <w:noProof/>
          <w:position w:val="-6"/>
          <w:lang w:eastAsia="fi-FI"/>
        </w:rPr>
        <w:drawing>
          <wp:inline distT="0" distB="0" distL="0" distR="0" wp14:anchorId="56C75BCC" wp14:editId="39198211">
            <wp:extent cx="1019175" cy="200025"/>
            <wp:effectExtent l="1905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3525"/>
                    <a:srcRect/>
                    <a:stretch>
                      <a:fillRect/>
                    </a:stretch>
                  </pic:blipFill>
                  <pic:spPr bwMode="auto">
                    <a:xfrm>
                      <a:off x="0" y="0"/>
                      <a:ext cx="101917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56"/>
        </w:numPr>
      </w:pPr>
      <w:proofErr w:type="gramStart"/>
      <w:r>
        <w:t>-</w:t>
      </w:r>
      <w:proofErr w:type="gramEnd"/>
      <w:r>
        <w:t>2</w:t>
      </w:r>
    </w:p>
    <w:p w:rsidR="007B5A50" w:rsidRDefault="007B5A50" w:rsidP="00324479">
      <w:pPr>
        <w:pStyle w:val="abc"/>
        <w:numPr>
          <w:ilvl w:val="0"/>
          <w:numId w:val="756"/>
        </w:numPr>
      </w:pPr>
      <w:r>
        <w:t>4</w:t>
      </w:r>
    </w:p>
    <w:p w:rsidR="007B5A50" w:rsidRDefault="007B5A50" w:rsidP="007B5A50"/>
    <w:p w:rsidR="007B5A50" w:rsidRDefault="007B5A50" w:rsidP="007B5A50">
      <w:pPr>
        <w:pStyle w:val="vastaukset"/>
      </w:pPr>
    </w:p>
    <w:p w:rsidR="007B5A50" w:rsidRDefault="007B5A50" w:rsidP="00324479">
      <w:pPr>
        <w:pStyle w:val="abc"/>
        <w:numPr>
          <w:ilvl w:val="0"/>
          <w:numId w:val="524"/>
        </w:numPr>
      </w:pPr>
      <w:r>
        <w:rPr>
          <w:noProof/>
          <w:position w:val="-6"/>
          <w:lang w:eastAsia="fi-FI"/>
        </w:rPr>
        <w:drawing>
          <wp:inline distT="0" distB="0" distL="0" distR="0" wp14:anchorId="75C43301" wp14:editId="02E5A780">
            <wp:extent cx="266700" cy="200025"/>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3526"/>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24"/>
        </w:numPr>
      </w:pPr>
      <w:r>
        <w:rPr>
          <w:noProof/>
          <w:position w:val="-6"/>
          <w:lang w:eastAsia="fi-FI"/>
        </w:rPr>
        <w:drawing>
          <wp:inline distT="0" distB="0" distL="0" distR="0" wp14:anchorId="3F578FF9" wp14:editId="1D3B1F53">
            <wp:extent cx="342900" cy="200025"/>
            <wp:effectExtent l="1905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3527"/>
                    <a:srcRect/>
                    <a:stretch>
                      <a:fillRect/>
                    </a:stretch>
                  </pic:blipFill>
                  <pic:spPr bwMode="auto">
                    <a:xfrm>
                      <a:off x="0" y="0"/>
                      <a:ext cx="3429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24"/>
        </w:numPr>
      </w:pPr>
      <w:r>
        <w:rPr>
          <w:noProof/>
          <w:position w:val="-6"/>
          <w:lang w:eastAsia="fi-FI"/>
        </w:rPr>
        <w:drawing>
          <wp:inline distT="0" distB="0" distL="0" distR="0" wp14:anchorId="002D71CC" wp14:editId="6A734CE3">
            <wp:extent cx="314325" cy="200025"/>
            <wp:effectExtent l="1905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3528"/>
                    <a:srcRect/>
                    <a:stretch>
                      <a:fillRect/>
                    </a:stretch>
                  </pic:blipFill>
                  <pic:spPr bwMode="auto">
                    <a:xfrm>
                      <a:off x="0" y="0"/>
                      <a:ext cx="3143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24"/>
        </w:numPr>
      </w:pPr>
      <w:r>
        <w:rPr>
          <w:noProof/>
          <w:position w:val="-6"/>
          <w:lang w:eastAsia="fi-FI"/>
        </w:rPr>
        <w:drawing>
          <wp:inline distT="0" distB="0" distL="0" distR="0" wp14:anchorId="64599FFE" wp14:editId="5D5BC157">
            <wp:extent cx="257175" cy="200025"/>
            <wp:effectExtent l="1905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3529"/>
                    <a:srcRect/>
                    <a:stretch>
                      <a:fillRect/>
                    </a:stretch>
                  </pic:blipFill>
                  <pic:spPr bwMode="auto">
                    <a:xfrm>
                      <a:off x="0" y="0"/>
                      <a:ext cx="257175"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754"/>
        </w:numPr>
      </w:pPr>
      <w:r>
        <w:rPr>
          <w:noProof/>
          <w:position w:val="-6"/>
          <w:lang w:eastAsia="fi-FI"/>
        </w:rPr>
        <w:drawing>
          <wp:inline distT="0" distB="0" distL="0" distR="0" wp14:anchorId="2AE9B507" wp14:editId="62D28493">
            <wp:extent cx="190500" cy="200025"/>
            <wp:effectExtent l="19050" t="0" r="0" b="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3530"/>
                    <a:srcRect/>
                    <a:stretch>
                      <a:fillRect/>
                    </a:stretch>
                  </pic:blipFill>
                  <pic:spPr bwMode="auto">
                    <a:xfrm>
                      <a:off x="0" y="0"/>
                      <a:ext cx="1905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54"/>
        </w:numPr>
      </w:pPr>
      <w:r>
        <w:rPr>
          <w:noProof/>
          <w:position w:val="-24"/>
          <w:lang w:eastAsia="fi-FI"/>
        </w:rPr>
        <w:drawing>
          <wp:inline distT="0" distB="0" distL="0" distR="0" wp14:anchorId="4134F858" wp14:editId="28283092">
            <wp:extent cx="333375" cy="390525"/>
            <wp:effectExtent l="0" t="0" r="0" b="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3531"/>
                    <a:srcRect/>
                    <a:stretch>
                      <a:fillRect/>
                    </a:stretch>
                  </pic:blipFill>
                  <pic:spPr bwMode="auto">
                    <a:xfrm>
                      <a:off x="0" y="0"/>
                      <a:ext cx="3333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754"/>
        </w:numPr>
      </w:pPr>
      <w:r>
        <w:rPr>
          <w:noProof/>
          <w:position w:val="-24"/>
          <w:lang w:eastAsia="fi-FI"/>
        </w:rPr>
        <w:drawing>
          <wp:inline distT="0" distB="0" distL="0" distR="0" wp14:anchorId="28DC1A65" wp14:editId="1EED67DD">
            <wp:extent cx="352425" cy="390525"/>
            <wp:effectExtent l="19050" t="0" r="0" b="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3532"/>
                    <a:srcRect/>
                    <a:stretch>
                      <a:fillRect/>
                    </a:stretch>
                  </pic:blipFill>
                  <pic:spPr bwMode="auto">
                    <a:xfrm>
                      <a:off x="0" y="0"/>
                      <a:ext cx="352425" cy="390525"/>
                    </a:xfrm>
                    <a:prstGeom prst="rect">
                      <a:avLst/>
                    </a:prstGeom>
                    <a:noFill/>
                    <a:ln w="9525">
                      <a:noFill/>
                      <a:miter lim="800000"/>
                      <a:headEnd/>
                      <a:tailEnd/>
                    </a:ln>
                  </pic:spPr>
                </pic:pic>
              </a:graphicData>
            </a:graphic>
          </wp:inline>
        </w:drawing>
      </w:r>
    </w:p>
    <w:p w:rsidR="007B5A50" w:rsidRDefault="007B5A50" w:rsidP="007B5A50">
      <w:pPr>
        <w:rPr>
          <w:b/>
          <w:bCs/>
          <w:color w:val="CC99FF"/>
          <w:lang w:val="fi-FI"/>
        </w:rPr>
      </w:pP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827"/>
        </w:numPr>
      </w:pPr>
      <w:r>
        <w:t>6</w:t>
      </w:r>
      <w:r>
        <w:rPr>
          <w:vertAlign w:val="superscript"/>
        </w:rPr>
        <w:t>6</w:t>
      </w:r>
    </w:p>
    <w:p w:rsidR="007B5A50" w:rsidRDefault="007B5A50" w:rsidP="00324479">
      <w:pPr>
        <w:pStyle w:val="abc"/>
        <w:numPr>
          <w:ilvl w:val="0"/>
          <w:numId w:val="269"/>
        </w:numPr>
      </w:pPr>
      <w:r>
        <w:t>3</w:t>
      </w:r>
      <w:r>
        <w:rPr>
          <w:vertAlign w:val="superscript"/>
        </w:rPr>
        <w:t>8</w:t>
      </w:r>
    </w:p>
    <w:p w:rsidR="007B5A50" w:rsidRDefault="007B5A50" w:rsidP="00324479">
      <w:pPr>
        <w:pStyle w:val="abc"/>
        <w:numPr>
          <w:ilvl w:val="0"/>
          <w:numId w:val="269"/>
        </w:numPr>
      </w:pPr>
      <w:r>
        <w:t>12</w:t>
      </w:r>
      <w:r>
        <w:rPr>
          <w:vertAlign w:val="superscript"/>
        </w:rPr>
        <w:t>9</w:t>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829"/>
        </w:numPr>
      </w:pPr>
      <w:r>
        <w:rPr>
          <w:noProof/>
          <w:position w:val="-6"/>
          <w:lang w:eastAsia="fi-FI"/>
        </w:rPr>
        <w:drawing>
          <wp:inline distT="0" distB="0" distL="0" distR="0" wp14:anchorId="025531B2" wp14:editId="19603456">
            <wp:extent cx="390525" cy="200025"/>
            <wp:effectExtent l="19050" t="0" r="0" b="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3533"/>
                    <a:srcRect/>
                    <a:stretch>
                      <a:fillRect/>
                    </a:stretch>
                  </pic:blipFill>
                  <pic:spPr bwMode="auto">
                    <a:xfrm>
                      <a:off x="0" y="0"/>
                      <a:ext cx="3905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270"/>
        </w:numPr>
      </w:pPr>
      <w:r>
        <w:rPr>
          <w:noProof/>
          <w:position w:val="-6"/>
          <w:lang w:eastAsia="fi-FI"/>
        </w:rPr>
        <w:drawing>
          <wp:inline distT="0" distB="0" distL="0" distR="0" wp14:anchorId="1AC48357" wp14:editId="7FEF5EA4">
            <wp:extent cx="381000" cy="200025"/>
            <wp:effectExtent l="19050" t="0" r="0" b="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3534"/>
                    <a:srcRect/>
                    <a:stretch>
                      <a:fillRect/>
                    </a:stretch>
                  </pic:blipFill>
                  <pic:spPr bwMode="auto">
                    <a:xfrm>
                      <a:off x="0" y="0"/>
                      <a:ext cx="3810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270"/>
        </w:numPr>
      </w:pPr>
      <w:r>
        <w:rPr>
          <w:noProof/>
          <w:position w:val="-6"/>
          <w:lang w:eastAsia="fi-FI"/>
        </w:rPr>
        <w:drawing>
          <wp:inline distT="0" distB="0" distL="0" distR="0" wp14:anchorId="1D0EC911" wp14:editId="5B446505">
            <wp:extent cx="333375" cy="200025"/>
            <wp:effectExtent l="1905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3535"/>
                    <a:srcRect/>
                    <a:stretch>
                      <a:fillRect/>
                    </a:stretch>
                  </pic:blipFill>
                  <pic:spPr bwMode="auto">
                    <a:xfrm>
                      <a:off x="0" y="0"/>
                      <a:ext cx="3333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270"/>
        </w:numPr>
      </w:pPr>
      <w:r>
        <w:rPr>
          <w:noProof/>
          <w:position w:val="-6"/>
          <w:lang w:eastAsia="fi-FI"/>
        </w:rPr>
        <w:drawing>
          <wp:inline distT="0" distB="0" distL="0" distR="0" wp14:anchorId="69E45478" wp14:editId="77896FC2">
            <wp:extent cx="180975" cy="200025"/>
            <wp:effectExtent l="0" t="0" r="0" b="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3536"/>
                    <a:srcRect/>
                    <a:stretch>
                      <a:fillRect/>
                    </a:stretch>
                  </pic:blipFill>
                  <pic:spPr bwMode="auto">
                    <a:xfrm>
                      <a:off x="0" y="0"/>
                      <a:ext cx="180975"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836"/>
        </w:numPr>
      </w:pPr>
      <w:r>
        <w:t>3</w:t>
      </w:r>
    </w:p>
    <w:p w:rsidR="007B5A50" w:rsidRDefault="007B5A50" w:rsidP="00324479">
      <w:pPr>
        <w:pStyle w:val="abc"/>
        <w:numPr>
          <w:ilvl w:val="0"/>
          <w:numId w:val="836"/>
        </w:numPr>
      </w:pPr>
      <w:r>
        <w:t>3</w:t>
      </w:r>
    </w:p>
    <w:p w:rsidR="007B5A50" w:rsidRDefault="007B5A50" w:rsidP="00324479">
      <w:pPr>
        <w:pStyle w:val="abc"/>
        <w:numPr>
          <w:ilvl w:val="0"/>
          <w:numId w:val="836"/>
        </w:numPr>
      </w:pPr>
      <w:r>
        <w:t>ei mikään</w:t>
      </w:r>
    </w:p>
    <w:p w:rsidR="007B5A50" w:rsidRDefault="007B5A50" w:rsidP="00324479">
      <w:pPr>
        <w:pStyle w:val="abc"/>
        <w:numPr>
          <w:ilvl w:val="0"/>
          <w:numId w:val="836"/>
        </w:numPr>
      </w:pPr>
      <w:r>
        <w:t>3</w: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327"/>
        </w:numPr>
      </w:pPr>
      <w:r>
        <w:t>10</w:t>
      </w:r>
      <w:r>
        <w:rPr>
          <w:vertAlign w:val="superscript"/>
        </w:rPr>
        <w:t xml:space="preserve">5 </w:t>
      </w:r>
      <w:r>
        <w:t>= 100000</w:t>
      </w:r>
    </w:p>
    <w:p w:rsidR="007B5A50" w:rsidRDefault="007B5A50" w:rsidP="00324479">
      <w:pPr>
        <w:pStyle w:val="abc"/>
        <w:numPr>
          <w:ilvl w:val="0"/>
          <w:numId w:val="327"/>
        </w:numPr>
      </w:pPr>
      <w:r>
        <w:t>4</w:t>
      </w:r>
    </w:p>
    <w:p w:rsidR="007B5A50" w:rsidRDefault="007B5A50" w:rsidP="00324479">
      <w:pPr>
        <w:pStyle w:val="abc"/>
        <w:numPr>
          <w:ilvl w:val="0"/>
          <w:numId w:val="327"/>
        </w:numPr>
      </w:pPr>
      <w:r>
        <w:t>1,5</w:t>
      </w:r>
    </w:p>
    <w:p w:rsidR="007B5A50" w:rsidRDefault="007B5A50" w:rsidP="00324479">
      <w:pPr>
        <w:pStyle w:val="abc"/>
        <w:numPr>
          <w:ilvl w:val="0"/>
          <w:numId w:val="327"/>
        </w:numPr>
      </w:pPr>
      <w:r>
        <w:rPr>
          <w:i/>
          <w:iCs/>
        </w:rPr>
        <w:t>x</w:t>
      </w:r>
      <w:r>
        <w:rPr>
          <w:vertAlign w:val="superscript"/>
        </w:rPr>
        <w:t>24</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04"/>
        </w:numPr>
      </w:pPr>
      <w:r>
        <w:rPr>
          <w:noProof/>
          <w:position w:val="-6"/>
          <w:lang w:eastAsia="fi-FI"/>
        </w:rPr>
        <w:drawing>
          <wp:inline distT="0" distB="0" distL="0" distR="0" wp14:anchorId="49BBFB6F" wp14:editId="4BA9A039">
            <wp:extent cx="228600" cy="200025"/>
            <wp:effectExtent l="19050" t="0" r="0" b="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3537"/>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604"/>
        </w:numPr>
      </w:pPr>
      <w:r>
        <w:rPr>
          <w:noProof/>
          <w:position w:val="-6"/>
          <w:lang w:eastAsia="fi-FI"/>
        </w:rPr>
        <w:drawing>
          <wp:inline distT="0" distB="0" distL="0" distR="0" wp14:anchorId="45748ED0" wp14:editId="23978ED1">
            <wp:extent cx="228600" cy="200025"/>
            <wp:effectExtent l="19050" t="0" r="0" b="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3538"/>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604"/>
        </w:numPr>
      </w:pPr>
      <w:r>
        <w:rPr>
          <w:noProof/>
          <w:position w:val="-6"/>
          <w:lang w:eastAsia="fi-FI"/>
        </w:rPr>
        <w:drawing>
          <wp:inline distT="0" distB="0" distL="0" distR="0" wp14:anchorId="084EA5D2" wp14:editId="4C3C1E1D">
            <wp:extent cx="219075" cy="200025"/>
            <wp:effectExtent l="19050" t="0" r="9525"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3539"/>
                    <a:srcRect/>
                    <a:stretch>
                      <a:fillRect/>
                    </a:stretch>
                  </pic:blipFill>
                  <pic:spPr bwMode="auto">
                    <a:xfrm>
                      <a:off x="0" y="0"/>
                      <a:ext cx="21907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06"/>
        </w:numPr>
      </w:pPr>
      <w:r>
        <w:rPr>
          <w:noProof/>
          <w:position w:val="-4"/>
          <w:lang w:eastAsia="fi-FI"/>
        </w:rPr>
        <w:drawing>
          <wp:inline distT="0" distB="0" distL="0" distR="0" wp14:anchorId="34D92E2D" wp14:editId="0ACD43ED">
            <wp:extent cx="180975" cy="190500"/>
            <wp:effectExtent l="0" t="0" r="0" b="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3540"/>
                    <a:srcRect/>
                    <a:stretch>
                      <a:fillRect/>
                    </a:stretch>
                  </pic:blipFill>
                  <pic:spPr bwMode="auto">
                    <a:xfrm>
                      <a:off x="0" y="0"/>
                      <a:ext cx="180975" cy="190500"/>
                    </a:xfrm>
                    <a:prstGeom prst="rect">
                      <a:avLst/>
                    </a:prstGeom>
                    <a:noFill/>
                    <a:ln w="9525">
                      <a:noFill/>
                      <a:miter lim="800000"/>
                      <a:headEnd/>
                      <a:tailEnd/>
                    </a:ln>
                  </pic:spPr>
                </pic:pic>
              </a:graphicData>
            </a:graphic>
          </wp:inline>
        </w:drawing>
      </w:r>
    </w:p>
    <w:p w:rsidR="007B5A50" w:rsidRDefault="007B5A50" w:rsidP="00324479">
      <w:pPr>
        <w:pStyle w:val="abc"/>
        <w:numPr>
          <w:ilvl w:val="0"/>
          <w:numId w:val="606"/>
        </w:numPr>
      </w:pPr>
      <w:r>
        <w:rPr>
          <w:noProof/>
          <w:position w:val="-10"/>
          <w:lang w:eastAsia="fi-FI"/>
        </w:rPr>
        <w:drawing>
          <wp:inline distT="0" distB="0" distL="0" distR="0" wp14:anchorId="7FB38AD3" wp14:editId="25E1B58B">
            <wp:extent cx="238125" cy="228600"/>
            <wp:effectExtent l="19050" t="0" r="9525" b="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3541"/>
                    <a:srcRect/>
                    <a:stretch>
                      <a:fillRect/>
                    </a:stretch>
                  </pic:blipFill>
                  <pic:spPr bwMode="auto">
                    <a:xfrm>
                      <a:off x="0" y="0"/>
                      <a:ext cx="2381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606"/>
        </w:numPr>
      </w:pPr>
      <w:r>
        <w:rPr>
          <w:noProof/>
          <w:position w:val="-24"/>
          <w:lang w:eastAsia="fi-FI"/>
        </w:rPr>
        <w:drawing>
          <wp:inline distT="0" distB="0" distL="0" distR="0" wp14:anchorId="5EFE56C2" wp14:editId="5E533255">
            <wp:extent cx="266700" cy="390525"/>
            <wp:effectExtent l="19050" t="0" r="0" b="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542"/>
                    <a:srcRect/>
                    <a:stretch>
                      <a:fillRect/>
                    </a:stretch>
                  </pic:blipFill>
                  <pic:spPr bwMode="auto">
                    <a:xfrm>
                      <a:off x="0" y="0"/>
                      <a:ext cx="266700" cy="3905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00"/>
        </w:numPr>
      </w:pPr>
      <w:r>
        <w:t>4</w:t>
      </w:r>
      <w:r>
        <w:rPr>
          <w:vertAlign w:val="superscript"/>
        </w:rPr>
        <w:t>6</w:t>
      </w:r>
    </w:p>
    <w:p w:rsidR="007B5A50" w:rsidRDefault="007B5A50" w:rsidP="00324479">
      <w:pPr>
        <w:pStyle w:val="abc"/>
        <w:numPr>
          <w:ilvl w:val="0"/>
          <w:numId w:val="600"/>
        </w:numPr>
      </w:pPr>
      <w:r>
        <w:t>5</w:t>
      </w:r>
      <w:r>
        <w:rPr>
          <w:vertAlign w:val="superscript"/>
        </w:rPr>
        <w:t>16</w:t>
      </w:r>
    </w:p>
    <w:p w:rsidR="007B5A50" w:rsidRDefault="007B5A50" w:rsidP="00324479">
      <w:pPr>
        <w:pStyle w:val="abc"/>
        <w:numPr>
          <w:ilvl w:val="0"/>
          <w:numId w:val="600"/>
        </w:numPr>
      </w:pPr>
      <w:r>
        <w:t>8</w:t>
      </w:r>
      <w:r>
        <w:rPr>
          <w:vertAlign w:val="superscript"/>
        </w:rPr>
        <w:t>18</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35"/>
        </w:numPr>
      </w:pPr>
      <w:r>
        <w:rPr>
          <w:noProof/>
          <w:position w:val="-6"/>
          <w:lang w:eastAsia="fi-FI"/>
        </w:rPr>
        <w:drawing>
          <wp:inline distT="0" distB="0" distL="0" distR="0" wp14:anchorId="31F66CF8" wp14:editId="55BF269B">
            <wp:extent cx="219075" cy="200025"/>
            <wp:effectExtent l="0" t="0" r="0" b="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3543"/>
                    <a:srcRect/>
                    <a:stretch>
                      <a:fillRect/>
                    </a:stretch>
                  </pic:blipFill>
                  <pic:spPr bwMode="auto">
                    <a:xfrm>
                      <a:off x="0" y="0"/>
                      <a:ext cx="2190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871"/>
        </w:numPr>
      </w:pPr>
      <w:r>
        <w:rPr>
          <w:noProof/>
          <w:position w:val="-6"/>
          <w:lang w:eastAsia="fi-FI"/>
        </w:rPr>
        <w:drawing>
          <wp:inline distT="0" distB="0" distL="0" distR="0" wp14:anchorId="2138F136" wp14:editId="208A637C">
            <wp:extent cx="333375" cy="200025"/>
            <wp:effectExtent l="0" t="0" r="9525" b="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3544"/>
                    <a:srcRect/>
                    <a:stretch>
                      <a:fillRect/>
                    </a:stretch>
                  </pic:blipFill>
                  <pic:spPr bwMode="auto">
                    <a:xfrm>
                      <a:off x="0" y="0"/>
                      <a:ext cx="3333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871"/>
        </w:numPr>
      </w:pPr>
      <w:r>
        <w:rPr>
          <w:noProof/>
          <w:position w:val="-6"/>
          <w:lang w:eastAsia="fi-FI"/>
        </w:rPr>
        <w:drawing>
          <wp:inline distT="0" distB="0" distL="0" distR="0" wp14:anchorId="78174EBB" wp14:editId="31344F1A">
            <wp:extent cx="333375" cy="20002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3545"/>
                    <a:srcRect/>
                    <a:stretch>
                      <a:fillRect/>
                    </a:stretch>
                  </pic:blipFill>
                  <pic:spPr bwMode="auto">
                    <a:xfrm>
                      <a:off x="0" y="0"/>
                      <a:ext cx="3333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871"/>
        </w:numPr>
      </w:pPr>
      <w:r>
        <w:rPr>
          <w:noProof/>
          <w:position w:val="-6"/>
          <w:lang w:eastAsia="fi-FI"/>
        </w:rPr>
        <w:drawing>
          <wp:inline distT="0" distB="0" distL="0" distR="0" wp14:anchorId="3ECB52F7" wp14:editId="193AA241">
            <wp:extent cx="228600" cy="20002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3546"/>
                    <a:srcRect/>
                    <a:stretch>
                      <a:fillRect/>
                    </a:stretch>
                  </pic:blipFill>
                  <pic:spPr bwMode="auto">
                    <a:xfrm>
                      <a:off x="0" y="0"/>
                      <a:ext cx="228600"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40"/>
        </w:numPr>
      </w:pPr>
      <w:r>
        <w:rPr>
          <w:noProof/>
          <w:position w:val="-24"/>
          <w:lang w:eastAsia="fi-FI"/>
        </w:rPr>
        <w:drawing>
          <wp:inline distT="0" distB="0" distL="0" distR="0" wp14:anchorId="3A3AA1AC" wp14:editId="765905DE">
            <wp:extent cx="142875" cy="39052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547"/>
                    <a:srcRect/>
                    <a:stretch>
                      <a:fillRect/>
                    </a:stretch>
                  </pic:blipFill>
                  <pic:spPr bwMode="auto">
                    <a:xfrm>
                      <a:off x="0" y="0"/>
                      <a:ext cx="1428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0"/>
        </w:numPr>
      </w:pPr>
      <w:r>
        <w:rPr>
          <w:noProof/>
          <w:position w:val="-24"/>
          <w:lang w:eastAsia="fi-FI"/>
        </w:rPr>
        <w:drawing>
          <wp:inline distT="0" distB="0" distL="0" distR="0" wp14:anchorId="5043134D" wp14:editId="38486257">
            <wp:extent cx="219075" cy="39052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3548"/>
                    <a:srcRect/>
                    <a:stretch>
                      <a:fillRect/>
                    </a:stretch>
                  </pic:blipFill>
                  <pic:spPr bwMode="auto">
                    <a:xfrm>
                      <a:off x="0" y="0"/>
                      <a:ext cx="2190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0"/>
        </w:numPr>
      </w:pPr>
      <w:r>
        <w:rPr>
          <w:noProof/>
          <w:position w:val="-24"/>
          <w:lang w:eastAsia="fi-FI"/>
        </w:rPr>
        <w:drawing>
          <wp:inline distT="0" distB="0" distL="0" distR="0" wp14:anchorId="4BF176A0" wp14:editId="0960BBDC">
            <wp:extent cx="152400" cy="39052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3549"/>
                    <a:srcRect/>
                    <a:stretch>
                      <a:fillRect/>
                    </a:stretch>
                  </pic:blipFill>
                  <pic:spPr bwMode="auto">
                    <a:xfrm>
                      <a:off x="0" y="0"/>
                      <a:ext cx="152400"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0"/>
        </w:numPr>
      </w:pPr>
      <w:r>
        <w:rPr>
          <w:noProof/>
          <w:position w:val="-24"/>
          <w:lang w:eastAsia="fi-FI"/>
        </w:rPr>
        <w:drawing>
          <wp:inline distT="0" distB="0" distL="0" distR="0" wp14:anchorId="5F139154" wp14:editId="0CBB3C61">
            <wp:extent cx="152400" cy="39052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3550"/>
                    <a:srcRect/>
                    <a:stretch>
                      <a:fillRect/>
                    </a:stretch>
                  </pic:blipFill>
                  <pic:spPr bwMode="auto">
                    <a:xfrm>
                      <a:off x="0" y="0"/>
                      <a:ext cx="152400" cy="3905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42"/>
        </w:numPr>
      </w:pPr>
      <w:r>
        <w:rPr>
          <w:noProof/>
          <w:position w:val="-24"/>
          <w:lang w:eastAsia="fi-FI"/>
        </w:rPr>
        <w:drawing>
          <wp:inline distT="0" distB="0" distL="0" distR="0" wp14:anchorId="779A3D70" wp14:editId="7333E0F4">
            <wp:extent cx="228600" cy="3905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3551"/>
                    <a:srcRect/>
                    <a:stretch>
                      <a:fillRect/>
                    </a:stretch>
                  </pic:blipFill>
                  <pic:spPr bwMode="auto">
                    <a:xfrm>
                      <a:off x="0" y="0"/>
                      <a:ext cx="228600"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2"/>
        </w:numPr>
      </w:pPr>
      <w:r>
        <w:rPr>
          <w:noProof/>
          <w:position w:val="-24"/>
          <w:lang w:eastAsia="fi-FI"/>
        </w:rPr>
        <w:drawing>
          <wp:inline distT="0" distB="0" distL="0" distR="0" wp14:anchorId="2849E6CE" wp14:editId="3628318C">
            <wp:extent cx="219075" cy="39052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3552"/>
                    <a:srcRect/>
                    <a:stretch>
                      <a:fillRect/>
                    </a:stretch>
                  </pic:blipFill>
                  <pic:spPr bwMode="auto">
                    <a:xfrm>
                      <a:off x="0" y="0"/>
                      <a:ext cx="2190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2"/>
        </w:numPr>
      </w:pPr>
      <w:r>
        <w:rPr>
          <w:noProof/>
          <w:position w:val="-24"/>
          <w:lang w:eastAsia="fi-FI"/>
        </w:rPr>
        <w:drawing>
          <wp:inline distT="0" distB="0" distL="0" distR="0" wp14:anchorId="3F0190FD" wp14:editId="3A241E8A">
            <wp:extent cx="228600" cy="3905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3553"/>
                    <a:srcRect/>
                    <a:stretch>
                      <a:fillRect/>
                    </a:stretch>
                  </pic:blipFill>
                  <pic:spPr bwMode="auto">
                    <a:xfrm>
                      <a:off x="0" y="0"/>
                      <a:ext cx="228600"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2"/>
        </w:numPr>
      </w:pPr>
      <w:r>
        <w:rPr>
          <w:noProof/>
          <w:position w:val="-30"/>
          <w:lang w:eastAsia="fi-FI"/>
        </w:rPr>
        <w:drawing>
          <wp:inline distT="0" distB="0" distL="0" distR="0" wp14:anchorId="16B46BCD" wp14:editId="22985EE2">
            <wp:extent cx="390525" cy="42862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3554"/>
                    <a:srcRect/>
                    <a:stretch>
                      <a:fillRect/>
                    </a:stretch>
                  </pic:blipFill>
                  <pic:spPr bwMode="auto">
                    <a:xfrm>
                      <a:off x="0" y="0"/>
                      <a:ext cx="390525" cy="428625"/>
                    </a:xfrm>
                    <a:prstGeom prst="rect">
                      <a:avLst/>
                    </a:prstGeom>
                    <a:noFill/>
                    <a:ln w="9525">
                      <a:noFill/>
                      <a:miter lim="800000"/>
                      <a:headEnd/>
                      <a:tailEnd/>
                    </a:ln>
                  </pic:spPr>
                </pic:pic>
              </a:graphicData>
            </a:graphic>
          </wp:inline>
        </w:drawing>
      </w:r>
    </w:p>
    <w:p w:rsidR="007B5A50" w:rsidRDefault="007B5A50" w:rsidP="00324479">
      <w:pPr>
        <w:pStyle w:val="abc"/>
        <w:numPr>
          <w:ilvl w:val="0"/>
          <w:numId w:val="542"/>
        </w:numPr>
      </w:pPr>
      <w:r>
        <w:rPr>
          <w:noProof/>
          <w:position w:val="-24"/>
          <w:lang w:eastAsia="fi-FI"/>
        </w:rPr>
        <w:drawing>
          <wp:inline distT="0" distB="0" distL="0" distR="0" wp14:anchorId="4A7CBB8C" wp14:editId="2E33D396">
            <wp:extent cx="228600" cy="390525"/>
            <wp:effectExtent l="1905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3555"/>
                    <a:srcRect/>
                    <a:stretch>
                      <a:fillRect/>
                    </a:stretch>
                  </pic:blipFill>
                  <pic:spPr bwMode="auto">
                    <a:xfrm>
                      <a:off x="0" y="0"/>
                      <a:ext cx="228600" cy="3905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44"/>
        </w:numPr>
      </w:pPr>
      <w:r>
        <w:rPr>
          <w:noProof/>
          <w:position w:val="-24"/>
          <w:lang w:eastAsia="fi-FI"/>
        </w:rPr>
        <w:lastRenderedPageBreak/>
        <w:drawing>
          <wp:inline distT="0" distB="0" distL="0" distR="0" wp14:anchorId="358D7FDE" wp14:editId="106F2D8F">
            <wp:extent cx="228600" cy="39052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3556"/>
                    <a:srcRect/>
                    <a:stretch>
                      <a:fillRect/>
                    </a:stretch>
                  </pic:blipFill>
                  <pic:spPr bwMode="auto">
                    <a:xfrm>
                      <a:off x="0" y="0"/>
                      <a:ext cx="228600"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4"/>
        </w:numPr>
      </w:pPr>
      <w:r>
        <w:rPr>
          <w:noProof/>
          <w:position w:val="-24"/>
          <w:lang w:eastAsia="fi-FI"/>
        </w:rPr>
        <w:drawing>
          <wp:inline distT="0" distB="0" distL="0" distR="0" wp14:anchorId="14338C7C" wp14:editId="18A13A1B">
            <wp:extent cx="200025" cy="390525"/>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3557"/>
                    <a:srcRect/>
                    <a:stretch>
                      <a:fillRect/>
                    </a:stretch>
                  </pic:blipFill>
                  <pic:spPr bwMode="auto">
                    <a:xfrm>
                      <a:off x="0" y="0"/>
                      <a:ext cx="20002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4"/>
        </w:numPr>
      </w:pPr>
      <w:r>
        <w:rPr>
          <w:noProof/>
          <w:position w:val="-24"/>
          <w:lang w:eastAsia="fi-FI"/>
        </w:rPr>
        <w:drawing>
          <wp:inline distT="0" distB="0" distL="0" distR="0" wp14:anchorId="7C3ED51A" wp14:editId="11824899">
            <wp:extent cx="142875" cy="39052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3558"/>
                    <a:srcRect/>
                    <a:stretch>
                      <a:fillRect/>
                    </a:stretch>
                  </pic:blipFill>
                  <pic:spPr bwMode="auto">
                    <a:xfrm>
                      <a:off x="0" y="0"/>
                      <a:ext cx="1428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4"/>
        </w:numPr>
      </w:pPr>
      <w:r>
        <w:rPr>
          <w:noProof/>
          <w:position w:val="-24"/>
          <w:lang w:eastAsia="fi-FI"/>
        </w:rPr>
        <w:drawing>
          <wp:inline distT="0" distB="0" distL="0" distR="0" wp14:anchorId="4E27DCB0" wp14:editId="6A4A343C">
            <wp:extent cx="228600" cy="390525"/>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3559"/>
                    <a:srcRect/>
                    <a:stretch>
                      <a:fillRect/>
                    </a:stretch>
                  </pic:blipFill>
                  <pic:spPr bwMode="auto">
                    <a:xfrm>
                      <a:off x="0" y="0"/>
                      <a:ext cx="228600" cy="3905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48"/>
        </w:numPr>
      </w:pPr>
      <w:r>
        <w:rPr>
          <w:noProof/>
          <w:position w:val="-24"/>
          <w:lang w:eastAsia="fi-FI"/>
        </w:rPr>
        <w:drawing>
          <wp:inline distT="0" distB="0" distL="0" distR="0" wp14:anchorId="0119832F" wp14:editId="4ACA4690">
            <wp:extent cx="152400" cy="390525"/>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3560"/>
                    <a:srcRect/>
                    <a:stretch>
                      <a:fillRect/>
                    </a:stretch>
                  </pic:blipFill>
                  <pic:spPr bwMode="auto">
                    <a:xfrm>
                      <a:off x="0" y="0"/>
                      <a:ext cx="152400"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8"/>
        </w:numPr>
      </w:pPr>
      <w:r>
        <w:rPr>
          <w:noProof/>
          <w:position w:val="-24"/>
          <w:lang w:eastAsia="fi-FI"/>
        </w:rPr>
        <w:drawing>
          <wp:inline distT="0" distB="0" distL="0" distR="0" wp14:anchorId="4D01EDC3" wp14:editId="5E0B22E9">
            <wp:extent cx="152400" cy="390525"/>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3561"/>
                    <a:srcRect/>
                    <a:stretch>
                      <a:fillRect/>
                    </a:stretch>
                  </pic:blipFill>
                  <pic:spPr bwMode="auto">
                    <a:xfrm>
                      <a:off x="0" y="0"/>
                      <a:ext cx="152400"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8"/>
        </w:numPr>
      </w:pPr>
      <w:r>
        <w:rPr>
          <w:noProof/>
          <w:position w:val="-24"/>
          <w:lang w:eastAsia="fi-FI"/>
        </w:rPr>
        <w:drawing>
          <wp:inline distT="0" distB="0" distL="0" distR="0" wp14:anchorId="6C473303" wp14:editId="027CE94A">
            <wp:extent cx="142875" cy="39052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3562"/>
                    <a:srcRect/>
                    <a:stretch>
                      <a:fillRect/>
                    </a:stretch>
                  </pic:blipFill>
                  <pic:spPr bwMode="auto">
                    <a:xfrm>
                      <a:off x="0" y="0"/>
                      <a:ext cx="1428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548"/>
        </w:numPr>
      </w:pPr>
      <w:r>
        <w:rPr>
          <w:noProof/>
          <w:position w:val="-24"/>
          <w:lang w:eastAsia="fi-FI"/>
        </w:rPr>
        <w:drawing>
          <wp:inline distT="0" distB="0" distL="0" distR="0" wp14:anchorId="0D0E5E47" wp14:editId="7B438B94">
            <wp:extent cx="142875" cy="39052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3563"/>
                    <a:srcRect/>
                    <a:stretch>
                      <a:fillRect/>
                    </a:stretch>
                  </pic:blipFill>
                  <pic:spPr bwMode="auto">
                    <a:xfrm>
                      <a:off x="0" y="0"/>
                      <a:ext cx="142875" cy="390525"/>
                    </a:xfrm>
                    <a:prstGeom prst="rect">
                      <a:avLst/>
                    </a:prstGeom>
                    <a:noFill/>
                    <a:ln w="9525">
                      <a:noFill/>
                      <a:miter lim="800000"/>
                      <a:headEnd/>
                      <a:tailEnd/>
                    </a:ln>
                  </pic:spPr>
                </pic:pic>
              </a:graphicData>
            </a:graphic>
          </wp:inline>
        </w:drawing>
      </w:r>
    </w:p>
    <w:p w:rsidR="007B5A50" w:rsidRDefault="007B5A50" w:rsidP="007B5A50">
      <w:pPr>
        <w:rPr>
          <w:b/>
          <w:bCs/>
        </w:rPr>
      </w:pPr>
    </w:p>
    <w:p w:rsidR="007B5A50" w:rsidRDefault="007B5A50" w:rsidP="007B5A50">
      <w:pPr>
        <w:pStyle w:val="vastaukset"/>
      </w:pPr>
    </w:p>
    <w:p w:rsidR="007B5A50" w:rsidRDefault="007B5A50" w:rsidP="00324479">
      <w:pPr>
        <w:pStyle w:val="abc"/>
        <w:numPr>
          <w:ilvl w:val="0"/>
          <w:numId w:val="289"/>
        </w:numPr>
      </w:pPr>
      <w:r>
        <w:rPr>
          <w:noProof/>
          <w:position w:val="-24"/>
          <w:lang w:eastAsia="fi-FI"/>
        </w:rPr>
        <w:drawing>
          <wp:inline distT="0" distB="0" distL="0" distR="0" wp14:anchorId="291616C9" wp14:editId="4F74F3DC">
            <wp:extent cx="152400" cy="39052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3564"/>
                    <a:srcRect/>
                    <a:stretch>
                      <a:fillRect/>
                    </a:stretch>
                  </pic:blipFill>
                  <pic:spPr bwMode="auto">
                    <a:xfrm>
                      <a:off x="0" y="0"/>
                      <a:ext cx="152400"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289"/>
        </w:numPr>
      </w:pPr>
      <w:r>
        <w:rPr>
          <w:noProof/>
          <w:position w:val="-24"/>
          <w:lang w:eastAsia="fi-FI"/>
        </w:rPr>
        <w:drawing>
          <wp:inline distT="0" distB="0" distL="0" distR="0" wp14:anchorId="54BC2CC4" wp14:editId="520E3FFB">
            <wp:extent cx="219075" cy="39052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3565"/>
                    <a:srcRect/>
                    <a:stretch>
                      <a:fillRect/>
                    </a:stretch>
                  </pic:blipFill>
                  <pic:spPr bwMode="auto">
                    <a:xfrm>
                      <a:off x="0" y="0"/>
                      <a:ext cx="2190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289"/>
        </w:numPr>
      </w:pPr>
      <w:r>
        <w:rPr>
          <w:noProof/>
          <w:position w:val="-24"/>
          <w:lang w:eastAsia="fi-FI"/>
        </w:rPr>
        <w:drawing>
          <wp:inline distT="0" distB="0" distL="0" distR="0" wp14:anchorId="07B965CA" wp14:editId="6E82B58B">
            <wp:extent cx="219075" cy="39052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3566"/>
                    <a:srcRect/>
                    <a:stretch>
                      <a:fillRect/>
                    </a:stretch>
                  </pic:blipFill>
                  <pic:spPr bwMode="auto">
                    <a:xfrm>
                      <a:off x="0" y="0"/>
                      <a:ext cx="2190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289"/>
        </w:numPr>
      </w:pPr>
      <w:r>
        <w:rPr>
          <w:noProof/>
          <w:position w:val="-24"/>
          <w:lang w:eastAsia="fi-FI"/>
        </w:rPr>
        <w:drawing>
          <wp:inline distT="0" distB="0" distL="0" distR="0" wp14:anchorId="277B9A6C" wp14:editId="4BDFDDB3">
            <wp:extent cx="295275" cy="390525"/>
            <wp:effectExtent l="1905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3567"/>
                    <a:srcRect/>
                    <a:stretch>
                      <a:fillRect/>
                    </a:stretch>
                  </pic:blipFill>
                  <pic:spPr bwMode="auto">
                    <a:xfrm>
                      <a:off x="0" y="0"/>
                      <a:ext cx="295275" cy="3905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292"/>
        </w:numPr>
      </w:pPr>
      <w:r>
        <w:t>1</w:t>
      </w:r>
    </w:p>
    <w:p w:rsidR="007B5A50" w:rsidRDefault="007B5A50" w:rsidP="00324479">
      <w:pPr>
        <w:pStyle w:val="abc"/>
        <w:numPr>
          <w:ilvl w:val="0"/>
          <w:numId w:val="292"/>
        </w:numPr>
      </w:pPr>
      <w:r>
        <w:rPr>
          <w:noProof/>
          <w:position w:val="-24"/>
          <w:lang w:eastAsia="fi-FI"/>
        </w:rPr>
        <w:drawing>
          <wp:inline distT="0" distB="0" distL="0" distR="0" wp14:anchorId="220F1A98" wp14:editId="387C0439">
            <wp:extent cx="142875" cy="39052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3568"/>
                    <a:srcRect/>
                    <a:stretch>
                      <a:fillRect/>
                    </a:stretch>
                  </pic:blipFill>
                  <pic:spPr bwMode="auto">
                    <a:xfrm>
                      <a:off x="0" y="0"/>
                      <a:ext cx="1428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292"/>
        </w:numPr>
      </w:pPr>
      <w:r>
        <w:rPr>
          <w:noProof/>
          <w:position w:val="-24"/>
          <w:lang w:eastAsia="fi-FI"/>
        </w:rPr>
        <w:drawing>
          <wp:inline distT="0" distB="0" distL="0" distR="0" wp14:anchorId="08BAD1BB" wp14:editId="020CB04E">
            <wp:extent cx="219075" cy="390525"/>
            <wp:effectExtent l="1905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3569"/>
                    <a:srcRect/>
                    <a:stretch>
                      <a:fillRect/>
                    </a:stretch>
                  </pic:blipFill>
                  <pic:spPr bwMode="auto">
                    <a:xfrm>
                      <a:off x="0" y="0"/>
                      <a:ext cx="21907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292"/>
        </w:numPr>
      </w:pPr>
      <w:r>
        <w:t>6</w:t>
      </w:r>
    </w:p>
    <w:p w:rsidR="007B5A50" w:rsidRDefault="007B5A50" w:rsidP="007B5A50"/>
    <w:p w:rsidR="007B5A50" w:rsidRDefault="007B5A50" w:rsidP="007B5A50">
      <w:pPr>
        <w:pStyle w:val="vastaukset"/>
      </w:pPr>
    </w:p>
    <w:p w:rsidR="007B5A50" w:rsidRDefault="007B5A50" w:rsidP="00324479">
      <w:pPr>
        <w:pStyle w:val="abc"/>
        <w:numPr>
          <w:ilvl w:val="0"/>
          <w:numId w:val="297"/>
        </w:numPr>
      </w:pPr>
      <w:r>
        <w:t>10</w:t>
      </w:r>
    </w:p>
    <w:p w:rsidR="007B5A50" w:rsidRDefault="007B5A50" w:rsidP="00324479">
      <w:pPr>
        <w:pStyle w:val="abc"/>
        <w:numPr>
          <w:ilvl w:val="0"/>
          <w:numId w:val="297"/>
        </w:numPr>
      </w:pPr>
      <w:r>
        <w:rPr>
          <w:noProof/>
          <w:position w:val="-6"/>
          <w:lang w:eastAsia="fi-FI"/>
        </w:rPr>
        <w:drawing>
          <wp:inline distT="0" distB="0" distL="0" distR="0" wp14:anchorId="1E94CC1F" wp14:editId="4D677B1B">
            <wp:extent cx="238125" cy="200025"/>
            <wp:effectExtent l="1905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3570"/>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297"/>
        </w:numPr>
      </w:pPr>
      <w:r>
        <w:t>1</w:t>
      </w:r>
    </w:p>
    <w:p w:rsidR="007B5A50" w:rsidRDefault="007B5A50" w:rsidP="00324479">
      <w:pPr>
        <w:pStyle w:val="abc"/>
        <w:numPr>
          <w:ilvl w:val="0"/>
          <w:numId w:val="297"/>
        </w:numPr>
      </w:pPr>
      <w:r>
        <w:rPr>
          <w:noProof/>
          <w:position w:val="-24"/>
          <w:lang w:eastAsia="fi-FI"/>
        </w:rPr>
        <w:drawing>
          <wp:inline distT="0" distB="0" distL="0" distR="0" wp14:anchorId="15EA9D58" wp14:editId="64A2E6F9">
            <wp:extent cx="200025" cy="390525"/>
            <wp:effectExtent l="1905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3571"/>
                    <a:srcRect/>
                    <a:stretch>
                      <a:fillRect/>
                    </a:stretch>
                  </pic:blipFill>
                  <pic:spPr bwMode="auto">
                    <a:xfrm>
                      <a:off x="0" y="0"/>
                      <a:ext cx="200025" cy="3905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823"/>
        </w:numPr>
      </w:pPr>
      <w:r>
        <w:t>2</w:t>
      </w:r>
      <w:r>
        <w:rPr>
          <w:vertAlign w:val="superscript"/>
        </w:rPr>
        <w:t>-8</w:t>
      </w:r>
    </w:p>
    <w:p w:rsidR="007B5A50" w:rsidRDefault="007B5A50" w:rsidP="00324479">
      <w:pPr>
        <w:pStyle w:val="abc"/>
        <w:numPr>
          <w:ilvl w:val="0"/>
          <w:numId w:val="303"/>
        </w:numPr>
      </w:pPr>
      <w:r>
        <w:t>2</w:t>
      </w:r>
      <w:r>
        <w:rPr>
          <w:vertAlign w:val="superscript"/>
        </w:rPr>
        <w:t>-6</w:t>
      </w:r>
    </w:p>
    <w:p w:rsidR="007B5A50" w:rsidRDefault="007B5A50" w:rsidP="00324479">
      <w:pPr>
        <w:pStyle w:val="abc"/>
        <w:numPr>
          <w:ilvl w:val="0"/>
          <w:numId w:val="303"/>
        </w:numPr>
      </w:pPr>
      <w:r>
        <w:lastRenderedPageBreak/>
        <w:t>2</w:t>
      </w:r>
      <w:r>
        <w:rPr>
          <w:vertAlign w:val="superscript"/>
        </w:rPr>
        <w:t>-8</w:t>
      </w:r>
    </w:p>
    <w:p w:rsidR="007B5A50" w:rsidRDefault="007B5A50" w:rsidP="00324479">
      <w:pPr>
        <w:pStyle w:val="abc"/>
        <w:numPr>
          <w:ilvl w:val="0"/>
          <w:numId w:val="303"/>
        </w:numPr>
      </w:pPr>
      <w:r>
        <w:t>2</w:t>
      </w:r>
      <w:r>
        <w:rPr>
          <w:vertAlign w:val="superscript"/>
        </w:rPr>
        <w:t>0</w:t>
      </w:r>
    </w:p>
    <w:p w:rsidR="007B5A50" w:rsidRDefault="007B5A50" w:rsidP="007B5A50">
      <w:pPr>
        <w:rPr>
          <w:lang w:val="fi-FI"/>
        </w:rPr>
      </w:pPr>
    </w:p>
    <w:p w:rsidR="007B5A50" w:rsidRDefault="007B5A50" w:rsidP="007B5A50"/>
    <w:p w:rsidR="007B5A50" w:rsidRDefault="007B5A50" w:rsidP="007B5A50">
      <w:pPr>
        <w:pStyle w:val="vastaukset"/>
      </w:pPr>
    </w:p>
    <w:p w:rsidR="007B5A50" w:rsidRDefault="007B5A50" w:rsidP="00324479">
      <w:pPr>
        <w:pStyle w:val="abc"/>
        <w:numPr>
          <w:ilvl w:val="0"/>
          <w:numId w:val="407"/>
        </w:numPr>
      </w:pPr>
      <w:r>
        <w:rPr>
          <w:noProof/>
          <w:position w:val="-6"/>
          <w:lang w:eastAsia="fi-FI"/>
        </w:rPr>
        <w:drawing>
          <wp:inline distT="0" distB="0" distL="0" distR="0" wp14:anchorId="2062A11E" wp14:editId="02CBB393">
            <wp:extent cx="333375" cy="200025"/>
            <wp:effectExtent l="1905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3572"/>
                    <a:srcRect/>
                    <a:stretch>
                      <a:fillRect/>
                    </a:stretch>
                  </pic:blipFill>
                  <pic:spPr bwMode="auto">
                    <a:xfrm>
                      <a:off x="0" y="0"/>
                      <a:ext cx="3333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242"/>
        </w:numPr>
      </w:pPr>
      <w:r>
        <w:rPr>
          <w:noProof/>
          <w:position w:val="-6"/>
          <w:lang w:eastAsia="fi-FI"/>
        </w:rPr>
        <w:drawing>
          <wp:inline distT="0" distB="0" distL="0" distR="0" wp14:anchorId="5BB4C04E" wp14:editId="40424921">
            <wp:extent cx="238125" cy="200025"/>
            <wp:effectExtent l="1905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3573"/>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242"/>
        </w:numPr>
      </w:pPr>
      <w:r>
        <w:rPr>
          <w:noProof/>
          <w:position w:val="-6"/>
          <w:lang w:eastAsia="fi-FI"/>
        </w:rPr>
        <w:drawing>
          <wp:inline distT="0" distB="0" distL="0" distR="0" wp14:anchorId="49FC4AD5" wp14:editId="6ECFB108">
            <wp:extent cx="342900" cy="20002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3574"/>
                    <a:srcRect/>
                    <a:stretch>
                      <a:fillRect/>
                    </a:stretch>
                  </pic:blipFill>
                  <pic:spPr bwMode="auto">
                    <a:xfrm>
                      <a:off x="0" y="0"/>
                      <a:ext cx="3429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242"/>
        </w:numPr>
      </w:pPr>
      <w:r>
        <w:rPr>
          <w:noProof/>
          <w:position w:val="-10"/>
          <w:lang w:eastAsia="fi-FI"/>
        </w:rPr>
        <w:drawing>
          <wp:inline distT="0" distB="0" distL="0" distR="0" wp14:anchorId="30C77013" wp14:editId="6E235F98">
            <wp:extent cx="390525" cy="228600"/>
            <wp:effectExtent l="1905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3575"/>
                    <a:srcRect/>
                    <a:stretch>
                      <a:fillRect/>
                    </a:stretch>
                  </pic:blipFill>
                  <pic:spPr bwMode="auto">
                    <a:xfrm>
                      <a:off x="0" y="0"/>
                      <a:ext cx="390525"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44"/>
        </w:numPr>
      </w:pPr>
      <w:r>
        <w:rPr>
          <w:noProof/>
          <w:position w:val="-10"/>
          <w:lang w:eastAsia="fi-FI"/>
        </w:rPr>
        <w:drawing>
          <wp:inline distT="0" distB="0" distL="0" distR="0" wp14:anchorId="5E172A20" wp14:editId="39B7FAA5">
            <wp:extent cx="962025" cy="228600"/>
            <wp:effectExtent l="1905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3576"/>
                    <a:srcRect/>
                    <a:stretch>
                      <a:fillRect/>
                    </a:stretch>
                  </pic:blipFill>
                  <pic:spPr bwMode="auto">
                    <a:xfrm>
                      <a:off x="0" y="0"/>
                      <a:ext cx="9620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436"/>
        </w:numPr>
      </w:pPr>
      <w:r>
        <w:rPr>
          <w:noProof/>
          <w:position w:val="-10"/>
          <w:lang w:eastAsia="fi-FI"/>
        </w:rPr>
        <w:drawing>
          <wp:inline distT="0" distB="0" distL="0" distR="0" wp14:anchorId="621770CB" wp14:editId="384F0851">
            <wp:extent cx="952500" cy="228600"/>
            <wp:effectExtent l="1905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3577"/>
                    <a:srcRect/>
                    <a:stretch>
                      <a:fillRect/>
                    </a:stretch>
                  </pic:blipFill>
                  <pic:spPr bwMode="auto">
                    <a:xfrm>
                      <a:off x="0" y="0"/>
                      <a:ext cx="952500"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20"/>
        </w:numPr>
      </w:pPr>
      <w:r>
        <w:rPr>
          <w:noProof/>
          <w:position w:val="-6"/>
          <w:lang w:eastAsia="fi-FI"/>
        </w:rPr>
        <w:drawing>
          <wp:inline distT="0" distB="0" distL="0" distR="0" wp14:anchorId="3714FDD9" wp14:editId="3B5B32C4">
            <wp:extent cx="276225" cy="180975"/>
            <wp:effectExtent l="1905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3578"/>
                    <a:srcRect/>
                    <a:stretch>
                      <a:fillRect/>
                    </a:stretch>
                  </pic:blipFill>
                  <pic:spPr bwMode="auto">
                    <a:xfrm>
                      <a:off x="0" y="0"/>
                      <a:ext cx="2762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820"/>
        </w:numPr>
      </w:pPr>
      <w:r>
        <w:rPr>
          <w:noProof/>
          <w:position w:val="-6"/>
          <w:lang w:eastAsia="fi-FI"/>
        </w:rPr>
        <w:drawing>
          <wp:inline distT="0" distB="0" distL="0" distR="0" wp14:anchorId="34B7673D" wp14:editId="7B00676C">
            <wp:extent cx="238125" cy="200025"/>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3579"/>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820"/>
        </w:numPr>
      </w:pPr>
      <w:r>
        <w:rPr>
          <w:noProof/>
          <w:position w:val="-6"/>
          <w:lang w:eastAsia="fi-FI"/>
        </w:rPr>
        <w:drawing>
          <wp:inline distT="0" distB="0" distL="0" distR="0" wp14:anchorId="598C9963" wp14:editId="01E54E40">
            <wp:extent cx="466725" cy="200025"/>
            <wp:effectExtent l="1905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3580"/>
                    <a:srcRect/>
                    <a:stretch>
                      <a:fillRect/>
                    </a:stretch>
                  </pic:blipFill>
                  <pic:spPr bwMode="auto">
                    <a:xfrm>
                      <a:off x="0" y="0"/>
                      <a:ext cx="466725" cy="200025"/>
                    </a:xfrm>
                    <a:prstGeom prst="rect">
                      <a:avLst/>
                    </a:prstGeom>
                    <a:noFill/>
                    <a:ln w="9525">
                      <a:noFill/>
                      <a:miter lim="800000"/>
                      <a:headEnd/>
                      <a:tailEnd/>
                    </a:ln>
                  </pic:spPr>
                </pic:pic>
              </a:graphicData>
            </a:graphic>
          </wp:inline>
        </w:drawing>
      </w:r>
      <w:r>
        <w:t xml:space="preserve"> </w:t>
      </w:r>
      <w:r>
        <w:tab/>
      </w:r>
    </w:p>
    <w:p w:rsidR="007B5A50" w:rsidRDefault="007B5A50" w:rsidP="00324479">
      <w:pPr>
        <w:pStyle w:val="abc"/>
        <w:numPr>
          <w:ilvl w:val="0"/>
          <w:numId w:val="820"/>
        </w:numPr>
      </w:pPr>
      <w:r>
        <w:rPr>
          <w:noProof/>
          <w:position w:val="-10"/>
          <w:lang w:eastAsia="fi-FI"/>
        </w:rPr>
        <w:drawing>
          <wp:inline distT="0" distB="0" distL="0" distR="0" wp14:anchorId="54F79436" wp14:editId="38FDC6D8">
            <wp:extent cx="333375" cy="2286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3581"/>
                    <a:srcRect/>
                    <a:stretch>
                      <a:fillRect/>
                    </a:stretch>
                  </pic:blipFill>
                  <pic:spPr bwMode="auto">
                    <a:xfrm>
                      <a:off x="0" y="0"/>
                      <a:ext cx="333375" cy="228600"/>
                    </a:xfrm>
                    <a:prstGeom prst="rect">
                      <a:avLst/>
                    </a:prstGeom>
                    <a:noFill/>
                    <a:ln w="9525">
                      <a:noFill/>
                      <a:miter lim="800000"/>
                      <a:headEnd/>
                      <a:tailEnd/>
                    </a:ln>
                  </pic:spPr>
                </pic:pic>
              </a:graphicData>
            </a:graphic>
          </wp:inline>
        </w:drawing>
      </w:r>
      <w:r>
        <w:t xml:space="preserve"> </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46"/>
        </w:numPr>
      </w:pPr>
      <w:r>
        <w:rPr>
          <w:noProof/>
          <w:position w:val="-10"/>
          <w:lang w:eastAsia="fi-FI"/>
        </w:rPr>
        <w:drawing>
          <wp:inline distT="0" distB="0" distL="0" distR="0" wp14:anchorId="6FEDDA5C" wp14:editId="12DEE214">
            <wp:extent cx="733425" cy="23812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3582"/>
                    <a:srcRect/>
                    <a:stretch>
                      <a:fillRect/>
                    </a:stretch>
                  </pic:blipFill>
                  <pic:spPr bwMode="auto">
                    <a:xfrm>
                      <a:off x="0" y="0"/>
                      <a:ext cx="733425" cy="238125"/>
                    </a:xfrm>
                    <a:prstGeom prst="rect">
                      <a:avLst/>
                    </a:prstGeom>
                    <a:noFill/>
                    <a:ln w="9525">
                      <a:noFill/>
                      <a:miter lim="800000"/>
                      <a:headEnd/>
                      <a:tailEnd/>
                    </a:ln>
                  </pic:spPr>
                </pic:pic>
              </a:graphicData>
            </a:graphic>
          </wp:inline>
        </w:drawing>
      </w:r>
    </w:p>
    <w:p w:rsidR="007B5A50" w:rsidRDefault="007B5A50" w:rsidP="00324479">
      <w:pPr>
        <w:pStyle w:val="abc"/>
        <w:numPr>
          <w:ilvl w:val="0"/>
          <w:numId w:val="347"/>
        </w:numPr>
      </w:pPr>
      <w:r>
        <w:rPr>
          <w:noProof/>
          <w:position w:val="-10"/>
          <w:lang w:eastAsia="fi-FI"/>
        </w:rPr>
        <w:drawing>
          <wp:inline distT="0" distB="0" distL="0" distR="0" wp14:anchorId="0B93DDFA" wp14:editId="42B788F3">
            <wp:extent cx="1019175" cy="23812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3583"/>
                    <a:srcRect/>
                    <a:stretch>
                      <a:fillRect/>
                    </a:stretch>
                  </pic:blipFill>
                  <pic:spPr bwMode="auto">
                    <a:xfrm>
                      <a:off x="0" y="0"/>
                      <a:ext cx="1019175" cy="238125"/>
                    </a:xfrm>
                    <a:prstGeom prst="rect">
                      <a:avLst/>
                    </a:prstGeom>
                    <a:noFill/>
                    <a:ln w="9525">
                      <a:noFill/>
                      <a:miter lim="800000"/>
                      <a:headEnd/>
                      <a:tailEnd/>
                    </a:ln>
                  </pic:spPr>
                </pic:pic>
              </a:graphicData>
            </a:graphic>
          </wp:inline>
        </w:drawing>
      </w:r>
    </w:p>
    <w:p w:rsidR="007B5A50" w:rsidRDefault="007B5A50" w:rsidP="00324479">
      <w:pPr>
        <w:pStyle w:val="abc"/>
        <w:numPr>
          <w:ilvl w:val="0"/>
          <w:numId w:val="347"/>
        </w:numPr>
      </w:pPr>
      <w:r>
        <w:rPr>
          <w:noProof/>
          <w:position w:val="-10"/>
          <w:lang w:eastAsia="fi-FI"/>
        </w:rPr>
        <w:drawing>
          <wp:inline distT="0" distB="0" distL="0" distR="0" wp14:anchorId="160DB6E9" wp14:editId="272EB9F3">
            <wp:extent cx="923925" cy="238125"/>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3584"/>
                    <a:srcRect/>
                    <a:stretch>
                      <a:fillRect/>
                    </a:stretch>
                  </pic:blipFill>
                  <pic:spPr bwMode="auto">
                    <a:xfrm>
                      <a:off x="0" y="0"/>
                      <a:ext cx="923925" cy="238125"/>
                    </a:xfrm>
                    <a:prstGeom prst="rect">
                      <a:avLst/>
                    </a:prstGeom>
                    <a:noFill/>
                    <a:ln w="9525">
                      <a:noFill/>
                      <a:miter lim="800000"/>
                      <a:headEnd/>
                      <a:tailEnd/>
                    </a:ln>
                  </pic:spPr>
                </pic:pic>
              </a:graphicData>
            </a:graphic>
          </wp:inline>
        </w:drawing>
      </w:r>
    </w:p>
    <w:p w:rsidR="007B5A50" w:rsidRDefault="007B5A50" w:rsidP="00324479">
      <w:pPr>
        <w:pStyle w:val="abc"/>
        <w:numPr>
          <w:ilvl w:val="0"/>
          <w:numId w:val="347"/>
        </w:numPr>
      </w:pPr>
      <w:r>
        <w:rPr>
          <w:noProof/>
          <w:position w:val="-10"/>
          <w:lang w:eastAsia="fi-FI"/>
        </w:rPr>
        <w:drawing>
          <wp:inline distT="0" distB="0" distL="0" distR="0" wp14:anchorId="46A066AF" wp14:editId="12902563">
            <wp:extent cx="1285875" cy="266700"/>
            <wp:effectExtent l="1905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3585"/>
                    <a:srcRect/>
                    <a:stretch>
                      <a:fillRect/>
                    </a:stretch>
                  </pic:blipFill>
                  <pic:spPr bwMode="auto">
                    <a:xfrm>
                      <a:off x="0" y="0"/>
                      <a:ext cx="1285875" cy="266700"/>
                    </a:xfrm>
                    <a:prstGeom prst="rect">
                      <a:avLst/>
                    </a:prstGeom>
                    <a:noFill/>
                    <a:ln w="9525">
                      <a:noFill/>
                      <a:miter lim="800000"/>
                      <a:headEnd/>
                      <a:tailEnd/>
                    </a:ln>
                  </pic:spPr>
                </pic:pic>
              </a:graphicData>
            </a:graphic>
          </wp:inline>
        </w:drawing>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474"/>
        </w:numPr>
      </w:pPr>
      <w:r>
        <w:rPr>
          <w:noProof/>
          <w:position w:val="-6"/>
          <w:lang w:eastAsia="fi-FI"/>
        </w:rPr>
        <w:drawing>
          <wp:inline distT="0" distB="0" distL="0" distR="0" wp14:anchorId="4D316CA4" wp14:editId="7C21B660">
            <wp:extent cx="200025" cy="180975"/>
            <wp:effectExtent l="1905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3586"/>
                    <a:srcRect/>
                    <a:stretch>
                      <a:fillRect/>
                    </a:stretch>
                  </pic:blipFill>
                  <pic:spPr bwMode="auto">
                    <a:xfrm>
                      <a:off x="0" y="0"/>
                      <a:ext cx="2000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249"/>
        </w:numPr>
      </w:pPr>
      <w:r>
        <w:rPr>
          <w:noProof/>
          <w:position w:val="-6"/>
          <w:lang w:eastAsia="fi-FI"/>
        </w:rPr>
        <w:drawing>
          <wp:inline distT="0" distB="0" distL="0" distR="0" wp14:anchorId="345E892C" wp14:editId="29C1200C">
            <wp:extent cx="314325" cy="180975"/>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3587"/>
                    <a:srcRect/>
                    <a:stretch>
                      <a:fillRect/>
                    </a:stretch>
                  </pic:blipFill>
                  <pic:spPr bwMode="auto">
                    <a:xfrm>
                      <a:off x="0" y="0"/>
                      <a:ext cx="3143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249"/>
        </w:numPr>
      </w:pPr>
      <w:r>
        <w:rPr>
          <w:noProof/>
          <w:position w:val="-10"/>
          <w:lang w:eastAsia="fi-FI"/>
        </w:rPr>
        <w:drawing>
          <wp:inline distT="0" distB="0" distL="0" distR="0" wp14:anchorId="70F735A3" wp14:editId="56D1A0C7">
            <wp:extent cx="381000" cy="200025"/>
            <wp:effectExtent l="1905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588"/>
                    <a:srcRect/>
                    <a:stretch>
                      <a:fillRect/>
                    </a:stretch>
                  </pic:blipFill>
                  <pic:spPr bwMode="auto">
                    <a:xfrm>
                      <a:off x="0" y="0"/>
                      <a:ext cx="3810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249"/>
        </w:numPr>
      </w:pPr>
      <w:r>
        <w:rPr>
          <w:noProof/>
          <w:position w:val="-6"/>
          <w:lang w:eastAsia="fi-FI"/>
        </w:rPr>
        <w:drawing>
          <wp:inline distT="0" distB="0" distL="0" distR="0" wp14:anchorId="4311E828" wp14:editId="210415A8">
            <wp:extent cx="276225" cy="1809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589"/>
                    <a:srcRect/>
                    <a:stretch>
                      <a:fillRect/>
                    </a:stretch>
                  </pic:blipFill>
                  <pic:spPr bwMode="auto">
                    <a:xfrm>
                      <a:off x="0" y="0"/>
                      <a:ext cx="2762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249"/>
        </w:numPr>
      </w:pPr>
      <w:r>
        <w:rPr>
          <w:noProof/>
          <w:position w:val="-6"/>
          <w:lang w:eastAsia="fi-FI"/>
        </w:rPr>
        <w:drawing>
          <wp:inline distT="0" distB="0" distL="0" distR="0" wp14:anchorId="34BFA0AE" wp14:editId="3683F41A">
            <wp:extent cx="257175" cy="200025"/>
            <wp:effectExtent l="1905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590"/>
                    <a:srcRect/>
                    <a:stretch>
                      <a:fillRect/>
                    </a:stretch>
                  </pic:blipFill>
                  <pic:spPr bwMode="auto">
                    <a:xfrm>
                      <a:off x="0" y="0"/>
                      <a:ext cx="257175" cy="200025"/>
                    </a:xfrm>
                    <a:prstGeom prst="rect">
                      <a:avLst/>
                    </a:prstGeom>
                    <a:noFill/>
                    <a:ln w="9525">
                      <a:noFill/>
                      <a:miter lim="800000"/>
                      <a:headEnd/>
                      <a:tailEnd/>
                    </a:ln>
                  </pic:spPr>
                </pic:pic>
              </a:graphicData>
            </a:graphic>
          </wp:inline>
        </w:drawing>
      </w:r>
    </w:p>
    <w:p w:rsidR="007B5A50" w:rsidRDefault="007B5A50" w:rsidP="007B5A50">
      <w:pPr>
        <w:pStyle w:val="BodyText2"/>
      </w:pPr>
    </w:p>
    <w:p w:rsidR="007B5A50" w:rsidRDefault="007B5A50" w:rsidP="007B5A50">
      <w:pPr>
        <w:pStyle w:val="vastaukset"/>
      </w:pPr>
    </w:p>
    <w:p w:rsidR="007B5A50" w:rsidRDefault="007B5A50" w:rsidP="00324479">
      <w:pPr>
        <w:pStyle w:val="abc"/>
        <w:numPr>
          <w:ilvl w:val="0"/>
          <w:numId w:val="450"/>
        </w:numPr>
      </w:pPr>
      <w:r>
        <w:t>2</w:t>
      </w:r>
      <w:r>
        <w:rPr>
          <w:i/>
          <w:iCs/>
        </w:rPr>
        <w:t>b</w:t>
      </w:r>
      <w:r>
        <w:t xml:space="preserve"> tai </w:t>
      </w:r>
      <w:proofErr w:type="gramStart"/>
      <w:r>
        <w:t>–2</w:t>
      </w:r>
      <w:r>
        <w:rPr>
          <w:i/>
          <w:iCs/>
        </w:rPr>
        <w:t>b</w:t>
      </w:r>
      <w:proofErr w:type="gramEnd"/>
    </w:p>
    <w:p w:rsidR="007B5A50" w:rsidRDefault="007B5A50" w:rsidP="00324479">
      <w:pPr>
        <w:pStyle w:val="abc"/>
        <w:numPr>
          <w:ilvl w:val="0"/>
          <w:numId w:val="450"/>
        </w:numPr>
      </w:pPr>
      <w:proofErr w:type="gramStart"/>
      <w:r>
        <w:t>–0</w:t>
      </w:r>
      <w:proofErr w:type="gramEnd"/>
      <w:r>
        <w:t>,5</w:t>
      </w:r>
      <w:r>
        <w:rPr>
          <w:i/>
          <w:iCs/>
        </w:rPr>
        <w:t>c</w:t>
      </w:r>
    </w:p>
    <w:p w:rsidR="007B5A50" w:rsidRDefault="007B5A50" w:rsidP="00324479">
      <w:pPr>
        <w:pStyle w:val="abc"/>
        <w:numPr>
          <w:ilvl w:val="0"/>
          <w:numId w:val="450"/>
        </w:numPr>
      </w:pPr>
      <w:r>
        <w:t>Mahdoton tapaus</w:t>
      </w:r>
    </w:p>
    <w:p w:rsidR="007B5A50" w:rsidRDefault="007B5A50" w:rsidP="00324479">
      <w:pPr>
        <w:pStyle w:val="abc"/>
        <w:numPr>
          <w:ilvl w:val="0"/>
          <w:numId w:val="450"/>
        </w:numPr>
      </w:pPr>
      <w:r>
        <w:rPr>
          <w:noProof/>
          <w:position w:val="-6"/>
          <w:lang w:eastAsia="fi-FI"/>
        </w:rPr>
        <w:drawing>
          <wp:inline distT="0" distB="0" distL="0" distR="0" wp14:anchorId="4DBE71B6" wp14:editId="1E1D3520">
            <wp:extent cx="266700" cy="200025"/>
            <wp:effectExtent l="1905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3591"/>
                    <a:srcRect/>
                    <a:stretch>
                      <a:fillRect/>
                    </a:stretch>
                  </pic:blipFill>
                  <pic:spPr bwMode="auto">
                    <a:xfrm>
                      <a:off x="0" y="0"/>
                      <a:ext cx="266700" cy="200025"/>
                    </a:xfrm>
                    <a:prstGeom prst="rect">
                      <a:avLst/>
                    </a:prstGeom>
                    <a:noFill/>
                    <a:ln w="9525">
                      <a:noFill/>
                      <a:miter lim="800000"/>
                      <a:headEnd/>
                      <a:tailEnd/>
                    </a:ln>
                  </pic:spPr>
                </pic:pic>
              </a:graphicData>
            </a:graphic>
          </wp:inline>
        </w:drawing>
      </w:r>
      <w:r>
        <w:t xml:space="preserve"> tai  </w:t>
      </w:r>
      <w:r>
        <w:rPr>
          <w:noProof/>
          <w:position w:val="-6"/>
          <w:lang w:eastAsia="fi-FI"/>
        </w:rPr>
        <w:drawing>
          <wp:inline distT="0" distB="0" distL="0" distR="0" wp14:anchorId="618BD694" wp14:editId="4CB3D052">
            <wp:extent cx="381000" cy="20002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3592"/>
                    <a:srcRect/>
                    <a:stretch>
                      <a:fillRect/>
                    </a:stretch>
                  </pic:blipFill>
                  <pic:spPr bwMode="auto">
                    <a:xfrm>
                      <a:off x="0" y="0"/>
                      <a:ext cx="38100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452"/>
        </w:numPr>
        <w:rPr>
          <w:lang w:val="en-US"/>
        </w:rPr>
      </w:pPr>
      <w:r>
        <w:rPr>
          <w:lang w:val="en-US"/>
        </w:rPr>
        <w:t>(3</w:t>
      </w:r>
      <w:r>
        <w:rPr>
          <w:i/>
          <w:iCs/>
          <w:lang w:val="en-US"/>
        </w:rPr>
        <w:t>a</w:t>
      </w:r>
      <w:r>
        <w:rPr>
          <w:lang w:val="en-US"/>
        </w:rPr>
        <w:t>)</w:t>
      </w:r>
      <w:r>
        <w:rPr>
          <w:vertAlign w:val="superscript"/>
          <w:lang w:val="en-US"/>
        </w:rPr>
        <w:t>2</w:t>
      </w:r>
    </w:p>
    <w:p w:rsidR="007B5A50" w:rsidRDefault="007B5A50" w:rsidP="00324479">
      <w:pPr>
        <w:pStyle w:val="abc"/>
        <w:numPr>
          <w:ilvl w:val="0"/>
          <w:numId w:val="452"/>
        </w:numPr>
        <w:rPr>
          <w:lang w:val="en-US"/>
        </w:rPr>
      </w:pPr>
      <w:r>
        <w:rPr>
          <w:lang w:val="en-US"/>
        </w:rPr>
        <w:t>(4</w:t>
      </w:r>
      <w:r>
        <w:rPr>
          <w:i/>
          <w:iCs/>
          <w:lang w:val="en-US"/>
        </w:rPr>
        <w:t>b</w:t>
      </w:r>
      <w:r>
        <w:rPr>
          <w:lang w:val="en-US"/>
        </w:rPr>
        <w:t>)</w:t>
      </w:r>
      <w:r>
        <w:rPr>
          <w:vertAlign w:val="superscript"/>
          <w:lang w:val="en-US"/>
        </w:rPr>
        <w:t>3</w:t>
      </w:r>
    </w:p>
    <w:p w:rsidR="007B5A50" w:rsidRDefault="007B5A50" w:rsidP="00324479">
      <w:pPr>
        <w:pStyle w:val="abc"/>
        <w:numPr>
          <w:ilvl w:val="0"/>
          <w:numId w:val="452"/>
        </w:numPr>
        <w:rPr>
          <w:lang w:val="en-US"/>
        </w:rPr>
      </w:pPr>
      <w:r>
        <w:rPr>
          <w:lang w:val="en-US"/>
        </w:rPr>
        <w:t>(9</w:t>
      </w:r>
      <w:r>
        <w:rPr>
          <w:i/>
          <w:iCs/>
          <w:lang w:val="en-US"/>
        </w:rPr>
        <w:t>ab</w:t>
      </w:r>
      <w:r>
        <w:rPr>
          <w:lang w:val="en-US"/>
        </w:rPr>
        <w:t>)</w:t>
      </w:r>
      <w:r>
        <w:rPr>
          <w:vertAlign w:val="superscript"/>
          <w:lang w:val="en-US"/>
        </w:rPr>
        <w:t>2</w:t>
      </w:r>
    </w:p>
    <w:p w:rsidR="007B5A50" w:rsidRDefault="007B5A50" w:rsidP="00324479">
      <w:pPr>
        <w:pStyle w:val="abc"/>
        <w:numPr>
          <w:ilvl w:val="0"/>
          <w:numId w:val="452"/>
        </w:numPr>
        <w:rPr>
          <w:lang w:val="en-US"/>
        </w:rPr>
      </w:pPr>
      <w:r>
        <w:rPr>
          <w:lang w:val="en-US"/>
        </w:rPr>
        <w:t>(</w:t>
      </w:r>
      <w:r>
        <w:rPr>
          <w:i/>
          <w:iCs/>
          <w:lang w:val="en-US"/>
        </w:rPr>
        <w:t>-</w:t>
      </w:r>
      <w:r>
        <w:rPr>
          <w:lang w:val="en-US"/>
        </w:rPr>
        <w:t>5</w:t>
      </w:r>
      <w:r>
        <w:rPr>
          <w:i/>
          <w:iCs/>
          <w:lang w:val="en-US"/>
        </w:rPr>
        <w:t>c</w:t>
      </w:r>
      <w:r>
        <w:rPr>
          <w:lang w:val="en-US"/>
        </w:rPr>
        <w:t>)</w:t>
      </w:r>
      <w:r>
        <w:rPr>
          <w:vertAlign w:val="superscript"/>
          <w:lang w:val="en-US"/>
        </w:rPr>
        <w:t>3</w:t>
      </w:r>
    </w:p>
    <w:p w:rsidR="007B5A50" w:rsidRDefault="007B5A50" w:rsidP="007B5A50"/>
    <w:p w:rsidR="007B5A50" w:rsidRDefault="007B5A50" w:rsidP="007B5A50">
      <w:pPr>
        <w:pStyle w:val="vastaukset"/>
      </w:pPr>
    </w:p>
    <w:p w:rsidR="007B5A50" w:rsidRDefault="007B5A50" w:rsidP="00324479">
      <w:pPr>
        <w:pStyle w:val="abc"/>
        <w:numPr>
          <w:ilvl w:val="0"/>
          <w:numId w:val="538"/>
        </w:numPr>
      </w:pPr>
      <w:r>
        <w:lastRenderedPageBreak/>
        <w:t>64</w:t>
      </w:r>
      <w:r>
        <w:rPr>
          <w:i/>
          <w:iCs/>
        </w:rPr>
        <w:t>x</w:t>
      </w:r>
      <w:r>
        <w:rPr>
          <w:vertAlign w:val="superscript"/>
        </w:rPr>
        <w:t>3</w:t>
      </w:r>
    </w:p>
    <w:p w:rsidR="007B5A50" w:rsidRDefault="007B5A50" w:rsidP="00324479">
      <w:pPr>
        <w:pStyle w:val="abc"/>
        <w:numPr>
          <w:ilvl w:val="0"/>
          <w:numId w:val="538"/>
        </w:numPr>
      </w:pPr>
      <w:r>
        <w:t>10</w:t>
      </w:r>
      <w:r>
        <w:rPr>
          <w:vertAlign w:val="superscript"/>
        </w:rPr>
        <w:t>6</w:t>
      </w:r>
      <w:r>
        <w:t xml:space="preserve"> = 1000000</w:t>
      </w:r>
    </w:p>
    <w:p w:rsidR="007B5A50" w:rsidRDefault="007B5A50" w:rsidP="00324479">
      <w:pPr>
        <w:pStyle w:val="abc"/>
        <w:numPr>
          <w:ilvl w:val="0"/>
          <w:numId w:val="538"/>
        </w:numPr>
      </w:pPr>
      <w:r>
        <w:rPr>
          <w:noProof/>
          <w:position w:val="-6"/>
          <w:lang w:eastAsia="fi-FI"/>
        </w:rPr>
        <w:drawing>
          <wp:inline distT="0" distB="0" distL="0" distR="0" wp14:anchorId="4DBBD147" wp14:editId="39587353">
            <wp:extent cx="266700" cy="200025"/>
            <wp:effectExtent l="1905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3593"/>
                    <a:srcRect/>
                    <a:stretch>
                      <a:fillRect/>
                    </a:stretch>
                  </pic:blipFill>
                  <pic:spPr bwMode="auto">
                    <a:xfrm>
                      <a:off x="0" y="0"/>
                      <a:ext cx="2667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38"/>
        </w:numPr>
      </w:pPr>
      <w:r>
        <w:rPr>
          <w:noProof/>
          <w:position w:val="-6"/>
          <w:lang w:eastAsia="fi-FI"/>
        </w:rPr>
        <w:drawing>
          <wp:inline distT="0" distB="0" distL="0" distR="0" wp14:anchorId="114D0B86" wp14:editId="53BFDB63">
            <wp:extent cx="504825" cy="200025"/>
            <wp:effectExtent l="1905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3594"/>
                    <a:srcRect/>
                    <a:stretch>
                      <a:fillRect/>
                    </a:stretch>
                  </pic:blipFill>
                  <pic:spPr bwMode="auto">
                    <a:xfrm>
                      <a:off x="0" y="0"/>
                      <a:ext cx="504825" cy="200025"/>
                    </a:xfrm>
                    <a:prstGeom prst="rect">
                      <a:avLst/>
                    </a:prstGeom>
                    <a:noFill/>
                    <a:ln w="9525">
                      <a:noFill/>
                      <a:miter lim="800000"/>
                      <a:headEnd/>
                      <a:tailEnd/>
                    </a:ln>
                  </pic:spPr>
                </pic:pic>
              </a:graphicData>
            </a:graphic>
          </wp:inline>
        </w:drawing>
      </w:r>
    </w:p>
    <w:p w:rsidR="007B5A50" w:rsidRDefault="007B5A50" w:rsidP="007B5A50">
      <w:pPr>
        <w:rPr>
          <w:b/>
          <w:bCs/>
          <w:color w:val="CC99FF"/>
          <w:lang w:val="fi-FI"/>
        </w:rPr>
      </w:pPr>
    </w:p>
    <w:p w:rsidR="007B5A50" w:rsidRDefault="007B5A50" w:rsidP="007B5A50"/>
    <w:p w:rsidR="007B5A50" w:rsidRDefault="007B5A50" w:rsidP="007B5A50">
      <w:pPr>
        <w:pStyle w:val="vastaukset"/>
      </w:pPr>
    </w:p>
    <w:p w:rsidR="007B5A50" w:rsidRDefault="007B5A50" w:rsidP="00324479">
      <w:pPr>
        <w:pStyle w:val="abc"/>
        <w:numPr>
          <w:ilvl w:val="0"/>
          <w:numId w:val="818"/>
        </w:numPr>
      </w:pPr>
      <w:r>
        <w:rPr>
          <w:noProof/>
          <w:position w:val="-24"/>
          <w:lang w:eastAsia="fi-FI"/>
        </w:rPr>
        <w:drawing>
          <wp:inline distT="0" distB="0" distL="0" distR="0" wp14:anchorId="6A2E37D8" wp14:editId="0A215853">
            <wp:extent cx="266700" cy="390525"/>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3595"/>
                    <a:srcRect/>
                    <a:stretch>
                      <a:fillRect/>
                    </a:stretch>
                  </pic:blipFill>
                  <pic:spPr bwMode="auto">
                    <a:xfrm>
                      <a:off x="0" y="0"/>
                      <a:ext cx="266700"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818"/>
        </w:numPr>
      </w:pPr>
      <w:r>
        <w:t>2</w:t>
      </w:r>
    </w:p>
    <w:p w:rsidR="007B5A50" w:rsidRDefault="007B5A50" w:rsidP="00324479">
      <w:pPr>
        <w:pStyle w:val="abc"/>
        <w:numPr>
          <w:ilvl w:val="0"/>
          <w:numId w:val="818"/>
        </w:numPr>
      </w:pPr>
      <w:r>
        <w:t>1</w:t>
      </w:r>
    </w:p>
    <w:p w:rsidR="007B5A50" w:rsidRDefault="007B5A50" w:rsidP="00324479">
      <w:pPr>
        <w:pStyle w:val="abc"/>
        <w:numPr>
          <w:ilvl w:val="0"/>
          <w:numId w:val="818"/>
        </w:numPr>
      </w:pPr>
      <w:r>
        <w:rPr>
          <w:noProof/>
          <w:position w:val="-24"/>
          <w:lang w:eastAsia="fi-FI"/>
        </w:rPr>
        <w:drawing>
          <wp:inline distT="0" distB="0" distL="0" distR="0" wp14:anchorId="3C462F7C" wp14:editId="6B987EE3">
            <wp:extent cx="371475" cy="39052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3596"/>
                    <a:srcRect/>
                    <a:stretch>
                      <a:fillRect/>
                    </a:stretch>
                  </pic:blipFill>
                  <pic:spPr bwMode="auto">
                    <a:xfrm>
                      <a:off x="0" y="0"/>
                      <a:ext cx="371475" cy="3905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16"/>
        </w:numPr>
      </w:pPr>
      <w:r>
        <w:rPr>
          <w:noProof/>
          <w:position w:val="-24"/>
          <w:lang w:eastAsia="fi-FI"/>
        </w:rPr>
        <w:drawing>
          <wp:inline distT="0" distB="0" distL="0" distR="0" wp14:anchorId="4A7CEF58" wp14:editId="35F6ED4B">
            <wp:extent cx="200025" cy="390525"/>
            <wp:effectExtent l="1905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3597"/>
                    <a:srcRect/>
                    <a:stretch>
                      <a:fillRect/>
                    </a:stretch>
                  </pic:blipFill>
                  <pic:spPr bwMode="auto">
                    <a:xfrm>
                      <a:off x="0" y="0"/>
                      <a:ext cx="200025" cy="390525"/>
                    </a:xfrm>
                    <a:prstGeom prst="rect">
                      <a:avLst/>
                    </a:prstGeom>
                    <a:noFill/>
                    <a:ln w="9525">
                      <a:noFill/>
                      <a:miter lim="800000"/>
                      <a:headEnd/>
                      <a:tailEnd/>
                    </a:ln>
                  </pic:spPr>
                </pic:pic>
              </a:graphicData>
            </a:graphic>
          </wp:inline>
        </w:drawing>
      </w:r>
    </w:p>
    <w:p w:rsidR="007B5A50" w:rsidRDefault="007B5A50" w:rsidP="00324479">
      <w:pPr>
        <w:pStyle w:val="abc"/>
        <w:numPr>
          <w:ilvl w:val="0"/>
          <w:numId w:val="816"/>
        </w:numPr>
      </w:pPr>
      <w:r>
        <w:rPr>
          <w:noProof/>
          <w:position w:val="-24"/>
          <w:lang w:eastAsia="fi-FI"/>
        </w:rPr>
        <w:drawing>
          <wp:inline distT="0" distB="0" distL="0" distR="0" wp14:anchorId="5CFA266B" wp14:editId="03A0BE5A">
            <wp:extent cx="228600" cy="4191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3598"/>
                    <a:srcRect/>
                    <a:stretch>
                      <a:fillRect/>
                    </a:stretch>
                  </pic:blipFill>
                  <pic:spPr bwMode="auto">
                    <a:xfrm>
                      <a:off x="0" y="0"/>
                      <a:ext cx="228600"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816"/>
        </w:numPr>
      </w:pPr>
      <w:r>
        <w:rPr>
          <w:noProof/>
          <w:position w:val="-24"/>
          <w:lang w:eastAsia="fi-FI"/>
        </w:rPr>
        <w:drawing>
          <wp:inline distT="0" distB="0" distL="0" distR="0" wp14:anchorId="48B33040" wp14:editId="1D4EF1E0">
            <wp:extent cx="304800" cy="4191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3599"/>
                    <a:srcRect/>
                    <a:stretch>
                      <a:fillRect/>
                    </a:stretch>
                  </pic:blipFill>
                  <pic:spPr bwMode="auto">
                    <a:xfrm>
                      <a:off x="0" y="0"/>
                      <a:ext cx="304800"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816"/>
        </w:numPr>
      </w:pPr>
      <w:r>
        <w:rPr>
          <w:noProof/>
          <w:position w:val="-24"/>
          <w:lang w:eastAsia="fi-FI"/>
        </w:rPr>
        <w:drawing>
          <wp:inline distT="0" distB="0" distL="0" distR="0" wp14:anchorId="78A1E40E" wp14:editId="75B6EA70">
            <wp:extent cx="419100" cy="419100"/>
            <wp:effectExtent l="1905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3600"/>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810"/>
        </w:numPr>
      </w:pPr>
      <w:r>
        <w:rPr>
          <w:noProof/>
          <w:position w:val="-30"/>
          <w:lang w:eastAsia="fi-FI"/>
        </w:rPr>
        <w:drawing>
          <wp:inline distT="0" distB="0" distL="0" distR="0" wp14:anchorId="1352D276" wp14:editId="6B60C0B9">
            <wp:extent cx="238125" cy="4572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3601"/>
                    <a:srcRect/>
                    <a:stretch>
                      <a:fillRect/>
                    </a:stretch>
                  </pic:blipFill>
                  <pic:spPr bwMode="auto">
                    <a:xfrm>
                      <a:off x="0" y="0"/>
                      <a:ext cx="238125" cy="457200"/>
                    </a:xfrm>
                    <a:prstGeom prst="rect">
                      <a:avLst/>
                    </a:prstGeom>
                    <a:noFill/>
                    <a:ln w="9525">
                      <a:noFill/>
                      <a:miter lim="800000"/>
                      <a:headEnd/>
                      <a:tailEnd/>
                    </a:ln>
                  </pic:spPr>
                </pic:pic>
              </a:graphicData>
            </a:graphic>
          </wp:inline>
        </w:drawing>
      </w:r>
    </w:p>
    <w:p w:rsidR="007B5A50" w:rsidRDefault="007B5A50" w:rsidP="00324479">
      <w:pPr>
        <w:pStyle w:val="abc"/>
        <w:numPr>
          <w:ilvl w:val="0"/>
          <w:numId w:val="810"/>
        </w:numPr>
      </w:pPr>
      <w:r>
        <w:rPr>
          <w:noProof/>
          <w:position w:val="-24"/>
          <w:lang w:eastAsia="fi-FI"/>
        </w:rPr>
        <w:drawing>
          <wp:inline distT="0" distB="0" distL="0" distR="0" wp14:anchorId="79CE5A76" wp14:editId="7C715860">
            <wp:extent cx="228600" cy="4191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3602"/>
                    <a:srcRect/>
                    <a:stretch>
                      <a:fillRect/>
                    </a:stretch>
                  </pic:blipFill>
                  <pic:spPr bwMode="auto">
                    <a:xfrm>
                      <a:off x="0" y="0"/>
                      <a:ext cx="228600"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810"/>
        </w:numPr>
      </w:pPr>
      <w:r>
        <w:t>1</w:t>
      </w:r>
    </w:p>
    <w:p w:rsidR="007B5A50" w:rsidRDefault="007B5A50" w:rsidP="007B5A50"/>
    <w:p w:rsidR="007B5A50" w:rsidRDefault="007B5A50" w:rsidP="007B5A50">
      <w:pPr>
        <w:pStyle w:val="vastaukset"/>
      </w:pPr>
    </w:p>
    <w:p w:rsidR="007B5A50" w:rsidRDefault="007B5A50" w:rsidP="00324479">
      <w:pPr>
        <w:pStyle w:val="abc"/>
        <w:numPr>
          <w:ilvl w:val="0"/>
          <w:numId w:val="812"/>
        </w:numPr>
      </w:pPr>
      <w:r>
        <w:rPr>
          <w:noProof/>
          <w:position w:val="-24"/>
          <w:lang w:eastAsia="fi-FI"/>
        </w:rPr>
        <w:drawing>
          <wp:inline distT="0" distB="0" distL="0" distR="0" wp14:anchorId="379259DD" wp14:editId="048E4D47">
            <wp:extent cx="304800" cy="419100"/>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3603"/>
                    <a:srcRect/>
                    <a:stretch>
                      <a:fillRect/>
                    </a:stretch>
                  </pic:blipFill>
                  <pic:spPr bwMode="auto">
                    <a:xfrm>
                      <a:off x="0" y="0"/>
                      <a:ext cx="304800"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812"/>
        </w:numPr>
      </w:pPr>
      <w:r>
        <w:rPr>
          <w:noProof/>
          <w:position w:val="-24"/>
          <w:lang w:eastAsia="fi-FI"/>
        </w:rPr>
        <w:drawing>
          <wp:inline distT="0" distB="0" distL="0" distR="0" wp14:anchorId="62375609" wp14:editId="7FEC8EC7">
            <wp:extent cx="238125" cy="419100"/>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3604"/>
                    <a:srcRect/>
                    <a:stretch>
                      <a:fillRect/>
                    </a:stretch>
                  </pic:blipFill>
                  <pic:spPr bwMode="auto">
                    <a:xfrm>
                      <a:off x="0" y="0"/>
                      <a:ext cx="238125"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812"/>
        </w:numPr>
      </w:pPr>
      <w:r>
        <w:rPr>
          <w:noProof/>
          <w:position w:val="-30"/>
          <w:lang w:eastAsia="fi-FI"/>
        </w:rPr>
        <w:drawing>
          <wp:inline distT="0" distB="0" distL="0" distR="0" wp14:anchorId="312E5DA2" wp14:editId="5ACAD4B6">
            <wp:extent cx="390525" cy="4572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3605"/>
                    <a:srcRect/>
                    <a:stretch>
                      <a:fillRect/>
                    </a:stretch>
                  </pic:blipFill>
                  <pic:spPr bwMode="auto">
                    <a:xfrm>
                      <a:off x="0" y="0"/>
                      <a:ext cx="390525" cy="4572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noProof/>
          <w:position w:val="-32"/>
          <w:lang w:val="fi-FI" w:eastAsia="fi-FI"/>
        </w:rPr>
        <w:drawing>
          <wp:inline distT="0" distB="0" distL="0" distR="0" wp14:anchorId="06491C25" wp14:editId="3DC95F27">
            <wp:extent cx="1181100" cy="504825"/>
            <wp:effectExtent l="1905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3606"/>
                    <a:srcRect/>
                    <a:stretch>
                      <a:fillRect/>
                    </a:stretch>
                  </pic:blipFill>
                  <pic:spPr bwMode="auto">
                    <a:xfrm>
                      <a:off x="0" y="0"/>
                      <a:ext cx="1181100" cy="5048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612"/>
        </w:numPr>
      </w:pPr>
      <w:r>
        <w:rPr>
          <w:noProof/>
          <w:position w:val="-24"/>
          <w:lang w:eastAsia="fi-FI"/>
        </w:rPr>
        <w:lastRenderedPageBreak/>
        <w:drawing>
          <wp:inline distT="0" distB="0" distL="0" distR="0" wp14:anchorId="23576AC2" wp14:editId="6BA75BF5">
            <wp:extent cx="381000" cy="4191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3607"/>
                    <a:srcRect/>
                    <a:stretch>
                      <a:fillRect/>
                    </a:stretch>
                  </pic:blipFill>
                  <pic:spPr bwMode="auto">
                    <a:xfrm>
                      <a:off x="0" y="0"/>
                      <a:ext cx="381000"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612"/>
        </w:numPr>
      </w:pPr>
      <w:r>
        <w:rPr>
          <w:noProof/>
          <w:position w:val="-24"/>
          <w:lang w:eastAsia="fi-FI"/>
        </w:rPr>
        <w:drawing>
          <wp:inline distT="0" distB="0" distL="0" distR="0" wp14:anchorId="0E7FAAC9" wp14:editId="52C7A055">
            <wp:extent cx="342900" cy="4191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3608"/>
                    <a:srcRect/>
                    <a:stretch>
                      <a:fillRect/>
                    </a:stretch>
                  </pic:blipFill>
                  <pic:spPr bwMode="auto">
                    <a:xfrm>
                      <a:off x="0" y="0"/>
                      <a:ext cx="342900"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612"/>
        </w:numPr>
      </w:pPr>
      <w:r>
        <w:rPr>
          <w:noProof/>
          <w:position w:val="-24"/>
          <w:lang w:eastAsia="fi-FI"/>
        </w:rPr>
        <w:drawing>
          <wp:inline distT="0" distB="0" distL="0" distR="0" wp14:anchorId="4F5EC960" wp14:editId="02604251">
            <wp:extent cx="304800" cy="41910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3609"/>
                    <a:srcRect/>
                    <a:stretch>
                      <a:fillRect/>
                    </a:stretch>
                  </pic:blipFill>
                  <pic:spPr bwMode="auto">
                    <a:xfrm>
                      <a:off x="0" y="0"/>
                      <a:ext cx="304800" cy="4191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814"/>
        </w:numPr>
      </w:pPr>
      <w:r>
        <w:rPr>
          <w:noProof/>
          <w:position w:val="-28"/>
          <w:lang w:eastAsia="fi-FI"/>
        </w:rPr>
        <w:drawing>
          <wp:inline distT="0" distB="0" distL="0" distR="0" wp14:anchorId="1F4294FE" wp14:editId="585AA126">
            <wp:extent cx="342900" cy="466725"/>
            <wp:effectExtent l="1905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3610"/>
                    <a:srcRect/>
                    <a:stretch>
                      <a:fillRect/>
                    </a:stretch>
                  </pic:blipFill>
                  <pic:spPr bwMode="auto">
                    <a:xfrm>
                      <a:off x="0" y="0"/>
                      <a:ext cx="342900" cy="466725"/>
                    </a:xfrm>
                    <a:prstGeom prst="rect">
                      <a:avLst/>
                    </a:prstGeom>
                    <a:noFill/>
                    <a:ln w="9525">
                      <a:noFill/>
                      <a:miter lim="800000"/>
                      <a:headEnd/>
                      <a:tailEnd/>
                    </a:ln>
                  </pic:spPr>
                </pic:pic>
              </a:graphicData>
            </a:graphic>
          </wp:inline>
        </w:drawing>
      </w:r>
    </w:p>
    <w:p w:rsidR="007B5A50" w:rsidRDefault="007B5A50" w:rsidP="00324479">
      <w:pPr>
        <w:pStyle w:val="abc"/>
        <w:numPr>
          <w:ilvl w:val="0"/>
          <w:numId w:val="461"/>
        </w:numPr>
      </w:pPr>
      <w:r>
        <w:rPr>
          <w:noProof/>
          <w:position w:val="-28"/>
          <w:lang w:eastAsia="fi-FI"/>
        </w:rPr>
        <w:drawing>
          <wp:inline distT="0" distB="0" distL="0" distR="0" wp14:anchorId="27E51695" wp14:editId="1AA01B90">
            <wp:extent cx="542925" cy="466725"/>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3611"/>
                    <a:srcRect/>
                    <a:stretch>
                      <a:fillRect/>
                    </a:stretch>
                  </pic:blipFill>
                  <pic:spPr bwMode="auto">
                    <a:xfrm>
                      <a:off x="0" y="0"/>
                      <a:ext cx="542925" cy="466725"/>
                    </a:xfrm>
                    <a:prstGeom prst="rect">
                      <a:avLst/>
                    </a:prstGeom>
                    <a:noFill/>
                    <a:ln w="9525">
                      <a:noFill/>
                      <a:miter lim="800000"/>
                      <a:headEnd/>
                      <a:tailEnd/>
                    </a:ln>
                  </pic:spPr>
                </pic:pic>
              </a:graphicData>
            </a:graphic>
          </wp:inline>
        </w:drawing>
      </w:r>
    </w:p>
    <w:p w:rsidR="007B5A50" w:rsidRDefault="007B5A50" w:rsidP="00324479">
      <w:pPr>
        <w:pStyle w:val="abc"/>
        <w:numPr>
          <w:ilvl w:val="0"/>
          <w:numId w:val="461"/>
        </w:numPr>
      </w:pPr>
      <w:r>
        <w:rPr>
          <w:noProof/>
          <w:position w:val="-30"/>
          <w:lang w:eastAsia="fi-FI"/>
        </w:rPr>
        <w:drawing>
          <wp:inline distT="0" distB="0" distL="0" distR="0" wp14:anchorId="0B4E1717" wp14:editId="4DD89489">
            <wp:extent cx="533400" cy="495300"/>
            <wp:effectExtent l="1905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3612"/>
                    <a:srcRect/>
                    <a:stretch>
                      <a:fillRect/>
                    </a:stretch>
                  </pic:blipFill>
                  <pic:spPr bwMode="auto">
                    <a:xfrm>
                      <a:off x="0" y="0"/>
                      <a:ext cx="533400" cy="495300"/>
                    </a:xfrm>
                    <a:prstGeom prst="rect">
                      <a:avLst/>
                    </a:prstGeom>
                    <a:noFill/>
                    <a:ln w="9525">
                      <a:noFill/>
                      <a:miter lim="800000"/>
                      <a:headEnd/>
                      <a:tailEnd/>
                    </a:ln>
                  </pic:spPr>
                </pic:pic>
              </a:graphicData>
            </a:graphic>
          </wp:inline>
        </w:drawing>
      </w:r>
    </w:p>
    <w:p w:rsidR="007B5A50" w:rsidRDefault="007B5A50" w:rsidP="00324479">
      <w:pPr>
        <w:pStyle w:val="abc"/>
        <w:numPr>
          <w:ilvl w:val="0"/>
          <w:numId w:val="461"/>
        </w:numPr>
      </w:pPr>
      <w:r>
        <w:rPr>
          <w:noProof/>
          <w:position w:val="-28"/>
          <w:lang w:eastAsia="fi-FI"/>
        </w:rPr>
        <w:drawing>
          <wp:inline distT="0" distB="0" distL="0" distR="0" wp14:anchorId="08C73B0B" wp14:editId="5E30BE5B">
            <wp:extent cx="428625" cy="466725"/>
            <wp:effectExtent l="1905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3613"/>
                    <a:srcRect/>
                    <a:stretch>
                      <a:fillRect/>
                    </a:stretch>
                  </pic:blipFill>
                  <pic:spPr bwMode="auto">
                    <a:xfrm>
                      <a:off x="0" y="0"/>
                      <a:ext cx="428625" cy="4667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683"/>
        </w:numPr>
      </w:pPr>
      <w:r>
        <w:rPr>
          <w:noProof/>
          <w:position w:val="-24"/>
          <w:lang w:eastAsia="fi-FI"/>
        </w:rPr>
        <w:drawing>
          <wp:inline distT="0" distB="0" distL="0" distR="0" wp14:anchorId="2A09C5B7" wp14:editId="53F2C1D0">
            <wp:extent cx="428625" cy="419100"/>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3614"/>
                    <a:srcRect/>
                    <a:stretch>
                      <a:fillRect/>
                    </a:stretch>
                  </pic:blipFill>
                  <pic:spPr bwMode="auto">
                    <a:xfrm>
                      <a:off x="0" y="0"/>
                      <a:ext cx="428625"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683"/>
        </w:numPr>
      </w:pPr>
      <w:r>
        <w:rPr>
          <w:noProof/>
          <w:position w:val="-24"/>
          <w:lang w:eastAsia="fi-FI"/>
        </w:rPr>
        <w:drawing>
          <wp:inline distT="0" distB="0" distL="0" distR="0" wp14:anchorId="23023B94" wp14:editId="27B46FA3">
            <wp:extent cx="647700" cy="4191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3615"/>
                    <a:srcRect/>
                    <a:stretch>
                      <a:fillRect/>
                    </a:stretch>
                  </pic:blipFill>
                  <pic:spPr bwMode="auto">
                    <a:xfrm>
                      <a:off x="0" y="0"/>
                      <a:ext cx="647700" cy="419100"/>
                    </a:xfrm>
                    <a:prstGeom prst="rect">
                      <a:avLst/>
                    </a:prstGeom>
                    <a:noFill/>
                    <a:ln w="9525">
                      <a:noFill/>
                      <a:miter lim="800000"/>
                      <a:headEnd/>
                      <a:tailEnd/>
                    </a:ln>
                  </pic:spPr>
                </pic:pic>
              </a:graphicData>
            </a:graphic>
          </wp:inline>
        </w:drawing>
      </w:r>
    </w:p>
    <w:p w:rsidR="007B5A50" w:rsidRDefault="007B5A50" w:rsidP="00324479">
      <w:pPr>
        <w:pStyle w:val="abc"/>
        <w:numPr>
          <w:ilvl w:val="0"/>
          <w:numId w:val="683"/>
        </w:numPr>
      </w:pPr>
      <w:r>
        <w:rPr>
          <w:noProof/>
          <w:position w:val="-30"/>
          <w:lang w:eastAsia="fi-FI"/>
        </w:rPr>
        <w:drawing>
          <wp:inline distT="0" distB="0" distL="0" distR="0" wp14:anchorId="502B9602" wp14:editId="3326A3BE">
            <wp:extent cx="342900" cy="457200"/>
            <wp:effectExtent l="1905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3616"/>
                    <a:srcRect/>
                    <a:stretch>
                      <a:fillRect/>
                    </a:stretch>
                  </pic:blipFill>
                  <pic:spPr bwMode="auto">
                    <a:xfrm>
                      <a:off x="0" y="0"/>
                      <a:ext cx="342900" cy="457200"/>
                    </a:xfrm>
                    <a:prstGeom prst="rect">
                      <a:avLst/>
                    </a:prstGeom>
                    <a:noFill/>
                    <a:ln w="9525">
                      <a:noFill/>
                      <a:miter lim="800000"/>
                      <a:headEnd/>
                      <a:tailEnd/>
                    </a:ln>
                  </pic:spPr>
                </pic:pic>
              </a:graphicData>
            </a:graphic>
          </wp:inline>
        </w:drawing>
      </w:r>
    </w:p>
    <w:p w:rsidR="007B5A50" w:rsidRDefault="007B5A50" w:rsidP="007B5A50">
      <w:pPr>
        <w:rPr>
          <w:b/>
          <w:bCs/>
          <w:color w:val="CC99FF"/>
          <w:lang w:val="fi-FI"/>
        </w:rPr>
      </w:pP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423"/>
        </w:numPr>
      </w:pPr>
      <w:r>
        <w:rPr>
          <w:noProof/>
          <w:position w:val="-6"/>
          <w:lang w:eastAsia="fi-FI"/>
        </w:rPr>
        <w:drawing>
          <wp:inline distT="0" distB="0" distL="0" distR="0" wp14:anchorId="6C6481C5" wp14:editId="66D342EC">
            <wp:extent cx="238125" cy="200025"/>
            <wp:effectExtent l="1905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3617"/>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423"/>
        </w:numPr>
      </w:pPr>
      <w:r>
        <w:rPr>
          <w:noProof/>
          <w:position w:val="-6"/>
          <w:lang w:eastAsia="fi-FI"/>
        </w:rPr>
        <w:drawing>
          <wp:inline distT="0" distB="0" distL="0" distR="0" wp14:anchorId="51BB485A" wp14:editId="18D37EC3">
            <wp:extent cx="238125" cy="200025"/>
            <wp:effectExtent l="1905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3618"/>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423"/>
        </w:numPr>
      </w:pPr>
      <w:r>
        <w:rPr>
          <w:noProof/>
          <w:position w:val="-6"/>
          <w:lang w:eastAsia="fi-FI"/>
        </w:rPr>
        <w:drawing>
          <wp:inline distT="0" distB="0" distL="0" distR="0" wp14:anchorId="04B2BF0F" wp14:editId="5858491C">
            <wp:extent cx="238125" cy="200025"/>
            <wp:effectExtent l="1905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3619"/>
                    <a:srcRect/>
                    <a:stretch>
                      <a:fillRect/>
                    </a:stretch>
                  </pic:blipFill>
                  <pic:spPr bwMode="auto">
                    <a:xfrm>
                      <a:off x="0" y="0"/>
                      <a:ext cx="238125"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94"/>
        </w:numPr>
      </w:pPr>
      <w:r>
        <w:t>3 000 000</w:t>
      </w:r>
    </w:p>
    <w:p w:rsidR="007B5A50" w:rsidRDefault="007B5A50" w:rsidP="00324479">
      <w:pPr>
        <w:pStyle w:val="abc"/>
        <w:numPr>
          <w:ilvl w:val="0"/>
          <w:numId w:val="94"/>
        </w:numPr>
      </w:pPr>
      <w:r>
        <w:t>2 500</w:t>
      </w:r>
    </w:p>
    <w:p w:rsidR="007B5A50" w:rsidRDefault="007B5A50" w:rsidP="00324479">
      <w:pPr>
        <w:pStyle w:val="abc"/>
        <w:numPr>
          <w:ilvl w:val="0"/>
          <w:numId w:val="94"/>
        </w:numPr>
      </w:pPr>
      <w:r>
        <w:t>0,006</w:t>
      </w:r>
    </w:p>
    <w:p w:rsidR="007B5A50" w:rsidRDefault="007B5A50" w:rsidP="00324479">
      <w:pPr>
        <w:pStyle w:val="abc"/>
        <w:numPr>
          <w:ilvl w:val="0"/>
          <w:numId w:val="94"/>
        </w:numPr>
      </w:pPr>
      <w:r>
        <w:t>0,000 002 15</w:t>
      </w:r>
    </w:p>
    <w:p w:rsidR="007B5A50" w:rsidRDefault="007B5A50" w:rsidP="00324479">
      <w:pPr>
        <w:pStyle w:val="abc"/>
        <w:numPr>
          <w:ilvl w:val="0"/>
          <w:numId w:val="94"/>
        </w:numPr>
      </w:pPr>
      <w:r>
        <w:t>0,000 000 000 009 81</w: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422"/>
        </w:numPr>
      </w:pPr>
      <w:r>
        <w:rPr>
          <w:noProof/>
          <w:position w:val="-10"/>
          <w:lang w:eastAsia="fi-FI"/>
        </w:rPr>
        <w:drawing>
          <wp:inline distT="0" distB="0" distL="0" distR="0" wp14:anchorId="3D1AA147" wp14:editId="41A9ED1C">
            <wp:extent cx="504825" cy="228600"/>
            <wp:effectExtent l="1905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3620"/>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422"/>
        </w:numPr>
      </w:pPr>
      <w:r>
        <w:rPr>
          <w:noProof/>
          <w:position w:val="-10"/>
          <w:lang w:eastAsia="fi-FI"/>
        </w:rPr>
        <w:drawing>
          <wp:inline distT="0" distB="0" distL="0" distR="0" wp14:anchorId="2EFA11E8" wp14:editId="4A8DB6BD">
            <wp:extent cx="571500" cy="228600"/>
            <wp:effectExtent l="1905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3621"/>
                    <a:srcRect/>
                    <a:stretch>
                      <a:fillRect/>
                    </a:stretch>
                  </pic:blipFill>
                  <pic:spPr bwMode="auto">
                    <a:xfrm>
                      <a:off x="0" y="0"/>
                      <a:ext cx="571500"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422"/>
        </w:numPr>
      </w:pPr>
      <w:r>
        <w:rPr>
          <w:noProof/>
          <w:position w:val="-10"/>
          <w:lang w:eastAsia="fi-FI"/>
        </w:rPr>
        <w:drawing>
          <wp:inline distT="0" distB="0" distL="0" distR="0" wp14:anchorId="39A8591C" wp14:editId="0A6F68F5">
            <wp:extent cx="485775" cy="228600"/>
            <wp:effectExtent l="19050" t="0" r="952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3622"/>
                    <a:srcRect/>
                    <a:stretch>
                      <a:fillRect/>
                    </a:stretch>
                  </pic:blipFill>
                  <pic:spPr bwMode="auto">
                    <a:xfrm>
                      <a:off x="0" y="0"/>
                      <a:ext cx="48577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422"/>
        </w:numPr>
      </w:pPr>
      <w:r>
        <w:rPr>
          <w:noProof/>
          <w:position w:val="-10"/>
          <w:lang w:eastAsia="fi-FI"/>
        </w:rPr>
        <w:drawing>
          <wp:inline distT="0" distB="0" distL="0" distR="0" wp14:anchorId="6F1A340D" wp14:editId="5B4BC7A3">
            <wp:extent cx="504825" cy="228600"/>
            <wp:effectExtent l="1905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3623"/>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555"/>
        </w:numPr>
      </w:pPr>
      <w:r>
        <w:rPr>
          <w:noProof/>
          <w:position w:val="-10"/>
          <w:lang w:eastAsia="fi-FI"/>
        </w:rPr>
        <w:drawing>
          <wp:inline distT="0" distB="0" distL="0" distR="0" wp14:anchorId="0536AE3B" wp14:editId="1DC6C422">
            <wp:extent cx="485775" cy="228600"/>
            <wp:effectExtent l="1905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3624"/>
                    <a:srcRect/>
                    <a:stretch>
                      <a:fillRect/>
                    </a:stretch>
                  </pic:blipFill>
                  <pic:spPr bwMode="auto">
                    <a:xfrm>
                      <a:off x="0" y="0"/>
                      <a:ext cx="48577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555"/>
        </w:numPr>
      </w:pPr>
      <w:r>
        <w:rPr>
          <w:noProof/>
          <w:position w:val="-10"/>
          <w:lang w:eastAsia="fi-FI"/>
        </w:rPr>
        <w:drawing>
          <wp:inline distT="0" distB="0" distL="0" distR="0" wp14:anchorId="6D5F16C1" wp14:editId="73F8D21C">
            <wp:extent cx="581025" cy="228600"/>
            <wp:effectExtent l="1905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3625"/>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555"/>
        </w:numPr>
      </w:pPr>
      <w:r>
        <w:rPr>
          <w:noProof/>
          <w:position w:val="-10"/>
          <w:lang w:eastAsia="fi-FI"/>
        </w:rPr>
        <w:drawing>
          <wp:inline distT="0" distB="0" distL="0" distR="0" wp14:anchorId="2BA180DF" wp14:editId="6DD9B8DC">
            <wp:extent cx="495300" cy="228600"/>
            <wp:effectExtent l="1905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3626"/>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555"/>
        </w:numPr>
      </w:pPr>
      <w:r>
        <w:rPr>
          <w:noProof/>
          <w:position w:val="-10"/>
          <w:lang w:eastAsia="fi-FI"/>
        </w:rPr>
        <w:drawing>
          <wp:inline distT="0" distB="0" distL="0" distR="0" wp14:anchorId="5495C58F" wp14:editId="10C8DFAF">
            <wp:extent cx="571500" cy="228600"/>
            <wp:effectExtent l="1905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3627"/>
                    <a:srcRect/>
                    <a:stretch>
                      <a:fillRect/>
                    </a:stretch>
                  </pic:blipFill>
                  <pic:spPr bwMode="auto">
                    <a:xfrm>
                      <a:off x="0" y="0"/>
                      <a:ext cx="571500" cy="2286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rPr>
          <w:lang w:val="en-GB"/>
        </w:rPr>
      </w:pPr>
    </w:p>
    <w:p w:rsidR="007B5A50" w:rsidRDefault="007B5A50" w:rsidP="00324479">
      <w:pPr>
        <w:pStyle w:val="abc"/>
        <w:numPr>
          <w:ilvl w:val="0"/>
          <w:numId w:val="105"/>
        </w:numPr>
      </w:pPr>
      <w:r>
        <w:rPr>
          <w:noProof/>
          <w:position w:val="-6"/>
          <w:lang w:eastAsia="fi-FI"/>
        </w:rPr>
        <w:drawing>
          <wp:inline distT="0" distB="0" distL="0" distR="0" wp14:anchorId="053A0329" wp14:editId="1D97F36B">
            <wp:extent cx="609600" cy="228600"/>
            <wp:effectExtent l="1905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3628"/>
                    <a:srcRect/>
                    <a:stretch>
                      <a:fillRect/>
                    </a:stretch>
                  </pic:blipFill>
                  <pic:spPr bwMode="auto">
                    <a:xfrm>
                      <a:off x="0" y="0"/>
                      <a:ext cx="609600" cy="228600"/>
                    </a:xfrm>
                    <a:prstGeom prst="rect">
                      <a:avLst/>
                    </a:prstGeom>
                    <a:solidFill>
                      <a:srgbClr val="FFFFFF"/>
                    </a:solidFill>
                    <a:ln w="9525">
                      <a:noFill/>
                      <a:miter lim="800000"/>
                      <a:headEnd/>
                      <a:tailEnd/>
                    </a:ln>
                  </pic:spPr>
                </pic:pic>
              </a:graphicData>
            </a:graphic>
          </wp:inline>
        </w:drawing>
      </w:r>
    </w:p>
    <w:p w:rsidR="007B5A50" w:rsidRDefault="007B5A50" w:rsidP="00324479">
      <w:pPr>
        <w:pStyle w:val="abc"/>
        <w:numPr>
          <w:ilvl w:val="0"/>
          <w:numId w:val="105"/>
        </w:numPr>
      </w:pPr>
      <w:r>
        <w:rPr>
          <w:noProof/>
          <w:position w:val="-6"/>
          <w:lang w:eastAsia="fi-FI"/>
        </w:rPr>
        <w:drawing>
          <wp:inline distT="0" distB="0" distL="0" distR="0" wp14:anchorId="69621A33" wp14:editId="7393F78F">
            <wp:extent cx="647700" cy="228600"/>
            <wp:effectExtent l="1905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3629"/>
                    <a:srcRect/>
                    <a:stretch>
                      <a:fillRect/>
                    </a:stretch>
                  </pic:blipFill>
                  <pic:spPr bwMode="auto">
                    <a:xfrm>
                      <a:off x="0" y="0"/>
                      <a:ext cx="647700" cy="228600"/>
                    </a:xfrm>
                    <a:prstGeom prst="rect">
                      <a:avLst/>
                    </a:prstGeom>
                    <a:solidFill>
                      <a:srgbClr val="FFFFFF"/>
                    </a:solidFill>
                    <a:ln w="9525">
                      <a:noFill/>
                      <a:miter lim="800000"/>
                      <a:headEnd/>
                      <a:tailEnd/>
                    </a:ln>
                  </pic:spPr>
                </pic:pic>
              </a:graphicData>
            </a:graphic>
          </wp:inline>
        </w:drawing>
      </w:r>
    </w:p>
    <w:p w:rsidR="007B5A50" w:rsidRDefault="007B5A50" w:rsidP="00324479">
      <w:pPr>
        <w:pStyle w:val="abc"/>
        <w:numPr>
          <w:ilvl w:val="0"/>
          <w:numId w:val="105"/>
        </w:numPr>
      </w:pPr>
      <w:r>
        <w:rPr>
          <w:noProof/>
          <w:position w:val="-6"/>
          <w:lang w:eastAsia="fi-FI"/>
        </w:rPr>
        <w:drawing>
          <wp:inline distT="0" distB="0" distL="0" distR="0" wp14:anchorId="0E8D0B69" wp14:editId="53FB6255">
            <wp:extent cx="685800" cy="228600"/>
            <wp:effectExtent l="1905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3630"/>
                    <a:srcRect/>
                    <a:stretch>
                      <a:fillRect/>
                    </a:stretch>
                  </pic:blipFill>
                  <pic:spPr bwMode="auto">
                    <a:xfrm>
                      <a:off x="0" y="0"/>
                      <a:ext cx="685800" cy="228600"/>
                    </a:xfrm>
                    <a:prstGeom prst="rect">
                      <a:avLst/>
                    </a:prstGeom>
                    <a:solidFill>
                      <a:srgbClr val="FFFFFF"/>
                    </a:solid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109"/>
        </w:numPr>
      </w:pPr>
      <w:r>
        <w:rPr>
          <w:noProof/>
          <w:position w:val="-6"/>
          <w:lang w:eastAsia="fi-FI"/>
        </w:rPr>
        <w:drawing>
          <wp:inline distT="0" distB="0" distL="0" distR="0" wp14:anchorId="6DF830A4" wp14:editId="656EF4A5">
            <wp:extent cx="504825" cy="228600"/>
            <wp:effectExtent l="19050" t="0" r="952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3631"/>
                    <a:srcRect/>
                    <a:stretch>
                      <a:fillRect/>
                    </a:stretch>
                  </pic:blipFill>
                  <pic:spPr bwMode="auto">
                    <a:xfrm>
                      <a:off x="0" y="0"/>
                      <a:ext cx="504825" cy="228600"/>
                    </a:xfrm>
                    <a:prstGeom prst="rect">
                      <a:avLst/>
                    </a:prstGeom>
                    <a:solidFill>
                      <a:srgbClr val="FFFFFF"/>
                    </a:solidFill>
                    <a:ln w="9525">
                      <a:noFill/>
                      <a:miter lim="800000"/>
                      <a:headEnd/>
                      <a:tailEnd/>
                    </a:ln>
                  </pic:spPr>
                </pic:pic>
              </a:graphicData>
            </a:graphic>
          </wp:inline>
        </w:drawing>
      </w:r>
    </w:p>
    <w:p w:rsidR="007B5A50" w:rsidRDefault="007B5A50" w:rsidP="00324479">
      <w:pPr>
        <w:pStyle w:val="abc"/>
        <w:numPr>
          <w:ilvl w:val="0"/>
          <w:numId w:val="109"/>
        </w:numPr>
      </w:pPr>
      <w:r>
        <w:rPr>
          <w:noProof/>
          <w:position w:val="-6"/>
          <w:lang w:eastAsia="fi-FI"/>
        </w:rPr>
        <w:drawing>
          <wp:inline distT="0" distB="0" distL="0" distR="0" wp14:anchorId="6CAC3B86" wp14:editId="26747EDD">
            <wp:extent cx="523875" cy="228600"/>
            <wp:effectExtent l="19050" t="0" r="952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3632"/>
                    <a:srcRect/>
                    <a:stretch>
                      <a:fillRect/>
                    </a:stretch>
                  </pic:blipFill>
                  <pic:spPr bwMode="auto">
                    <a:xfrm>
                      <a:off x="0" y="0"/>
                      <a:ext cx="523875" cy="228600"/>
                    </a:xfrm>
                    <a:prstGeom prst="rect">
                      <a:avLst/>
                    </a:prstGeom>
                    <a:solidFill>
                      <a:srgbClr val="FFFFFF"/>
                    </a:solidFill>
                    <a:ln w="9525">
                      <a:noFill/>
                      <a:miter lim="800000"/>
                      <a:headEnd/>
                      <a:tailEnd/>
                    </a:ln>
                  </pic:spPr>
                </pic:pic>
              </a:graphicData>
            </a:graphic>
          </wp:inline>
        </w:drawing>
      </w:r>
    </w:p>
    <w:p w:rsidR="007B5A50" w:rsidRDefault="007B5A50" w:rsidP="00324479">
      <w:pPr>
        <w:pStyle w:val="abc"/>
        <w:numPr>
          <w:ilvl w:val="0"/>
          <w:numId w:val="109"/>
        </w:numPr>
      </w:pPr>
      <w:r>
        <w:rPr>
          <w:noProof/>
          <w:position w:val="-6"/>
          <w:lang w:eastAsia="fi-FI"/>
        </w:rPr>
        <w:drawing>
          <wp:inline distT="0" distB="0" distL="0" distR="0" wp14:anchorId="5E33AF70" wp14:editId="7FDE3CA4">
            <wp:extent cx="571500" cy="228600"/>
            <wp:effectExtent l="1905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3633"/>
                    <a:srcRect/>
                    <a:stretch>
                      <a:fillRect/>
                    </a:stretch>
                  </pic:blipFill>
                  <pic:spPr bwMode="auto">
                    <a:xfrm>
                      <a:off x="0" y="0"/>
                      <a:ext cx="571500" cy="228600"/>
                    </a:xfrm>
                    <a:prstGeom prst="rect">
                      <a:avLst/>
                    </a:prstGeom>
                    <a:solidFill>
                      <a:srgbClr val="FFFFFF"/>
                    </a:solidFill>
                    <a:ln w="9525">
                      <a:noFill/>
                      <a:miter lim="800000"/>
                      <a:headEnd/>
                      <a:tailEnd/>
                    </a:ln>
                  </pic:spPr>
                </pic:pic>
              </a:graphicData>
            </a:graphic>
          </wp:inline>
        </w:drawing>
      </w:r>
    </w:p>
    <w:p w:rsidR="007B5A50" w:rsidRDefault="007B5A50" w:rsidP="00324479">
      <w:pPr>
        <w:pStyle w:val="abc"/>
        <w:numPr>
          <w:ilvl w:val="0"/>
          <w:numId w:val="109"/>
        </w:numPr>
      </w:pPr>
      <w:r>
        <w:rPr>
          <w:noProof/>
          <w:position w:val="-6"/>
          <w:lang w:eastAsia="fi-FI"/>
        </w:rPr>
        <w:drawing>
          <wp:inline distT="0" distB="0" distL="0" distR="0" wp14:anchorId="0BC9616F" wp14:editId="47AB8A8F">
            <wp:extent cx="638175" cy="228600"/>
            <wp:effectExtent l="19050" t="0" r="952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3634"/>
                    <a:srcRect/>
                    <a:stretch>
                      <a:fillRect/>
                    </a:stretch>
                  </pic:blipFill>
                  <pic:spPr bwMode="auto">
                    <a:xfrm>
                      <a:off x="0" y="0"/>
                      <a:ext cx="638175" cy="228600"/>
                    </a:xfrm>
                    <a:prstGeom prst="rect">
                      <a:avLst/>
                    </a:prstGeom>
                    <a:solidFill>
                      <a:srgbClr val="FFFFFF"/>
                    </a:solidFill>
                    <a:ln w="9525">
                      <a:noFill/>
                      <a:miter lim="800000"/>
                      <a:headEnd/>
                      <a:tailEnd/>
                    </a:ln>
                  </pic:spPr>
                </pic:pic>
              </a:graphicData>
            </a:graphic>
          </wp:inline>
        </w:drawing>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609"/>
        </w:numPr>
      </w:pPr>
      <w:r>
        <w:rPr>
          <w:noProof/>
          <w:position w:val="-10"/>
          <w:lang w:eastAsia="fi-FI"/>
        </w:rPr>
        <w:drawing>
          <wp:inline distT="0" distB="0" distL="0" distR="0" wp14:anchorId="25260F72" wp14:editId="402B3CDD">
            <wp:extent cx="561975" cy="228600"/>
            <wp:effectExtent l="1905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3635"/>
                    <a:srcRect/>
                    <a:stretch>
                      <a:fillRect/>
                    </a:stretch>
                  </pic:blipFill>
                  <pic:spPr bwMode="auto">
                    <a:xfrm>
                      <a:off x="0" y="0"/>
                      <a:ext cx="56197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609"/>
        </w:numPr>
      </w:pPr>
      <w:r>
        <w:rPr>
          <w:noProof/>
          <w:position w:val="-10"/>
          <w:lang w:eastAsia="fi-FI"/>
        </w:rPr>
        <w:drawing>
          <wp:inline distT="0" distB="0" distL="0" distR="0" wp14:anchorId="55CAC9D1" wp14:editId="5FAD4777">
            <wp:extent cx="638175" cy="228600"/>
            <wp:effectExtent l="1905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3636"/>
                    <a:srcRect/>
                    <a:stretch>
                      <a:fillRect/>
                    </a:stretch>
                  </pic:blipFill>
                  <pic:spPr bwMode="auto">
                    <a:xfrm>
                      <a:off x="0" y="0"/>
                      <a:ext cx="63817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609"/>
        </w:numPr>
      </w:pPr>
      <w:r>
        <w:rPr>
          <w:noProof/>
          <w:position w:val="-6"/>
          <w:lang w:eastAsia="fi-FI"/>
        </w:rPr>
        <w:drawing>
          <wp:inline distT="0" distB="0" distL="0" distR="0" wp14:anchorId="159B99B1" wp14:editId="0D63DFA4">
            <wp:extent cx="390525" cy="200025"/>
            <wp:effectExtent l="1905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3637"/>
                    <a:srcRect/>
                    <a:stretch>
                      <a:fillRect/>
                    </a:stretch>
                  </pic:blipFill>
                  <pic:spPr bwMode="auto">
                    <a:xfrm>
                      <a:off x="0" y="0"/>
                      <a:ext cx="3905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609"/>
        </w:numPr>
      </w:pPr>
      <w:r>
        <w:rPr>
          <w:noProof/>
          <w:position w:val="-10"/>
          <w:lang w:eastAsia="fi-FI"/>
        </w:rPr>
        <w:drawing>
          <wp:inline distT="0" distB="0" distL="0" distR="0" wp14:anchorId="4B873CDE" wp14:editId="1E36E386">
            <wp:extent cx="561975" cy="228600"/>
            <wp:effectExtent l="0" t="0" r="9525"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3638"/>
                    <a:srcRect/>
                    <a:stretch>
                      <a:fillRect/>
                    </a:stretch>
                  </pic:blipFill>
                  <pic:spPr bwMode="auto">
                    <a:xfrm>
                      <a:off x="0" y="0"/>
                      <a:ext cx="561975"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noProof/>
          <w:position w:val="-10"/>
          <w:lang w:val="fi-FI" w:eastAsia="fi-FI"/>
        </w:rPr>
        <w:drawing>
          <wp:inline distT="0" distB="0" distL="0" distR="0" wp14:anchorId="3AC33B1C" wp14:editId="6EBF7A2F">
            <wp:extent cx="1704975" cy="266700"/>
            <wp:effectExtent l="1905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3639"/>
                    <a:srcRect/>
                    <a:stretch>
                      <a:fillRect/>
                    </a:stretch>
                  </pic:blipFill>
                  <pic:spPr bwMode="auto">
                    <a:xfrm>
                      <a:off x="0" y="0"/>
                      <a:ext cx="1704975" cy="266700"/>
                    </a:xfrm>
                    <a:prstGeom prst="rect">
                      <a:avLst/>
                    </a:prstGeom>
                    <a:noFill/>
                    <a:ln w="9525">
                      <a:noFill/>
                      <a:miter lim="800000"/>
                      <a:headEnd/>
                      <a:tailEnd/>
                    </a:ln>
                  </pic:spPr>
                </pic:pic>
              </a:graphicData>
            </a:graphic>
          </wp:inline>
        </w:drawing>
      </w:r>
      <w:r>
        <w:rPr>
          <w:lang w:val="fi-FI"/>
        </w:rPr>
        <w:t>, joten luvussa on 10 000 nollaa.</w:t>
      </w:r>
    </w:p>
    <w:p w:rsidR="007B5A50" w:rsidRDefault="007B5A50" w:rsidP="007B5A50">
      <w:pPr>
        <w:rPr>
          <w:lang w:val="fi-FI"/>
        </w:rPr>
      </w:pP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89"/>
        </w:numPr>
      </w:pPr>
      <w:proofErr w:type="gramStart"/>
      <w:r>
        <w:t>-</w:t>
      </w:r>
      <w:proofErr w:type="gramEnd"/>
      <w:r>
        <w:t>729</w:t>
      </w:r>
    </w:p>
    <w:p w:rsidR="007B5A50" w:rsidRDefault="007B5A50" w:rsidP="00324479">
      <w:pPr>
        <w:pStyle w:val="abc"/>
        <w:numPr>
          <w:ilvl w:val="0"/>
          <w:numId w:val="689"/>
        </w:numPr>
      </w:pPr>
      <w:r>
        <w:t>1728</w:t>
      </w:r>
    </w:p>
    <w:p w:rsidR="007B5A50" w:rsidRDefault="007B5A50" w:rsidP="00324479">
      <w:pPr>
        <w:pStyle w:val="abc"/>
        <w:numPr>
          <w:ilvl w:val="0"/>
          <w:numId w:val="689"/>
        </w:numPr>
      </w:pPr>
      <w:proofErr w:type="gramStart"/>
      <w:r>
        <w:t>-</w:t>
      </w:r>
      <w:proofErr w:type="gramEnd"/>
      <w:r>
        <w:t>27000</w:t>
      </w:r>
    </w:p>
    <w:p w:rsidR="007B5A50" w:rsidRDefault="007B5A50" w:rsidP="00324479">
      <w:pPr>
        <w:pStyle w:val="abc"/>
        <w:numPr>
          <w:ilvl w:val="0"/>
          <w:numId w:val="689"/>
        </w:numPr>
      </w:pPr>
      <w:r>
        <w:t>15325</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31"/>
        </w:numPr>
      </w:pPr>
      <w:r>
        <w:t>5000000</w:t>
      </w:r>
    </w:p>
    <w:p w:rsidR="007B5A50" w:rsidRDefault="007B5A50" w:rsidP="00324479">
      <w:pPr>
        <w:pStyle w:val="abc"/>
        <w:numPr>
          <w:ilvl w:val="0"/>
          <w:numId w:val="731"/>
        </w:numPr>
      </w:pPr>
      <w:r>
        <w:t>0,0008</w:t>
      </w:r>
    </w:p>
    <w:p w:rsidR="007B5A50" w:rsidRDefault="007B5A50" w:rsidP="00324479">
      <w:pPr>
        <w:pStyle w:val="abc"/>
        <w:numPr>
          <w:ilvl w:val="0"/>
          <w:numId w:val="731"/>
        </w:numPr>
      </w:pPr>
      <w:r>
        <w:t>4666,666...</w:t>
      </w:r>
    </w:p>
    <w:p w:rsidR="007B5A50" w:rsidRDefault="007B5A50" w:rsidP="00324479">
      <w:pPr>
        <w:pStyle w:val="abc"/>
        <w:numPr>
          <w:ilvl w:val="0"/>
          <w:numId w:val="731"/>
        </w:numPr>
      </w:pPr>
      <w:r>
        <w:t>0,02555...</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29"/>
        </w:numPr>
      </w:pPr>
      <w:r>
        <w:rPr>
          <w:noProof/>
          <w:position w:val="-10"/>
          <w:lang w:eastAsia="fi-FI"/>
        </w:rPr>
        <w:drawing>
          <wp:inline distT="0" distB="0" distL="0" distR="0" wp14:anchorId="7046E834" wp14:editId="6B46FC16">
            <wp:extent cx="619125" cy="228600"/>
            <wp:effectExtent l="1905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3640"/>
                    <a:srcRect/>
                    <a:stretch>
                      <a:fillRect/>
                    </a:stretch>
                  </pic:blipFill>
                  <pic:spPr bwMode="auto">
                    <a:xfrm>
                      <a:off x="0" y="0"/>
                      <a:ext cx="6191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729"/>
        </w:numPr>
      </w:pPr>
      <w:r>
        <w:rPr>
          <w:noProof/>
          <w:position w:val="-10"/>
          <w:lang w:eastAsia="fi-FI"/>
        </w:rPr>
        <w:drawing>
          <wp:inline distT="0" distB="0" distL="0" distR="0" wp14:anchorId="1D41D919" wp14:editId="0232465D">
            <wp:extent cx="695325" cy="228600"/>
            <wp:effectExtent l="0" t="0" r="0"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3641"/>
                    <a:srcRect/>
                    <a:stretch>
                      <a:fillRect/>
                    </a:stretch>
                  </pic:blipFill>
                  <pic:spPr bwMode="auto">
                    <a:xfrm>
                      <a:off x="0" y="0"/>
                      <a:ext cx="6953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729"/>
        </w:numPr>
      </w:pPr>
      <w:r>
        <w:rPr>
          <w:noProof/>
          <w:position w:val="-10"/>
          <w:lang w:eastAsia="fi-FI"/>
        </w:rPr>
        <w:drawing>
          <wp:inline distT="0" distB="0" distL="0" distR="0" wp14:anchorId="5DC20CB0" wp14:editId="786DB0E6">
            <wp:extent cx="581025" cy="228600"/>
            <wp:effectExtent l="1905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3642"/>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729"/>
        </w:numPr>
      </w:pPr>
      <w:r>
        <w:rPr>
          <w:noProof/>
          <w:position w:val="-10"/>
          <w:lang w:eastAsia="fi-FI"/>
        </w:rPr>
        <w:lastRenderedPageBreak/>
        <w:drawing>
          <wp:inline distT="0" distB="0" distL="0" distR="0" wp14:anchorId="23286D27" wp14:editId="60F045E9">
            <wp:extent cx="800100" cy="228600"/>
            <wp:effectExtent l="0" t="0" r="0"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3643"/>
                    <a:srcRect/>
                    <a:stretch>
                      <a:fillRect/>
                    </a:stretch>
                  </pic:blipFill>
                  <pic:spPr bwMode="auto">
                    <a:xfrm>
                      <a:off x="0" y="0"/>
                      <a:ext cx="800100"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24"/>
        </w:numPr>
      </w:pPr>
      <w:r>
        <w:t>18,5</w:t>
      </w:r>
    </w:p>
    <w:p w:rsidR="007B5A50" w:rsidRDefault="007B5A50" w:rsidP="00324479">
      <w:pPr>
        <w:pStyle w:val="abc"/>
        <w:numPr>
          <w:ilvl w:val="0"/>
          <w:numId w:val="724"/>
        </w:numPr>
      </w:pPr>
      <w:r>
        <w:t>0,0281</w:t>
      </w:r>
    </w:p>
    <w:p w:rsidR="007B5A50" w:rsidRDefault="007B5A50" w:rsidP="00324479">
      <w:pPr>
        <w:pStyle w:val="abc"/>
        <w:numPr>
          <w:ilvl w:val="0"/>
          <w:numId w:val="724"/>
        </w:numPr>
      </w:pPr>
      <w:r>
        <w:t>4,59</w:t>
      </w:r>
    </w:p>
    <w:p w:rsidR="007B5A50" w:rsidRDefault="007B5A50" w:rsidP="00324479">
      <w:pPr>
        <w:pStyle w:val="abc"/>
        <w:numPr>
          <w:ilvl w:val="0"/>
          <w:numId w:val="724"/>
        </w:numPr>
      </w:pPr>
      <w:r>
        <w:t>0,185</w:t>
      </w:r>
    </w:p>
    <w:p w:rsidR="007B5A50" w:rsidRDefault="007B5A50" w:rsidP="007B5A50">
      <w:pPr>
        <w:rPr>
          <w:lang w:val="fi-FI"/>
        </w:rPr>
      </w:pPr>
    </w:p>
    <w:p w:rsidR="007B5A50" w:rsidRDefault="007B5A50" w:rsidP="007B5A50">
      <w:pPr>
        <w:pStyle w:val="vastaukset"/>
      </w:pPr>
    </w:p>
    <w:p w:rsidR="001B086C" w:rsidRDefault="007B5A50" w:rsidP="00324479">
      <w:pPr>
        <w:pStyle w:val="abc"/>
        <w:numPr>
          <w:ilvl w:val="0"/>
          <w:numId w:val="723"/>
        </w:numPr>
      </w:pPr>
      <w:r>
        <w:t>24</w:t>
      </w:r>
    </w:p>
    <w:p w:rsidR="001B086C" w:rsidRDefault="007B5A50" w:rsidP="00324479">
      <w:pPr>
        <w:pStyle w:val="abc"/>
        <w:numPr>
          <w:ilvl w:val="0"/>
          <w:numId w:val="723"/>
        </w:numPr>
      </w:pPr>
      <w:r>
        <w:t>12</w:t>
      </w:r>
    </w:p>
    <w:p w:rsidR="007B5A50" w:rsidRDefault="007B5A50" w:rsidP="00324479">
      <w:pPr>
        <w:pStyle w:val="abc"/>
        <w:numPr>
          <w:ilvl w:val="0"/>
          <w:numId w:val="723"/>
        </w:numPr>
      </w:pPr>
      <w:r>
        <w:t>22</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91"/>
        </w:numPr>
      </w:pPr>
      <w:r>
        <w:t>1200</w:t>
      </w:r>
    </w:p>
    <w:p w:rsidR="007B5A50" w:rsidRDefault="007B5A50" w:rsidP="00324479">
      <w:pPr>
        <w:pStyle w:val="abc"/>
        <w:numPr>
          <w:ilvl w:val="0"/>
          <w:numId w:val="424"/>
        </w:numPr>
      </w:pPr>
      <w:r>
        <w:rPr>
          <w:noProof/>
          <w:position w:val="-10"/>
          <w:lang w:eastAsia="fi-FI"/>
        </w:rPr>
        <w:drawing>
          <wp:inline distT="0" distB="0" distL="0" distR="0" wp14:anchorId="33FCFCDD" wp14:editId="0B7D8481">
            <wp:extent cx="504825" cy="228600"/>
            <wp:effectExtent l="1905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3644"/>
                    <a:srcRect/>
                    <a:stretch>
                      <a:fillRect/>
                    </a:stretch>
                  </pic:blipFill>
                  <pic:spPr bwMode="auto">
                    <a:xfrm>
                      <a:off x="0" y="0"/>
                      <a:ext cx="504825"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1B086C" w:rsidRDefault="007B5A50" w:rsidP="00324479">
      <w:pPr>
        <w:pStyle w:val="abc"/>
        <w:numPr>
          <w:ilvl w:val="0"/>
          <w:numId w:val="727"/>
        </w:numPr>
      </w:pPr>
      <w:r>
        <w:t>7,17</w:t>
      </w:r>
    </w:p>
    <w:p w:rsidR="001B086C" w:rsidRDefault="007B5A50" w:rsidP="00324479">
      <w:pPr>
        <w:pStyle w:val="abc"/>
        <w:numPr>
          <w:ilvl w:val="0"/>
          <w:numId w:val="727"/>
        </w:numPr>
      </w:pPr>
      <w:r>
        <w:t>11900</w:t>
      </w:r>
    </w:p>
    <w:p w:rsidR="007B5A50" w:rsidRDefault="007B5A50" w:rsidP="00324479">
      <w:pPr>
        <w:pStyle w:val="abc"/>
        <w:numPr>
          <w:ilvl w:val="0"/>
          <w:numId w:val="727"/>
        </w:numPr>
      </w:pPr>
      <w:r>
        <w:t>35000</w:t>
      </w:r>
    </w:p>
    <w:p w:rsidR="007B5A50" w:rsidRDefault="007B5A50" w:rsidP="007B5A50">
      <w:pPr>
        <w:rPr>
          <w:lang w:val="fi-FI"/>
        </w:rPr>
      </w:pPr>
    </w:p>
    <w:p w:rsidR="007B5A50" w:rsidRDefault="007B5A50" w:rsidP="007B5A50">
      <w:pPr>
        <w:pStyle w:val="vastaukset"/>
      </w:pPr>
    </w:p>
    <w:p w:rsidR="007B5A50" w:rsidRDefault="007B5A50" w:rsidP="007B5A50">
      <w:r>
        <w:rPr>
          <w:noProof/>
          <w:position w:val="-10"/>
          <w:lang w:val="fi-FI" w:eastAsia="fi-FI"/>
        </w:rPr>
        <w:drawing>
          <wp:inline distT="0" distB="0" distL="0" distR="0" wp14:anchorId="0FBF2291" wp14:editId="329DC36F">
            <wp:extent cx="6162675" cy="266700"/>
            <wp:effectExtent l="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3645"/>
                    <a:srcRect/>
                    <a:stretch>
                      <a:fillRect/>
                    </a:stretch>
                  </pic:blipFill>
                  <pic:spPr bwMode="auto">
                    <a:xfrm>
                      <a:off x="0" y="0"/>
                      <a:ext cx="6162675" cy="266700"/>
                    </a:xfrm>
                    <a:prstGeom prst="rect">
                      <a:avLst/>
                    </a:prstGeom>
                    <a:noFill/>
                    <a:ln w="9525">
                      <a:noFill/>
                      <a:miter lim="800000"/>
                      <a:headEnd/>
                      <a:tailEnd/>
                    </a:ln>
                  </pic:spPr>
                </pic:pic>
              </a:graphicData>
            </a:graphic>
          </wp:inline>
        </w:drawing>
      </w:r>
    </w:p>
    <w:p w:rsidR="007B5A50" w:rsidRDefault="007B5A50" w:rsidP="007B5A50">
      <w:pPr>
        <w:rPr>
          <w:lang w:val="fi-FI"/>
        </w:rPr>
      </w:pPr>
      <w:r>
        <w:rPr>
          <w:lang w:val="fi-FI"/>
        </w:rPr>
        <w:t xml:space="preserve">Vastaus: Likiarvo on </w:t>
      </w:r>
      <w:r>
        <w:rPr>
          <w:noProof/>
          <w:position w:val="-10"/>
          <w:lang w:val="fi-FI" w:eastAsia="fi-FI"/>
        </w:rPr>
        <w:drawing>
          <wp:inline distT="0" distB="0" distL="0" distR="0" wp14:anchorId="695F39FC" wp14:editId="05406F63">
            <wp:extent cx="561975" cy="228600"/>
            <wp:effectExtent l="1905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3646"/>
                    <a:srcRect/>
                    <a:stretch>
                      <a:fillRect/>
                    </a:stretch>
                  </pic:blipFill>
                  <pic:spPr bwMode="auto">
                    <a:xfrm>
                      <a:off x="0" y="0"/>
                      <a:ext cx="561975" cy="228600"/>
                    </a:xfrm>
                    <a:prstGeom prst="rect">
                      <a:avLst/>
                    </a:prstGeom>
                    <a:noFill/>
                    <a:ln w="9525">
                      <a:noFill/>
                      <a:miter lim="800000"/>
                      <a:headEnd/>
                      <a:tailEnd/>
                    </a:ln>
                  </pic:spPr>
                </pic:pic>
              </a:graphicData>
            </a:graphic>
          </wp:inline>
        </w:drawing>
      </w:r>
      <w:r>
        <w:rPr>
          <w:lang w:val="fi-FI"/>
        </w:rPr>
        <w:t xml:space="preserve"> ja luvussa on 170 numeroa.</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03"/>
        </w:numPr>
      </w:pPr>
      <w:r>
        <w:t>5</w:t>
      </w:r>
    </w:p>
    <w:p w:rsidR="007B5A50" w:rsidRDefault="007B5A50" w:rsidP="00324479">
      <w:pPr>
        <w:pStyle w:val="abc"/>
        <w:numPr>
          <w:ilvl w:val="0"/>
          <w:numId w:val="364"/>
        </w:numPr>
      </w:pPr>
      <w:r>
        <w:t>2</w:t>
      </w:r>
    </w:p>
    <w:p w:rsidR="007B5A50" w:rsidRDefault="007B5A50" w:rsidP="00324479">
      <w:pPr>
        <w:pStyle w:val="abc"/>
        <w:numPr>
          <w:ilvl w:val="0"/>
          <w:numId w:val="364"/>
        </w:numPr>
      </w:pPr>
      <w:proofErr w:type="gramStart"/>
      <w:r>
        <w:t>-</w:t>
      </w:r>
      <w:proofErr w:type="gramEnd"/>
      <w:r>
        <w:t>4</w:t>
      </w:r>
    </w:p>
    <w:p w:rsidR="007B5A50" w:rsidRDefault="007B5A50" w:rsidP="00324479">
      <w:pPr>
        <w:pStyle w:val="abc"/>
        <w:numPr>
          <w:ilvl w:val="0"/>
          <w:numId w:val="364"/>
        </w:numPr>
      </w:pPr>
      <w:r>
        <w:t>11</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05"/>
        </w:numPr>
      </w:pPr>
      <w:r>
        <w:t>2</w:t>
      </w:r>
    </w:p>
    <w:p w:rsidR="007B5A50" w:rsidRDefault="007B5A50" w:rsidP="00324479">
      <w:pPr>
        <w:pStyle w:val="abc"/>
        <w:numPr>
          <w:ilvl w:val="0"/>
          <w:numId w:val="362"/>
        </w:numPr>
      </w:pPr>
      <w:proofErr w:type="gramStart"/>
      <w:r>
        <w:t>-</w:t>
      </w:r>
      <w:proofErr w:type="gramEnd"/>
      <w:r>
        <w:t>2</w:t>
      </w:r>
    </w:p>
    <w:p w:rsidR="007B5A50" w:rsidRDefault="007B5A50" w:rsidP="00324479">
      <w:pPr>
        <w:pStyle w:val="abc"/>
        <w:numPr>
          <w:ilvl w:val="0"/>
          <w:numId w:val="362"/>
        </w:numPr>
      </w:pPr>
      <w:r>
        <w:t>4</w:t>
      </w:r>
    </w:p>
    <w:p w:rsidR="007B5A50" w:rsidRDefault="007B5A50" w:rsidP="00324479">
      <w:pPr>
        <w:pStyle w:val="abc"/>
        <w:numPr>
          <w:ilvl w:val="0"/>
          <w:numId w:val="362"/>
        </w:numPr>
      </w:pPr>
      <w:proofErr w:type="gramStart"/>
      <w:r>
        <w:t>-</w:t>
      </w:r>
      <w:proofErr w:type="gramEnd"/>
      <w:r>
        <w:rPr>
          <w:i/>
          <w:iCs/>
        </w:rPr>
        <w:t>b</w:t>
      </w:r>
      <w:r>
        <w:t xml:space="preserve"> + 2</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203"/>
        </w:numPr>
      </w:pPr>
      <w:r>
        <w:rPr>
          <w:i/>
          <w:iCs/>
        </w:rPr>
        <w:t>n</w:t>
      </w:r>
      <w:r>
        <w:t xml:space="preserve"> + 4</w:t>
      </w:r>
    </w:p>
    <w:p w:rsidR="007B5A50" w:rsidRDefault="007B5A50" w:rsidP="00324479">
      <w:pPr>
        <w:pStyle w:val="abc"/>
        <w:numPr>
          <w:ilvl w:val="0"/>
          <w:numId w:val="203"/>
        </w:numPr>
      </w:pPr>
      <w:r>
        <w:rPr>
          <w:i/>
          <w:iCs/>
        </w:rPr>
        <w:t>n</w:t>
      </w:r>
      <w:r>
        <w:t xml:space="preserve"> – 6</w:t>
      </w:r>
    </w:p>
    <w:p w:rsidR="007B5A50" w:rsidRDefault="007B5A50" w:rsidP="00324479">
      <w:pPr>
        <w:pStyle w:val="abc"/>
        <w:numPr>
          <w:ilvl w:val="0"/>
          <w:numId w:val="203"/>
        </w:numPr>
      </w:pPr>
      <w:r>
        <w:rPr>
          <w:i/>
          <w:iCs/>
        </w:rPr>
        <w:t>n</w:t>
      </w:r>
    </w:p>
    <w:p w:rsidR="007B5A50" w:rsidRDefault="007B5A50" w:rsidP="00324479">
      <w:pPr>
        <w:pStyle w:val="abc"/>
        <w:numPr>
          <w:ilvl w:val="0"/>
          <w:numId w:val="203"/>
        </w:numPr>
      </w:pPr>
      <w:r>
        <w:rPr>
          <w:i/>
          <w:iCs/>
        </w:rPr>
        <w:t>n</w:t>
      </w:r>
      <w:r>
        <w:t xml:space="preserve"> - </w:t>
      </w:r>
      <w:r>
        <w:rPr>
          <w:i/>
          <w:iCs/>
        </w:rPr>
        <w:t>x</w:t>
      </w:r>
    </w:p>
    <w:p w:rsidR="007B5A50" w:rsidRDefault="007B5A50" w:rsidP="007B5A50">
      <w:pPr>
        <w:rPr>
          <w:lang w:val="fi-FI"/>
        </w:rPr>
      </w:pPr>
      <w:r>
        <w:rPr>
          <w:lang w:val="fi-FI"/>
        </w:rPr>
        <w:tab/>
      </w:r>
      <w:r>
        <w:rPr>
          <w:lang w:val="fi-FI"/>
        </w:rPr>
        <w:tab/>
      </w:r>
      <w:r>
        <w:rPr>
          <w:lang w:val="fi-FI"/>
        </w:rPr>
        <w:tab/>
      </w:r>
      <w:r>
        <w:rPr>
          <w:lang w:val="fi-FI"/>
        </w:rPr>
        <w:tab/>
      </w:r>
    </w:p>
    <w:p w:rsidR="007B5A50" w:rsidRDefault="007B5A50" w:rsidP="007B5A50">
      <w:pPr>
        <w:pStyle w:val="vastaukset"/>
      </w:pPr>
    </w:p>
    <w:p w:rsidR="007B5A50" w:rsidRDefault="007B5A50" w:rsidP="007B5A50">
      <w:pPr>
        <w:rPr>
          <w:lang w:val="fi-FI"/>
        </w:rPr>
      </w:pPr>
      <w:r>
        <w:rPr>
          <w:noProof/>
          <w:lang w:val="fi-FI" w:eastAsia="fi-FI"/>
        </w:rPr>
        <w:lastRenderedPageBreak/>
        <w:drawing>
          <wp:inline distT="0" distB="0" distL="0" distR="0" wp14:anchorId="38097610" wp14:editId="5E0305BF">
            <wp:extent cx="2428875" cy="1428750"/>
            <wp:effectExtent l="1905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3647"/>
                    <a:srcRect/>
                    <a:stretch>
                      <a:fillRect/>
                    </a:stretch>
                  </pic:blipFill>
                  <pic:spPr bwMode="auto">
                    <a:xfrm>
                      <a:off x="0" y="0"/>
                      <a:ext cx="2428875" cy="142875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60"/>
        </w:numPr>
      </w:pPr>
      <w:proofErr w:type="gramStart"/>
      <w:r>
        <w:t>-</w:t>
      </w:r>
      <w:proofErr w:type="gramEnd"/>
      <w:r>
        <w:t>10</w:t>
      </w:r>
    </w:p>
    <w:p w:rsidR="007B5A50" w:rsidRDefault="007B5A50" w:rsidP="00324479">
      <w:pPr>
        <w:pStyle w:val="abc"/>
        <w:numPr>
          <w:ilvl w:val="0"/>
          <w:numId w:val="560"/>
        </w:numPr>
      </w:pPr>
      <w:proofErr w:type="gramStart"/>
      <w:r>
        <w:t>-</w:t>
      </w:r>
      <w:proofErr w:type="gramEnd"/>
      <w:r>
        <w:t>31</w:t>
      </w:r>
    </w:p>
    <w:p w:rsidR="007B5A50" w:rsidRDefault="007B5A50" w:rsidP="00324479">
      <w:pPr>
        <w:pStyle w:val="abc"/>
        <w:numPr>
          <w:ilvl w:val="0"/>
          <w:numId w:val="560"/>
        </w:numPr>
      </w:pPr>
      <w:r>
        <w:t>51</w:t>
      </w:r>
    </w:p>
    <w:p w:rsidR="007B5A50" w:rsidRDefault="007B5A50" w:rsidP="00324479">
      <w:pPr>
        <w:pStyle w:val="abc"/>
        <w:numPr>
          <w:ilvl w:val="0"/>
          <w:numId w:val="560"/>
        </w:numPr>
      </w:pPr>
      <w:proofErr w:type="gramStart"/>
      <w:r>
        <w:t>-</w:t>
      </w:r>
      <w:proofErr w:type="gramEnd"/>
      <w:r>
        <w:t>52</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62"/>
        </w:numPr>
        <w:rPr>
          <w:lang w:val="en-US"/>
        </w:rPr>
      </w:pPr>
      <w:r>
        <w:rPr>
          <w:lang w:val="en-US"/>
        </w:rPr>
        <w:t>–</w:t>
      </w:r>
    </w:p>
    <w:p w:rsidR="007B5A50" w:rsidRDefault="007B5A50" w:rsidP="00324479">
      <w:pPr>
        <w:pStyle w:val="abc"/>
        <w:numPr>
          <w:ilvl w:val="0"/>
          <w:numId w:val="562"/>
        </w:numPr>
        <w:rPr>
          <w:lang w:val="en-US"/>
        </w:rPr>
      </w:pPr>
      <w:r>
        <w:rPr>
          <w:lang w:val="en-US"/>
        </w:rPr>
        <w:t>135 mmHg</w:t>
      </w:r>
    </w:p>
    <w:p w:rsidR="007B5A50" w:rsidRDefault="007B5A50" w:rsidP="00324479">
      <w:pPr>
        <w:numPr>
          <w:ilvl w:val="0"/>
          <w:numId w:val="377"/>
        </w:numPr>
        <w:rPr>
          <w:lang w:val="en-US"/>
        </w:rPr>
      </w:pPr>
      <w:r>
        <w:rPr>
          <w:lang w:val="en-US"/>
        </w:rPr>
        <w:t>125 mmHg</w:t>
      </w:r>
    </w:p>
    <w:p w:rsidR="007B5A50" w:rsidRDefault="007B5A50" w:rsidP="00324479">
      <w:pPr>
        <w:numPr>
          <w:ilvl w:val="0"/>
          <w:numId w:val="377"/>
        </w:numPr>
        <w:rPr>
          <w:lang w:val="en-US"/>
        </w:rPr>
      </w:pPr>
      <w:r>
        <w:rPr>
          <w:lang w:val="en-US"/>
        </w:rPr>
        <w:t>159 mmHg</w:t>
      </w:r>
    </w:p>
    <w:p w:rsidR="007B5A50" w:rsidRDefault="007B5A50" w:rsidP="007B5A50">
      <w:pPr>
        <w:rPr>
          <w:lang w:val="fi-FI"/>
        </w:rPr>
      </w:pPr>
    </w:p>
    <w:p w:rsidR="007B5A50" w:rsidRDefault="007B5A50" w:rsidP="007B5A50">
      <w:pPr>
        <w:pStyle w:val="vastaukset"/>
      </w:pPr>
    </w:p>
    <w:p w:rsidR="007B5A50" w:rsidRDefault="007B5A50" w:rsidP="007B5A50">
      <w:pPr>
        <w:rPr>
          <w:b/>
          <w:bCs/>
          <w:color w:val="CC99FF"/>
          <w:lang w:val="fi-FI"/>
        </w:rPr>
      </w:pPr>
      <w:r>
        <w:rPr>
          <w:noProof/>
          <w:position w:val="-24"/>
          <w:lang w:val="fi-FI" w:eastAsia="fi-FI"/>
        </w:rPr>
        <w:drawing>
          <wp:inline distT="0" distB="0" distL="0" distR="0" wp14:anchorId="071C8D54" wp14:editId="6D66962C">
            <wp:extent cx="876300" cy="390525"/>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3648"/>
                    <a:srcRect/>
                    <a:stretch>
                      <a:fillRect/>
                    </a:stretch>
                  </pic:blipFill>
                  <pic:spPr bwMode="auto">
                    <a:xfrm>
                      <a:off x="0" y="0"/>
                      <a:ext cx="876300" cy="3905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pPr>
        <w:rPr>
          <w:b/>
          <w:bCs/>
          <w:color w:val="CC99FF"/>
          <w:lang w:val="fi-FI"/>
        </w:rPr>
      </w:pPr>
      <w:r>
        <w:rPr>
          <w:lang w:val="fi-FI"/>
        </w:rPr>
        <w:t>5</w:t>
      </w:r>
    </w:p>
    <w:p w:rsidR="007B5A50" w:rsidRDefault="007B5A50" w:rsidP="007B5A50"/>
    <w:p w:rsidR="007B5A50" w:rsidRDefault="007B5A50" w:rsidP="007B5A50">
      <w:pPr>
        <w:pStyle w:val="vastaukset"/>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00"/>
        <w:gridCol w:w="1500"/>
        <w:gridCol w:w="1500"/>
      </w:tblGrid>
      <w:tr w:rsidR="007B5A50" w:rsidTr="00967871">
        <w:tc>
          <w:tcPr>
            <w:tcW w:w="1500" w:type="dxa"/>
          </w:tcPr>
          <w:p w:rsidR="007B5A50" w:rsidRDefault="007B5A50" w:rsidP="00967871">
            <w:pPr>
              <w:jc w:val="center"/>
              <w:rPr>
                <w:b/>
                <w:bCs/>
                <w:lang w:val="fi-FI"/>
              </w:rPr>
            </w:pPr>
            <w:r>
              <w:rPr>
                <w:b/>
                <w:bCs/>
                <w:lang w:val="fi-FI"/>
              </w:rPr>
              <w:t>monomi</w:t>
            </w:r>
          </w:p>
        </w:tc>
        <w:tc>
          <w:tcPr>
            <w:tcW w:w="1500" w:type="dxa"/>
          </w:tcPr>
          <w:p w:rsidR="007B5A50" w:rsidRDefault="007B5A50" w:rsidP="00967871">
            <w:pPr>
              <w:jc w:val="center"/>
              <w:rPr>
                <w:b/>
                <w:bCs/>
                <w:lang w:val="fi-FI"/>
              </w:rPr>
            </w:pPr>
            <w:r>
              <w:rPr>
                <w:b/>
                <w:bCs/>
                <w:lang w:val="fi-FI"/>
              </w:rPr>
              <w:t>kerroin</w:t>
            </w:r>
          </w:p>
        </w:tc>
        <w:tc>
          <w:tcPr>
            <w:tcW w:w="1500" w:type="dxa"/>
          </w:tcPr>
          <w:p w:rsidR="007B5A50" w:rsidRDefault="007B5A50" w:rsidP="00967871">
            <w:pPr>
              <w:rPr>
                <w:b/>
                <w:bCs/>
                <w:lang w:val="fi-FI"/>
              </w:rPr>
            </w:pPr>
            <w:r>
              <w:rPr>
                <w:b/>
                <w:bCs/>
                <w:lang w:val="fi-FI"/>
              </w:rPr>
              <w:t xml:space="preserve"> kirjainosa</w:t>
            </w:r>
          </w:p>
        </w:tc>
      </w:tr>
      <w:tr w:rsidR="007B5A50" w:rsidTr="00967871">
        <w:tc>
          <w:tcPr>
            <w:tcW w:w="1500" w:type="dxa"/>
          </w:tcPr>
          <w:p w:rsidR="007B5A50" w:rsidRDefault="007B5A50" w:rsidP="00967871">
            <w:pPr>
              <w:jc w:val="center"/>
            </w:pPr>
            <w:r>
              <w:rPr>
                <w:noProof/>
                <w:position w:val="-6"/>
                <w:lang w:val="fi-FI" w:eastAsia="fi-FI"/>
              </w:rPr>
              <w:drawing>
                <wp:inline distT="0" distB="0" distL="0" distR="0" wp14:anchorId="197E04EA" wp14:editId="128F4E71">
                  <wp:extent cx="238125" cy="142875"/>
                  <wp:effectExtent l="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3649"/>
                          <a:srcRect/>
                          <a:stretch>
                            <a:fillRect/>
                          </a:stretch>
                        </pic:blipFill>
                        <pic:spPr bwMode="auto">
                          <a:xfrm>
                            <a:off x="0" y="0"/>
                            <a:ext cx="238125" cy="142875"/>
                          </a:xfrm>
                          <a:prstGeom prst="rect">
                            <a:avLst/>
                          </a:prstGeom>
                          <a:noFill/>
                          <a:ln w="9525">
                            <a:noFill/>
                            <a:miter lim="800000"/>
                            <a:headEnd/>
                            <a:tailEnd/>
                          </a:ln>
                        </pic:spPr>
                      </pic:pic>
                    </a:graphicData>
                  </a:graphic>
                </wp:inline>
              </w:drawing>
            </w:r>
          </w:p>
        </w:tc>
        <w:tc>
          <w:tcPr>
            <w:tcW w:w="1500" w:type="dxa"/>
          </w:tcPr>
          <w:p w:rsidR="007B5A50" w:rsidRDefault="007B5A50" w:rsidP="00967871">
            <w:pPr>
              <w:pStyle w:val="Footer"/>
              <w:jc w:val="center"/>
            </w:pPr>
            <w:proofErr w:type="gramStart"/>
            <w:r>
              <w:t>-</w:t>
            </w:r>
            <w:proofErr w:type="gramEnd"/>
            <w:r>
              <w:t>1</w:t>
            </w:r>
          </w:p>
        </w:tc>
        <w:tc>
          <w:tcPr>
            <w:tcW w:w="1500" w:type="dxa"/>
          </w:tcPr>
          <w:p w:rsidR="007B5A50" w:rsidRDefault="007B5A50" w:rsidP="00967871">
            <w:pPr>
              <w:jc w:val="center"/>
            </w:pPr>
            <w:r>
              <w:rPr>
                <w:noProof/>
                <w:position w:val="-6"/>
                <w:lang w:val="fi-FI" w:eastAsia="fi-FI"/>
              </w:rPr>
              <w:drawing>
                <wp:inline distT="0" distB="0" distL="0" distR="0" wp14:anchorId="1EC0F8D4" wp14:editId="6C16A432">
                  <wp:extent cx="123825" cy="142875"/>
                  <wp:effectExtent l="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210"/>
                          <a:srcRect/>
                          <a:stretch>
                            <a:fillRect/>
                          </a:stretch>
                        </pic:blipFill>
                        <pic:spPr bwMode="auto">
                          <a:xfrm>
                            <a:off x="0" y="0"/>
                            <a:ext cx="123825" cy="142875"/>
                          </a:xfrm>
                          <a:prstGeom prst="rect">
                            <a:avLst/>
                          </a:prstGeom>
                          <a:noFill/>
                          <a:ln w="9525">
                            <a:noFill/>
                            <a:miter lim="800000"/>
                            <a:headEnd/>
                            <a:tailEnd/>
                          </a:ln>
                        </pic:spPr>
                      </pic:pic>
                    </a:graphicData>
                  </a:graphic>
                </wp:inline>
              </w:drawing>
            </w:r>
          </w:p>
        </w:tc>
      </w:tr>
      <w:tr w:rsidR="007B5A50" w:rsidTr="00967871">
        <w:tc>
          <w:tcPr>
            <w:tcW w:w="1500" w:type="dxa"/>
          </w:tcPr>
          <w:p w:rsidR="007B5A50" w:rsidRDefault="007B5A50" w:rsidP="00967871">
            <w:pPr>
              <w:jc w:val="center"/>
            </w:pPr>
            <w:r>
              <w:t>0</w:t>
            </w:r>
          </w:p>
        </w:tc>
        <w:tc>
          <w:tcPr>
            <w:tcW w:w="1500" w:type="dxa"/>
          </w:tcPr>
          <w:p w:rsidR="007B5A50" w:rsidRDefault="007B5A50" w:rsidP="00967871">
            <w:pPr>
              <w:jc w:val="center"/>
            </w:pPr>
            <w:r>
              <w:t>0</w:t>
            </w:r>
          </w:p>
        </w:tc>
        <w:tc>
          <w:tcPr>
            <w:tcW w:w="1500" w:type="dxa"/>
          </w:tcPr>
          <w:p w:rsidR="007B5A50" w:rsidRDefault="007B5A50" w:rsidP="00967871">
            <w:pPr>
              <w:jc w:val="center"/>
            </w:pPr>
            <w:r>
              <w:rPr>
                <w:noProof/>
                <w:position w:val="-10"/>
                <w:lang w:val="fi-FI" w:eastAsia="fi-FI"/>
              </w:rPr>
              <w:drawing>
                <wp:inline distT="0" distB="0" distL="0" distR="0" wp14:anchorId="3BA6016F" wp14:editId="6A91CF1F">
                  <wp:extent cx="190500" cy="228600"/>
                  <wp:effectExtent l="1905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211"/>
                          <a:srcRect/>
                          <a:stretch>
                            <a:fillRect/>
                          </a:stretch>
                        </pic:blipFill>
                        <pic:spPr bwMode="auto">
                          <a:xfrm>
                            <a:off x="0" y="0"/>
                            <a:ext cx="190500" cy="228600"/>
                          </a:xfrm>
                          <a:prstGeom prst="rect">
                            <a:avLst/>
                          </a:prstGeom>
                          <a:noFill/>
                          <a:ln w="9525">
                            <a:noFill/>
                            <a:miter lim="800000"/>
                            <a:headEnd/>
                            <a:tailEnd/>
                          </a:ln>
                        </pic:spPr>
                      </pic:pic>
                    </a:graphicData>
                  </a:graphic>
                </wp:inline>
              </w:drawing>
            </w:r>
          </w:p>
        </w:tc>
      </w:tr>
      <w:tr w:rsidR="007B5A50" w:rsidTr="00967871">
        <w:tc>
          <w:tcPr>
            <w:tcW w:w="1500" w:type="dxa"/>
          </w:tcPr>
          <w:p w:rsidR="007B5A50" w:rsidRDefault="007B5A50" w:rsidP="00967871">
            <w:pPr>
              <w:jc w:val="center"/>
            </w:pPr>
            <w:r>
              <w:rPr>
                <w:noProof/>
                <w:position w:val="-6"/>
                <w:lang w:val="fi-FI" w:eastAsia="fi-FI"/>
              </w:rPr>
              <w:drawing>
                <wp:inline distT="0" distB="0" distL="0" distR="0" wp14:anchorId="76C3C342" wp14:editId="4F26A380">
                  <wp:extent cx="152400" cy="200025"/>
                  <wp:effectExtent l="1905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212"/>
                          <a:srcRect/>
                          <a:stretch>
                            <a:fillRect/>
                          </a:stretch>
                        </pic:blipFill>
                        <pic:spPr bwMode="auto">
                          <a:xfrm>
                            <a:off x="0" y="0"/>
                            <a:ext cx="152400" cy="200025"/>
                          </a:xfrm>
                          <a:prstGeom prst="rect">
                            <a:avLst/>
                          </a:prstGeom>
                          <a:noFill/>
                          <a:ln w="9525">
                            <a:noFill/>
                            <a:miter lim="800000"/>
                            <a:headEnd/>
                            <a:tailEnd/>
                          </a:ln>
                        </pic:spPr>
                      </pic:pic>
                    </a:graphicData>
                  </a:graphic>
                </wp:inline>
              </w:drawing>
            </w:r>
          </w:p>
        </w:tc>
        <w:tc>
          <w:tcPr>
            <w:tcW w:w="1500" w:type="dxa"/>
          </w:tcPr>
          <w:p w:rsidR="007B5A50" w:rsidRDefault="007B5A50" w:rsidP="00967871">
            <w:pPr>
              <w:jc w:val="center"/>
            </w:pPr>
            <w:r>
              <w:t>1</w:t>
            </w:r>
          </w:p>
        </w:tc>
        <w:tc>
          <w:tcPr>
            <w:tcW w:w="1500" w:type="dxa"/>
          </w:tcPr>
          <w:p w:rsidR="007B5A50" w:rsidRDefault="007B5A50" w:rsidP="00967871">
            <w:pPr>
              <w:jc w:val="center"/>
            </w:pPr>
            <w:r>
              <w:rPr>
                <w:noProof/>
                <w:position w:val="-6"/>
                <w:lang w:val="fi-FI" w:eastAsia="fi-FI"/>
              </w:rPr>
              <w:drawing>
                <wp:inline distT="0" distB="0" distL="0" distR="0" wp14:anchorId="185B4E54" wp14:editId="01D8A46B">
                  <wp:extent cx="152400" cy="200025"/>
                  <wp:effectExtent l="1905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212"/>
                          <a:srcRect/>
                          <a:stretch>
                            <a:fillRect/>
                          </a:stretch>
                        </pic:blipFill>
                        <pic:spPr bwMode="auto">
                          <a:xfrm>
                            <a:off x="0" y="0"/>
                            <a:ext cx="152400" cy="200025"/>
                          </a:xfrm>
                          <a:prstGeom prst="rect">
                            <a:avLst/>
                          </a:prstGeom>
                          <a:noFill/>
                          <a:ln w="9525">
                            <a:noFill/>
                            <a:miter lim="800000"/>
                            <a:headEnd/>
                            <a:tailEnd/>
                          </a:ln>
                        </pic:spPr>
                      </pic:pic>
                    </a:graphicData>
                  </a:graphic>
                </wp:inline>
              </w:drawing>
            </w:r>
          </w:p>
        </w:tc>
      </w:tr>
      <w:tr w:rsidR="007B5A50" w:rsidTr="00967871">
        <w:tc>
          <w:tcPr>
            <w:tcW w:w="1500" w:type="dxa"/>
          </w:tcPr>
          <w:p w:rsidR="007B5A50" w:rsidRDefault="007B5A50" w:rsidP="00967871">
            <w:pPr>
              <w:jc w:val="center"/>
            </w:pPr>
            <w:r>
              <w:rPr>
                <w:noProof/>
                <w:position w:val="-6"/>
                <w:lang w:val="fi-FI" w:eastAsia="fi-FI"/>
              </w:rPr>
              <w:drawing>
                <wp:inline distT="0" distB="0" distL="0" distR="0" wp14:anchorId="6F283D50" wp14:editId="75C518DA">
                  <wp:extent cx="295275" cy="200025"/>
                  <wp:effectExtent l="1905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3650"/>
                          <a:srcRect/>
                          <a:stretch>
                            <a:fillRect/>
                          </a:stretch>
                        </pic:blipFill>
                        <pic:spPr bwMode="auto">
                          <a:xfrm>
                            <a:off x="0" y="0"/>
                            <a:ext cx="295275" cy="200025"/>
                          </a:xfrm>
                          <a:prstGeom prst="rect">
                            <a:avLst/>
                          </a:prstGeom>
                          <a:noFill/>
                          <a:ln w="9525">
                            <a:noFill/>
                            <a:miter lim="800000"/>
                            <a:headEnd/>
                            <a:tailEnd/>
                          </a:ln>
                        </pic:spPr>
                      </pic:pic>
                    </a:graphicData>
                  </a:graphic>
                </wp:inline>
              </w:drawing>
            </w:r>
          </w:p>
        </w:tc>
        <w:tc>
          <w:tcPr>
            <w:tcW w:w="1500" w:type="dxa"/>
          </w:tcPr>
          <w:p w:rsidR="007B5A50" w:rsidRDefault="007B5A50" w:rsidP="00967871">
            <w:pPr>
              <w:jc w:val="center"/>
            </w:pPr>
            <w:r>
              <w:t>8</w:t>
            </w:r>
          </w:p>
        </w:tc>
        <w:tc>
          <w:tcPr>
            <w:tcW w:w="1500" w:type="dxa"/>
          </w:tcPr>
          <w:p w:rsidR="007B5A50" w:rsidRDefault="007B5A50" w:rsidP="00967871">
            <w:pPr>
              <w:jc w:val="center"/>
            </w:pPr>
            <w:r>
              <w:rPr>
                <w:noProof/>
                <w:position w:val="-6"/>
                <w:lang w:val="fi-FI" w:eastAsia="fi-FI"/>
              </w:rPr>
              <w:drawing>
                <wp:inline distT="0" distB="0" distL="0" distR="0" wp14:anchorId="25575E9B" wp14:editId="23D51A15">
                  <wp:extent cx="219075" cy="200025"/>
                  <wp:effectExtent l="1905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3651"/>
                          <a:srcRect/>
                          <a:stretch>
                            <a:fillRect/>
                          </a:stretch>
                        </pic:blipFill>
                        <pic:spPr bwMode="auto">
                          <a:xfrm>
                            <a:off x="0" y="0"/>
                            <a:ext cx="219075" cy="200025"/>
                          </a:xfrm>
                          <a:prstGeom prst="rect">
                            <a:avLst/>
                          </a:prstGeom>
                          <a:noFill/>
                          <a:ln w="9525">
                            <a:noFill/>
                            <a:miter lim="800000"/>
                            <a:headEnd/>
                            <a:tailEnd/>
                          </a:ln>
                        </pic:spPr>
                      </pic:pic>
                    </a:graphicData>
                  </a:graphic>
                </wp:inline>
              </w:drawing>
            </w:r>
          </w:p>
        </w:tc>
      </w:tr>
      <w:tr w:rsidR="007B5A50" w:rsidTr="00967871">
        <w:tc>
          <w:tcPr>
            <w:tcW w:w="1500" w:type="dxa"/>
          </w:tcPr>
          <w:p w:rsidR="007B5A50" w:rsidRDefault="007B5A50" w:rsidP="00967871">
            <w:pPr>
              <w:jc w:val="center"/>
            </w:pPr>
            <w:r>
              <w:rPr>
                <w:noProof/>
                <w:position w:val="-6"/>
                <w:lang w:val="fi-FI" w:eastAsia="fi-FI"/>
              </w:rPr>
              <w:drawing>
                <wp:inline distT="0" distB="0" distL="0" distR="0" wp14:anchorId="41564CD4" wp14:editId="26CE3982">
                  <wp:extent cx="314325" cy="200025"/>
                  <wp:effectExtent l="1905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3652"/>
                          <a:srcRect/>
                          <a:stretch>
                            <a:fillRect/>
                          </a:stretch>
                        </pic:blipFill>
                        <pic:spPr bwMode="auto">
                          <a:xfrm>
                            <a:off x="0" y="0"/>
                            <a:ext cx="314325" cy="200025"/>
                          </a:xfrm>
                          <a:prstGeom prst="rect">
                            <a:avLst/>
                          </a:prstGeom>
                          <a:noFill/>
                          <a:ln w="9525">
                            <a:noFill/>
                            <a:miter lim="800000"/>
                            <a:headEnd/>
                            <a:tailEnd/>
                          </a:ln>
                        </pic:spPr>
                      </pic:pic>
                    </a:graphicData>
                  </a:graphic>
                </wp:inline>
              </w:drawing>
            </w:r>
          </w:p>
        </w:tc>
        <w:tc>
          <w:tcPr>
            <w:tcW w:w="1500" w:type="dxa"/>
          </w:tcPr>
          <w:p w:rsidR="007B5A50" w:rsidRDefault="007B5A50" w:rsidP="00967871">
            <w:pPr>
              <w:jc w:val="center"/>
            </w:pPr>
            <w:r>
              <w:t>18</w:t>
            </w:r>
          </w:p>
        </w:tc>
        <w:tc>
          <w:tcPr>
            <w:tcW w:w="1500" w:type="dxa"/>
          </w:tcPr>
          <w:p w:rsidR="007B5A50" w:rsidRDefault="007B5A50" w:rsidP="00967871">
            <w:pPr>
              <w:jc w:val="center"/>
            </w:pPr>
            <w:r>
              <w:rPr>
                <w:noProof/>
                <w:position w:val="-6"/>
                <w:lang w:val="fi-FI" w:eastAsia="fi-FI"/>
              </w:rPr>
              <w:drawing>
                <wp:inline distT="0" distB="0" distL="0" distR="0" wp14:anchorId="5080F78F" wp14:editId="7EA5FFCA">
                  <wp:extent cx="180975" cy="200025"/>
                  <wp:effectExtent l="1905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3653"/>
                          <a:srcRect/>
                          <a:stretch>
                            <a:fillRect/>
                          </a:stretch>
                        </pic:blipFill>
                        <pic:spPr bwMode="auto">
                          <a:xfrm>
                            <a:off x="0" y="0"/>
                            <a:ext cx="180975" cy="200025"/>
                          </a:xfrm>
                          <a:prstGeom prst="rect">
                            <a:avLst/>
                          </a:prstGeom>
                          <a:noFill/>
                          <a:ln w="9525">
                            <a:noFill/>
                            <a:miter lim="800000"/>
                            <a:headEnd/>
                            <a:tailEnd/>
                          </a:ln>
                        </pic:spPr>
                      </pic:pic>
                    </a:graphicData>
                  </a:graphic>
                </wp:inline>
              </w:drawing>
            </w:r>
          </w:p>
        </w:tc>
      </w:tr>
      <w:tr w:rsidR="007B5A50" w:rsidTr="00967871">
        <w:tc>
          <w:tcPr>
            <w:tcW w:w="1500" w:type="dxa"/>
          </w:tcPr>
          <w:p w:rsidR="007B5A50" w:rsidRDefault="007B5A50" w:rsidP="00967871">
            <w:pPr>
              <w:jc w:val="center"/>
            </w:pPr>
            <w:r>
              <w:rPr>
                <w:noProof/>
                <w:position w:val="-6"/>
                <w:lang w:val="fi-FI" w:eastAsia="fi-FI"/>
              </w:rPr>
              <w:drawing>
                <wp:inline distT="0" distB="0" distL="0" distR="0" wp14:anchorId="4152D63A" wp14:editId="21F15400">
                  <wp:extent cx="304800" cy="200025"/>
                  <wp:effectExtent l="1905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3654"/>
                          <a:srcRect/>
                          <a:stretch>
                            <a:fillRect/>
                          </a:stretch>
                        </pic:blipFill>
                        <pic:spPr bwMode="auto">
                          <a:xfrm>
                            <a:off x="0" y="0"/>
                            <a:ext cx="304800" cy="200025"/>
                          </a:xfrm>
                          <a:prstGeom prst="rect">
                            <a:avLst/>
                          </a:prstGeom>
                          <a:noFill/>
                          <a:ln w="9525">
                            <a:noFill/>
                            <a:miter lim="800000"/>
                            <a:headEnd/>
                            <a:tailEnd/>
                          </a:ln>
                        </pic:spPr>
                      </pic:pic>
                    </a:graphicData>
                  </a:graphic>
                </wp:inline>
              </w:drawing>
            </w:r>
          </w:p>
        </w:tc>
        <w:tc>
          <w:tcPr>
            <w:tcW w:w="1500" w:type="dxa"/>
          </w:tcPr>
          <w:p w:rsidR="007B5A50" w:rsidRDefault="007B5A50" w:rsidP="00967871">
            <w:pPr>
              <w:jc w:val="center"/>
            </w:pPr>
            <w:r>
              <w:t>5</w:t>
            </w:r>
          </w:p>
        </w:tc>
        <w:tc>
          <w:tcPr>
            <w:tcW w:w="1500" w:type="dxa"/>
          </w:tcPr>
          <w:p w:rsidR="007B5A50" w:rsidRDefault="007B5A50" w:rsidP="00967871">
            <w:pPr>
              <w:jc w:val="center"/>
            </w:pPr>
            <w:r>
              <w:rPr>
                <w:noProof/>
                <w:position w:val="-6"/>
                <w:lang w:val="fi-FI" w:eastAsia="fi-FI"/>
              </w:rPr>
              <w:drawing>
                <wp:inline distT="0" distB="0" distL="0" distR="0" wp14:anchorId="4230512D" wp14:editId="52A708A2">
                  <wp:extent cx="228600" cy="200025"/>
                  <wp:effectExtent l="0" t="0" r="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3655"/>
                          <a:srcRect/>
                          <a:stretch>
                            <a:fillRect/>
                          </a:stretch>
                        </pic:blipFill>
                        <pic:spPr bwMode="auto">
                          <a:xfrm>
                            <a:off x="0" y="0"/>
                            <a:ext cx="228600" cy="200025"/>
                          </a:xfrm>
                          <a:prstGeom prst="rect">
                            <a:avLst/>
                          </a:prstGeom>
                          <a:noFill/>
                          <a:ln w="9525">
                            <a:noFill/>
                            <a:miter lim="800000"/>
                            <a:headEnd/>
                            <a:tailEnd/>
                          </a:ln>
                        </pic:spPr>
                      </pic:pic>
                    </a:graphicData>
                  </a:graphic>
                </wp:inline>
              </w:drawing>
            </w:r>
          </w:p>
        </w:tc>
      </w:tr>
    </w:tbl>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801"/>
        </w:numPr>
      </w:pPr>
      <w:r>
        <w:rPr>
          <w:noProof/>
          <w:position w:val="-6"/>
          <w:lang w:eastAsia="fi-FI"/>
        </w:rPr>
        <w:drawing>
          <wp:inline distT="0" distB="0" distL="0" distR="0" wp14:anchorId="6D030E28" wp14:editId="29431689">
            <wp:extent cx="419100" cy="180975"/>
            <wp:effectExtent l="19050" t="0" r="0"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3656"/>
                    <a:srcRect/>
                    <a:stretch>
                      <a:fillRect/>
                    </a:stretch>
                  </pic:blipFill>
                  <pic:spPr bwMode="auto">
                    <a:xfrm>
                      <a:off x="0" y="0"/>
                      <a:ext cx="419100"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801"/>
        </w:numPr>
      </w:pPr>
      <w:r>
        <w:rPr>
          <w:noProof/>
          <w:position w:val="-6"/>
          <w:lang w:eastAsia="fi-FI"/>
        </w:rPr>
        <w:drawing>
          <wp:inline distT="0" distB="0" distL="0" distR="0" wp14:anchorId="0DC43EF1" wp14:editId="3CAF6DBB">
            <wp:extent cx="800100" cy="200025"/>
            <wp:effectExtent l="1905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3657"/>
                    <a:srcRect/>
                    <a:stretch>
                      <a:fillRect/>
                    </a:stretch>
                  </pic:blipFill>
                  <pic:spPr bwMode="auto">
                    <a:xfrm>
                      <a:off x="0" y="0"/>
                      <a:ext cx="8001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801"/>
        </w:numPr>
      </w:pPr>
      <w:r>
        <w:rPr>
          <w:noProof/>
          <w:position w:val="-10"/>
          <w:lang w:eastAsia="fi-FI"/>
        </w:rPr>
        <w:drawing>
          <wp:inline distT="0" distB="0" distL="0" distR="0" wp14:anchorId="31117208" wp14:editId="0550613F">
            <wp:extent cx="771525" cy="200025"/>
            <wp:effectExtent l="0" t="0" r="0"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3658"/>
                    <a:srcRect/>
                    <a:stretch>
                      <a:fillRect/>
                    </a:stretch>
                  </pic:blipFill>
                  <pic:spPr bwMode="auto">
                    <a:xfrm>
                      <a:off x="0" y="0"/>
                      <a:ext cx="77152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35"/>
        </w:numPr>
      </w:pPr>
      <w:r>
        <w:t>kaksi</w:t>
      </w:r>
    </w:p>
    <w:p w:rsidR="007B5A50" w:rsidRDefault="007B5A50" w:rsidP="00324479">
      <w:pPr>
        <w:pStyle w:val="abc"/>
        <w:numPr>
          <w:ilvl w:val="0"/>
          <w:numId w:val="335"/>
        </w:numPr>
      </w:pPr>
      <w:r>
        <w:t xml:space="preserve">yksi </w:t>
      </w:r>
    </w:p>
    <w:p w:rsidR="007B5A50" w:rsidRDefault="007B5A50" w:rsidP="00324479">
      <w:pPr>
        <w:pStyle w:val="abc"/>
        <w:numPr>
          <w:ilvl w:val="0"/>
          <w:numId w:val="335"/>
        </w:numPr>
      </w:pPr>
      <w:r>
        <w:t>kolme</w:t>
      </w:r>
    </w:p>
    <w:p w:rsidR="007B5A50" w:rsidRDefault="007B5A50" w:rsidP="007B5A50"/>
    <w:p w:rsidR="007B5A50" w:rsidRDefault="007B5A50" w:rsidP="007B5A50">
      <w:pPr>
        <w:pStyle w:val="vastaukset"/>
      </w:pPr>
    </w:p>
    <w:p w:rsidR="007B5A50" w:rsidRDefault="007B5A50" w:rsidP="00324479">
      <w:pPr>
        <w:pStyle w:val="abc"/>
        <w:numPr>
          <w:ilvl w:val="0"/>
          <w:numId w:val="337"/>
        </w:numPr>
      </w:pPr>
      <w:r>
        <w:lastRenderedPageBreak/>
        <w:t>3</w:t>
      </w:r>
    </w:p>
    <w:p w:rsidR="007B5A50" w:rsidRDefault="007B5A50" w:rsidP="00324479">
      <w:pPr>
        <w:pStyle w:val="abc"/>
        <w:numPr>
          <w:ilvl w:val="0"/>
          <w:numId w:val="337"/>
        </w:numPr>
      </w:pPr>
      <w:r>
        <w:t>1</w:t>
      </w:r>
    </w:p>
    <w:p w:rsidR="007B5A50" w:rsidRDefault="007B5A50" w:rsidP="00324479">
      <w:pPr>
        <w:pStyle w:val="abc"/>
        <w:numPr>
          <w:ilvl w:val="0"/>
          <w:numId w:val="337"/>
        </w:numPr>
      </w:pPr>
      <w:r>
        <w:t>12</w:t>
      </w:r>
    </w:p>
    <w:p w:rsidR="007B5A50" w:rsidRDefault="007B5A50" w:rsidP="00324479">
      <w:pPr>
        <w:pStyle w:val="abc"/>
        <w:numPr>
          <w:ilvl w:val="0"/>
          <w:numId w:val="337"/>
        </w:numPr>
        <w:rPr>
          <w:i/>
          <w:iCs/>
        </w:rPr>
      </w:pPr>
      <w:r>
        <w:rPr>
          <w:i/>
          <w:iCs/>
        </w:rPr>
        <w:t>m</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346"/>
        </w:numPr>
      </w:pPr>
      <w:r>
        <w:t>5</w:t>
      </w:r>
    </w:p>
    <w:p w:rsidR="007B5A50" w:rsidRDefault="007B5A50" w:rsidP="00324479">
      <w:pPr>
        <w:pStyle w:val="abc"/>
        <w:numPr>
          <w:ilvl w:val="0"/>
          <w:numId w:val="346"/>
        </w:numPr>
      </w:pPr>
      <w:proofErr w:type="gramStart"/>
      <w:r>
        <w:t>–7</w:t>
      </w:r>
      <w:proofErr w:type="gramEnd"/>
    </w:p>
    <w:p w:rsidR="007B5A50" w:rsidRDefault="007B5A50" w:rsidP="00324479">
      <w:pPr>
        <w:pStyle w:val="abc"/>
        <w:numPr>
          <w:ilvl w:val="0"/>
          <w:numId w:val="346"/>
        </w:numPr>
      </w:pPr>
      <w:r>
        <w:t>1</w:t>
      </w:r>
    </w:p>
    <w:p w:rsidR="007B5A50" w:rsidRDefault="007B5A50" w:rsidP="007B5A50"/>
    <w:p w:rsidR="007B5A50" w:rsidRDefault="007B5A50" w:rsidP="007B5A50">
      <w:pPr>
        <w:pStyle w:val="vastaukset"/>
      </w:pPr>
    </w:p>
    <w:p w:rsidR="007B5A50" w:rsidRDefault="007B5A50" w:rsidP="007B5A50">
      <w:pPr>
        <w:rPr>
          <w:b/>
          <w:bCs/>
          <w:color w:val="CC99FF"/>
          <w:lang w:val="fi-FI"/>
        </w:rPr>
      </w:pPr>
      <w:r>
        <w:rPr>
          <w:b/>
          <w:bCs/>
          <w:color w:val="CC99FF"/>
          <w:lang w:val="fi-FI"/>
        </w:rPr>
        <w:t>-</w:t>
      </w:r>
    </w:p>
    <w:p w:rsidR="007B5A50" w:rsidRDefault="007B5A50" w:rsidP="007B5A50"/>
    <w:p w:rsidR="007B5A50" w:rsidRDefault="007B5A50" w:rsidP="007B5A50">
      <w:pPr>
        <w:pStyle w:val="vastaukset"/>
      </w:pPr>
    </w:p>
    <w:p w:rsidR="007B5A50" w:rsidRDefault="007B5A50" w:rsidP="00324479">
      <w:pPr>
        <w:pStyle w:val="abc"/>
        <w:numPr>
          <w:ilvl w:val="0"/>
          <w:numId w:val="342"/>
        </w:numPr>
      </w:pPr>
      <w:r>
        <w:t>1</w:t>
      </w:r>
    </w:p>
    <w:p w:rsidR="007B5A50" w:rsidRDefault="007B5A50" w:rsidP="00324479">
      <w:pPr>
        <w:pStyle w:val="abc"/>
        <w:numPr>
          <w:ilvl w:val="0"/>
          <w:numId w:val="342"/>
        </w:numPr>
      </w:pPr>
      <w:r>
        <w:t>17</w:t>
      </w:r>
    </w:p>
    <w:p w:rsidR="007B5A50" w:rsidRDefault="007B5A50" w:rsidP="007B5A50">
      <w:pPr>
        <w:rPr>
          <w:lang w:val="fi-FI"/>
        </w:rPr>
      </w:pPr>
    </w:p>
    <w:p w:rsidR="007B5A50" w:rsidRDefault="007B5A50" w:rsidP="007B5A50">
      <w:pPr>
        <w:pStyle w:val="vastaukset"/>
      </w:pPr>
    </w:p>
    <w:p w:rsidR="007B5A50" w:rsidRDefault="007B5A50" w:rsidP="007B5A50">
      <w:r>
        <w:rPr>
          <w:noProof/>
          <w:position w:val="-24"/>
          <w:lang w:val="fi-FI" w:eastAsia="fi-FI"/>
        </w:rPr>
        <w:drawing>
          <wp:inline distT="0" distB="0" distL="0" distR="0" wp14:anchorId="4DC8B623" wp14:editId="28004D09">
            <wp:extent cx="390525" cy="390525"/>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659"/>
                    <a:srcRect/>
                    <a:stretch>
                      <a:fillRect/>
                    </a:stretch>
                  </pic:blipFill>
                  <pic:spPr bwMode="auto">
                    <a:xfrm>
                      <a:off x="0" y="0"/>
                      <a:ext cx="390525" cy="390525"/>
                    </a:xfrm>
                    <a:prstGeom prst="rect">
                      <a:avLst/>
                    </a:prstGeom>
                    <a:noFill/>
                    <a:ln w="9525">
                      <a:noFill/>
                      <a:miter lim="800000"/>
                      <a:headEnd/>
                      <a:tailEnd/>
                    </a:ln>
                  </pic:spPr>
                </pic:pic>
              </a:graphicData>
            </a:graphic>
          </wp:inline>
        </w:drawing>
      </w:r>
    </w:p>
    <w:p w:rsidR="007B5A50" w:rsidRDefault="007B5A50" w:rsidP="007B5A50">
      <w:pPr>
        <w:rPr>
          <w:b/>
          <w:bCs/>
          <w:color w:val="CC99FF"/>
          <w:lang w:val="fi-FI"/>
        </w:rPr>
      </w:pPr>
    </w:p>
    <w:p w:rsidR="007B5A50" w:rsidRDefault="007B5A50" w:rsidP="007B5A50">
      <w:pPr>
        <w:rPr>
          <w:lang w:val="fi-FI"/>
        </w:rPr>
      </w:pPr>
    </w:p>
    <w:p w:rsidR="007B5A50" w:rsidRDefault="007B5A50" w:rsidP="007B5A50">
      <w:pPr>
        <w:pStyle w:val="vastaukset"/>
      </w:pPr>
    </w:p>
    <w:p w:rsidR="007B5A50" w:rsidRDefault="007B5A50" w:rsidP="007B5A50">
      <w:pPr>
        <w:rPr>
          <w:b/>
          <w:bCs/>
          <w:color w:val="CC99FF"/>
          <w:lang w:val="en-CA"/>
        </w:rPr>
      </w:pPr>
      <w:proofErr w:type="gramStart"/>
      <w:r>
        <w:t>vastauksen</w:t>
      </w:r>
      <w:proofErr w:type="gramEnd"/>
      <w:r>
        <w:t xml:space="preserve"> pitäisi olla 6</w:t>
      </w:r>
      <w:r>
        <w:rPr>
          <w:i/>
          <w:iCs/>
        </w:rPr>
        <w:t>a</w:t>
      </w:r>
    </w:p>
    <w:p w:rsidR="007B5A50" w:rsidRDefault="007B5A50" w:rsidP="007B5A50"/>
    <w:p w:rsidR="007B5A50" w:rsidRDefault="007B5A50" w:rsidP="007B5A50">
      <w:pPr>
        <w:pStyle w:val="vastaukset"/>
      </w:pPr>
    </w:p>
    <w:p w:rsidR="007B5A50" w:rsidRDefault="007B5A50" w:rsidP="00324479">
      <w:pPr>
        <w:pStyle w:val="abc"/>
        <w:numPr>
          <w:ilvl w:val="0"/>
          <w:numId w:val="340"/>
        </w:numPr>
      </w:pPr>
      <w:r>
        <w:rPr>
          <w:noProof/>
          <w:position w:val="-6"/>
          <w:lang w:eastAsia="fi-FI"/>
        </w:rPr>
        <w:drawing>
          <wp:inline distT="0" distB="0" distL="0" distR="0" wp14:anchorId="2E291DFD" wp14:editId="7A702F13">
            <wp:extent cx="923925" cy="171450"/>
            <wp:effectExtent l="0" t="0" r="0"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3660"/>
                    <a:srcRect/>
                    <a:stretch>
                      <a:fillRect/>
                    </a:stretch>
                  </pic:blipFill>
                  <pic:spPr bwMode="auto">
                    <a:xfrm>
                      <a:off x="0" y="0"/>
                      <a:ext cx="923925" cy="171450"/>
                    </a:xfrm>
                    <a:prstGeom prst="rect">
                      <a:avLst/>
                    </a:prstGeom>
                    <a:noFill/>
                    <a:ln w="9525">
                      <a:noFill/>
                      <a:miter lim="800000"/>
                      <a:headEnd/>
                      <a:tailEnd/>
                    </a:ln>
                  </pic:spPr>
                </pic:pic>
              </a:graphicData>
            </a:graphic>
          </wp:inline>
        </w:drawing>
      </w:r>
    </w:p>
    <w:p w:rsidR="007B5A50" w:rsidRDefault="007B5A50" w:rsidP="00324479">
      <w:pPr>
        <w:pStyle w:val="abc"/>
        <w:numPr>
          <w:ilvl w:val="0"/>
          <w:numId w:val="340"/>
        </w:numPr>
      </w:pPr>
      <w:r>
        <w:rPr>
          <w:noProof/>
          <w:position w:val="-6"/>
          <w:lang w:eastAsia="fi-FI"/>
        </w:rPr>
        <w:drawing>
          <wp:inline distT="0" distB="0" distL="0" distR="0" wp14:anchorId="3CCAE6A3" wp14:editId="4EFEC312">
            <wp:extent cx="1047750" cy="200025"/>
            <wp:effectExtent l="1905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3661"/>
                    <a:srcRect/>
                    <a:stretch>
                      <a:fillRect/>
                    </a:stretch>
                  </pic:blipFill>
                  <pic:spPr bwMode="auto">
                    <a:xfrm>
                      <a:off x="0" y="0"/>
                      <a:ext cx="104775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796"/>
        </w:numPr>
      </w:pPr>
      <w:r>
        <w:rPr>
          <w:noProof/>
          <w:position w:val="-6"/>
          <w:lang w:eastAsia="fi-FI"/>
        </w:rPr>
        <w:drawing>
          <wp:inline distT="0" distB="0" distL="0" distR="0" wp14:anchorId="0116FA6B" wp14:editId="6991861A">
            <wp:extent cx="714375" cy="200025"/>
            <wp:effectExtent l="1905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3662"/>
                    <a:srcRect/>
                    <a:stretch>
                      <a:fillRect/>
                    </a:stretch>
                  </pic:blipFill>
                  <pic:spPr bwMode="auto">
                    <a:xfrm>
                      <a:off x="0" y="0"/>
                      <a:ext cx="7143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96"/>
        </w:numPr>
      </w:pPr>
      <w:r>
        <w:rPr>
          <w:noProof/>
          <w:position w:val="-10"/>
          <w:lang w:eastAsia="fi-FI"/>
        </w:rPr>
        <w:drawing>
          <wp:inline distT="0" distB="0" distL="0" distR="0" wp14:anchorId="0ED28C3C" wp14:editId="3E5A913F">
            <wp:extent cx="1323975" cy="228600"/>
            <wp:effectExtent l="0" t="0" r="0"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3663"/>
                    <a:srcRect/>
                    <a:stretch>
                      <a:fillRect/>
                    </a:stretch>
                  </pic:blipFill>
                  <pic:spPr bwMode="auto">
                    <a:xfrm>
                      <a:off x="0" y="0"/>
                      <a:ext cx="132397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796"/>
        </w:numPr>
      </w:pPr>
      <w:r>
        <w:rPr>
          <w:noProof/>
          <w:position w:val="-6"/>
          <w:lang w:eastAsia="fi-FI"/>
        </w:rPr>
        <w:drawing>
          <wp:inline distT="0" distB="0" distL="0" distR="0" wp14:anchorId="3382E140" wp14:editId="3F08130A">
            <wp:extent cx="1285875" cy="200025"/>
            <wp:effectExtent l="0" t="0" r="0"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3664"/>
                    <a:srcRect/>
                    <a:stretch>
                      <a:fillRect/>
                    </a:stretch>
                  </pic:blipFill>
                  <pic:spPr bwMode="auto">
                    <a:xfrm>
                      <a:off x="0" y="0"/>
                      <a:ext cx="12858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96"/>
        </w:numPr>
      </w:pPr>
      <w:r>
        <w:rPr>
          <w:noProof/>
          <w:position w:val="-6"/>
          <w:lang w:eastAsia="fi-FI"/>
        </w:rPr>
        <w:drawing>
          <wp:inline distT="0" distB="0" distL="0" distR="0" wp14:anchorId="33CF48B7" wp14:editId="32256567">
            <wp:extent cx="990600" cy="200025"/>
            <wp:effectExtent l="0" t="0" r="0"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3665"/>
                    <a:srcRect/>
                    <a:stretch>
                      <a:fillRect/>
                    </a:stretch>
                  </pic:blipFill>
                  <pic:spPr bwMode="auto">
                    <a:xfrm>
                      <a:off x="0" y="0"/>
                      <a:ext cx="990600"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lang w:val="fi-FI"/>
        </w:rPr>
        <w:t>-</w:t>
      </w:r>
    </w:p>
    <w:p w:rsidR="007B5A50" w:rsidRDefault="007B5A50" w:rsidP="007B5A50">
      <w:pPr>
        <w:rPr>
          <w:lang w:val="en-US"/>
        </w:rPr>
      </w:pPr>
    </w:p>
    <w:p w:rsidR="007B5A50" w:rsidRDefault="007B5A50" w:rsidP="007B5A50">
      <w:pPr>
        <w:pStyle w:val="vastaukset"/>
        <w:rPr>
          <w:lang w:val="en-GB"/>
        </w:rPr>
      </w:pPr>
    </w:p>
    <w:p w:rsidR="007B5A50" w:rsidRDefault="007B5A50" w:rsidP="00324479">
      <w:pPr>
        <w:pStyle w:val="abc"/>
        <w:numPr>
          <w:ilvl w:val="0"/>
          <w:numId w:val="687"/>
        </w:numPr>
      </w:pPr>
      <w:r>
        <w:t>8</w:t>
      </w:r>
      <w:r>
        <w:rPr>
          <w:i/>
          <w:iCs/>
        </w:rPr>
        <w:t>a</w:t>
      </w:r>
    </w:p>
    <w:p w:rsidR="007B5A50" w:rsidRDefault="007B5A50" w:rsidP="00324479">
      <w:pPr>
        <w:pStyle w:val="abc"/>
        <w:numPr>
          <w:ilvl w:val="0"/>
          <w:numId w:val="687"/>
        </w:numPr>
      </w:pPr>
      <w:r>
        <w:rPr>
          <w:lang w:val="en-GB"/>
        </w:rPr>
        <w:t>5</w:t>
      </w:r>
      <w:r>
        <w:rPr>
          <w:i/>
          <w:iCs/>
          <w:lang w:val="en-GB"/>
        </w:rPr>
        <w:t>b</w:t>
      </w:r>
    </w:p>
    <w:p w:rsidR="007B5A50" w:rsidRDefault="007B5A50" w:rsidP="00324479">
      <w:pPr>
        <w:pStyle w:val="abc"/>
        <w:numPr>
          <w:ilvl w:val="0"/>
          <w:numId w:val="687"/>
        </w:numPr>
      </w:pPr>
      <w:r>
        <w:rPr>
          <w:lang w:val="en-GB"/>
        </w:rPr>
        <w:t xml:space="preserve"> </w:t>
      </w:r>
      <w:r>
        <w:rPr>
          <w:i/>
          <w:iCs/>
          <w:lang w:val="en-GB"/>
        </w:rPr>
        <w:t>c</w:t>
      </w:r>
      <w:r>
        <w:rPr>
          <w:lang w:val="en-GB"/>
        </w:rPr>
        <w:t xml:space="preserve"> + 8 </w:t>
      </w:r>
    </w:p>
    <w:p w:rsidR="007B5A50" w:rsidRDefault="007B5A50" w:rsidP="00324479">
      <w:pPr>
        <w:pStyle w:val="abc"/>
        <w:numPr>
          <w:ilvl w:val="0"/>
          <w:numId w:val="687"/>
        </w:numPr>
      </w:pPr>
      <w:r>
        <w:t>5</w:t>
      </w:r>
      <w:r>
        <w:rPr>
          <w:i/>
          <w:iCs/>
        </w:rPr>
        <w:t>a</w:t>
      </w:r>
      <w:r>
        <w:t xml:space="preserve"> + </w:t>
      </w:r>
      <w:r>
        <w:rPr>
          <w:i/>
          <w:iCs/>
        </w:rPr>
        <w:t>b</w:t>
      </w:r>
    </w:p>
    <w:p w:rsidR="007B5A50" w:rsidRDefault="007B5A50" w:rsidP="007B5A50">
      <w:pPr>
        <w:rPr>
          <w:lang w:val="en-US"/>
        </w:rPr>
      </w:pPr>
    </w:p>
    <w:p w:rsidR="007B5A50" w:rsidRDefault="007B5A50" w:rsidP="007B5A50">
      <w:pPr>
        <w:pStyle w:val="vastaukset"/>
        <w:rPr>
          <w:lang w:val="en-GB"/>
        </w:rPr>
      </w:pPr>
    </w:p>
    <w:p w:rsidR="007B5A50" w:rsidRDefault="007B5A50" w:rsidP="00324479">
      <w:pPr>
        <w:pStyle w:val="abc"/>
        <w:numPr>
          <w:ilvl w:val="0"/>
          <w:numId w:val="686"/>
        </w:numPr>
      </w:pPr>
      <w:r>
        <w:t>3</w:t>
      </w:r>
      <w:r>
        <w:rPr>
          <w:i/>
          <w:iCs/>
        </w:rPr>
        <w:t>m</w:t>
      </w:r>
    </w:p>
    <w:p w:rsidR="007B5A50" w:rsidRDefault="007B5A50" w:rsidP="00324479">
      <w:pPr>
        <w:pStyle w:val="abc"/>
        <w:numPr>
          <w:ilvl w:val="0"/>
          <w:numId w:val="686"/>
        </w:numPr>
      </w:pPr>
      <w:r>
        <w:rPr>
          <w:lang w:val="en-GB"/>
        </w:rPr>
        <w:t>–8</w:t>
      </w:r>
      <w:r>
        <w:rPr>
          <w:i/>
          <w:iCs/>
          <w:lang w:val="en-GB"/>
        </w:rPr>
        <w:t>y</w:t>
      </w:r>
    </w:p>
    <w:p w:rsidR="007B5A50" w:rsidRDefault="007B5A50" w:rsidP="00324479">
      <w:pPr>
        <w:pStyle w:val="abc"/>
        <w:numPr>
          <w:ilvl w:val="0"/>
          <w:numId w:val="686"/>
        </w:numPr>
      </w:pPr>
      <w:r>
        <w:rPr>
          <w:lang w:val="en-GB"/>
        </w:rPr>
        <w:t xml:space="preserve"> 3</w:t>
      </w:r>
      <w:r>
        <w:rPr>
          <w:i/>
          <w:iCs/>
          <w:lang w:val="en-GB"/>
        </w:rPr>
        <w:t>n</w:t>
      </w:r>
      <w:r>
        <w:rPr>
          <w:lang w:val="en-GB"/>
        </w:rPr>
        <w:t xml:space="preserve"> + 1 </w:t>
      </w:r>
    </w:p>
    <w:p w:rsidR="007B5A50" w:rsidRDefault="007B5A50" w:rsidP="00324479">
      <w:pPr>
        <w:pStyle w:val="abc"/>
        <w:numPr>
          <w:ilvl w:val="0"/>
          <w:numId w:val="686"/>
        </w:numPr>
      </w:pPr>
      <w:proofErr w:type="gramStart"/>
      <w:r>
        <w:t>-</w:t>
      </w:r>
      <w:proofErr w:type="gramEnd"/>
      <w:r>
        <w:t>15</w:t>
      </w:r>
      <w:r>
        <w:rPr>
          <w:i/>
          <w:iCs/>
        </w:rPr>
        <w:t>x</w:t>
      </w:r>
      <w:r>
        <w:t xml:space="preserve"> + 7</w:t>
      </w:r>
      <w:r>
        <w:rPr>
          <w:i/>
          <w:iCs/>
        </w:rPr>
        <w:t>y</w:t>
      </w:r>
    </w:p>
    <w:p w:rsidR="007B5A50" w:rsidRDefault="007B5A50" w:rsidP="007B5A50">
      <w:pPr>
        <w:rPr>
          <w:lang w:val="en-US"/>
        </w:rPr>
      </w:pPr>
    </w:p>
    <w:p w:rsidR="007B5A50" w:rsidRDefault="007B5A50" w:rsidP="007B5A50">
      <w:pPr>
        <w:pStyle w:val="vastaukset"/>
        <w:rPr>
          <w:lang w:val="en-US"/>
        </w:rPr>
      </w:pPr>
    </w:p>
    <w:p w:rsidR="007B5A50" w:rsidRDefault="007B5A50" w:rsidP="00324479">
      <w:pPr>
        <w:pStyle w:val="abc"/>
        <w:numPr>
          <w:ilvl w:val="0"/>
          <w:numId w:val="788"/>
        </w:numPr>
        <w:rPr>
          <w:lang w:val="en-US"/>
        </w:rPr>
      </w:pPr>
      <w:r>
        <w:rPr>
          <w:lang w:val="en-US"/>
        </w:rPr>
        <w:t>-4</w:t>
      </w:r>
      <w:r>
        <w:rPr>
          <w:i/>
          <w:iCs/>
          <w:lang w:val="en-US"/>
        </w:rPr>
        <w:t>x</w:t>
      </w:r>
    </w:p>
    <w:p w:rsidR="007B5A50" w:rsidRDefault="007B5A50" w:rsidP="00324479">
      <w:pPr>
        <w:pStyle w:val="abc"/>
        <w:numPr>
          <w:ilvl w:val="0"/>
          <w:numId w:val="788"/>
        </w:numPr>
        <w:rPr>
          <w:lang w:val="en-US"/>
        </w:rPr>
      </w:pPr>
      <w:r>
        <w:rPr>
          <w:lang w:val="en-US"/>
        </w:rPr>
        <w:t>6</w:t>
      </w:r>
      <w:r>
        <w:rPr>
          <w:i/>
          <w:iCs/>
          <w:lang w:val="en-US"/>
        </w:rPr>
        <w:t>a</w:t>
      </w:r>
    </w:p>
    <w:p w:rsidR="007B5A50" w:rsidRDefault="007B5A50" w:rsidP="00324479">
      <w:pPr>
        <w:pStyle w:val="abc"/>
        <w:numPr>
          <w:ilvl w:val="0"/>
          <w:numId w:val="788"/>
        </w:numPr>
        <w:rPr>
          <w:lang w:val="en-US"/>
        </w:rPr>
      </w:pPr>
      <w:r>
        <w:rPr>
          <w:lang w:val="en-US"/>
        </w:rPr>
        <w:t>11</w:t>
      </w:r>
      <w:r>
        <w:rPr>
          <w:i/>
          <w:iCs/>
          <w:lang w:val="en-US"/>
        </w:rPr>
        <w:t>c</w:t>
      </w:r>
    </w:p>
    <w:p w:rsidR="007B5A50" w:rsidRDefault="007B5A50" w:rsidP="00324479">
      <w:pPr>
        <w:pStyle w:val="abc"/>
        <w:numPr>
          <w:ilvl w:val="0"/>
          <w:numId w:val="788"/>
        </w:numPr>
        <w:rPr>
          <w:lang w:val="en-US"/>
        </w:rPr>
      </w:pPr>
      <w:r>
        <w:t>15</w:t>
      </w:r>
      <w:r>
        <w:rPr>
          <w:i/>
          <w:iCs/>
        </w:rPr>
        <w:t>x</w:t>
      </w:r>
      <w:r>
        <w:rPr>
          <w:vertAlign w:val="superscript"/>
        </w:rPr>
        <w:t>2</w:t>
      </w:r>
      <w:r>
        <w:t xml:space="preserve"> + 2</w:t>
      </w:r>
    </w:p>
    <w:p w:rsidR="007B5A50" w:rsidRDefault="007B5A50" w:rsidP="007B5A50">
      <w:pPr>
        <w:rPr>
          <w:lang w:val="en-US"/>
        </w:rPr>
      </w:pPr>
    </w:p>
    <w:p w:rsidR="007B5A50" w:rsidRDefault="007B5A50" w:rsidP="007B5A50">
      <w:pPr>
        <w:pStyle w:val="vastaukset"/>
        <w:rPr>
          <w:lang w:val="en-GB"/>
        </w:rPr>
      </w:pPr>
    </w:p>
    <w:p w:rsidR="007B5A50" w:rsidRDefault="007B5A50" w:rsidP="00324479">
      <w:pPr>
        <w:pStyle w:val="abc"/>
        <w:numPr>
          <w:ilvl w:val="0"/>
          <w:numId w:val="790"/>
        </w:numPr>
        <w:rPr>
          <w:lang w:val="en-GB"/>
        </w:rPr>
      </w:pPr>
      <w:r>
        <w:rPr>
          <w:lang w:val="en-GB"/>
        </w:rPr>
        <w:t>3</w:t>
      </w:r>
      <w:r>
        <w:rPr>
          <w:i/>
          <w:iCs/>
          <w:lang w:val="en-GB"/>
        </w:rPr>
        <w:t>a</w:t>
      </w:r>
      <w:r>
        <w:rPr>
          <w:vertAlign w:val="superscript"/>
          <w:lang w:val="en-GB"/>
        </w:rPr>
        <w:t>2</w:t>
      </w:r>
      <w:r>
        <w:rPr>
          <w:lang w:val="en-GB"/>
        </w:rPr>
        <w:t xml:space="preserve"> + </w:t>
      </w:r>
      <w:r>
        <w:rPr>
          <w:i/>
          <w:iCs/>
          <w:lang w:val="en-GB"/>
        </w:rPr>
        <w:t>a</w:t>
      </w:r>
    </w:p>
    <w:p w:rsidR="007B5A50" w:rsidRDefault="007B5A50" w:rsidP="00324479">
      <w:pPr>
        <w:pStyle w:val="abc"/>
        <w:numPr>
          <w:ilvl w:val="0"/>
          <w:numId w:val="790"/>
        </w:numPr>
        <w:rPr>
          <w:lang w:val="en-GB"/>
        </w:rPr>
      </w:pPr>
      <w:r>
        <w:rPr>
          <w:i/>
          <w:iCs/>
          <w:lang w:val="en-GB"/>
        </w:rPr>
        <w:t>b</w:t>
      </w:r>
      <w:r>
        <w:rPr>
          <w:vertAlign w:val="superscript"/>
          <w:lang w:val="en-GB"/>
        </w:rPr>
        <w:t>2</w:t>
      </w:r>
      <w:r>
        <w:rPr>
          <w:lang w:val="en-GB"/>
        </w:rPr>
        <w:t xml:space="preserve"> – </w:t>
      </w:r>
      <w:r>
        <w:rPr>
          <w:i/>
          <w:iCs/>
          <w:lang w:val="en-GB"/>
        </w:rPr>
        <w:t>b</w:t>
      </w:r>
    </w:p>
    <w:p w:rsidR="007B5A50" w:rsidRDefault="007B5A50" w:rsidP="00324479">
      <w:pPr>
        <w:pStyle w:val="abc"/>
        <w:numPr>
          <w:ilvl w:val="0"/>
          <w:numId w:val="790"/>
        </w:numPr>
        <w:rPr>
          <w:lang w:val="en-GB"/>
        </w:rPr>
      </w:pPr>
      <w:r>
        <w:t xml:space="preserve"> – 3</w:t>
      </w:r>
      <w:r>
        <w:rPr>
          <w:i/>
          <w:iCs/>
        </w:rPr>
        <w:t>c</w:t>
      </w:r>
      <w:r>
        <w:rPr>
          <w:vertAlign w:val="superscript"/>
        </w:rPr>
        <w:t>2</w:t>
      </w:r>
      <w:r>
        <w:t xml:space="preserve"> + </w:t>
      </w:r>
      <w:r>
        <w:rPr>
          <w:i/>
          <w:iCs/>
        </w:rPr>
        <w:t>c</w:t>
      </w:r>
      <w:r>
        <w:t xml:space="preserve"> + 5 </w:t>
      </w:r>
    </w:p>
    <w:p w:rsidR="007B5A50" w:rsidRDefault="007B5A50" w:rsidP="00324479">
      <w:pPr>
        <w:pStyle w:val="abc"/>
        <w:numPr>
          <w:ilvl w:val="0"/>
          <w:numId w:val="790"/>
        </w:numPr>
        <w:rPr>
          <w:lang w:val="en-GB"/>
        </w:rPr>
      </w:pPr>
      <w:r>
        <w:t>4</w:t>
      </w:r>
      <w:r>
        <w:rPr>
          <w:i/>
          <w:iCs/>
        </w:rPr>
        <w:t>a</w:t>
      </w:r>
      <w:r>
        <w:t xml:space="preserve"> + </w:t>
      </w:r>
      <w:r>
        <w:rPr>
          <w:i/>
          <w:iCs/>
        </w:rPr>
        <w:t>b</w:t>
      </w:r>
    </w:p>
    <w:p w:rsidR="007B5A50" w:rsidRDefault="007B5A50" w:rsidP="007B5A50"/>
    <w:p w:rsidR="007B5A50" w:rsidRDefault="007B5A50" w:rsidP="007B5A50">
      <w:pPr>
        <w:pStyle w:val="vastaukset"/>
      </w:pPr>
    </w:p>
    <w:p w:rsidR="007B5A50" w:rsidRDefault="007B5A50" w:rsidP="00324479">
      <w:pPr>
        <w:pStyle w:val="abc"/>
        <w:numPr>
          <w:ilvl w:val="0"/>
          <w:numId w:val="579"/>
        </w:numPr>
      </w:pPr>
      <w:r>
        <w:rPr>
          <w:noProof/>
          <w:position w:val="-6"/>
          <w:lang w:eastAsia="fi-FI"/>
        </w:rPr>
        <w:drawing>
          <wp:inline distT="0" distB="0" distL="0" distR="0" wp14:anchorId="09427764" wp14:editId="55EAE8DB">
            <wp:extent cx="419100" cy="180975"/>
            <wp:effectExtent l="19050" t="0" r="0"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3666"/>
                    <a:srcRect/>
                    <a:stretch>
                      <a:fillRect/>
                    </a:stretch>
                  </pic:blipFill>
                  <pic:spPr bwMode="auto">
                    <a:xfrm>
                      <a:off x="0" y="0"/>
                      <a:ext cx="419100"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579"/>
        </w:numPr>
      </w:pPr>
      <w:r>
        <w:rPr>
          <w:noProof/>
          <w:position w:val="-6"/>
          <w:lang w:eastAsia="fi-FI"/>
        </w:rPr>
        <w:drawing>
          <wp:inline distT="0" distB="0" distL="0" distR="0" wp14:anchorId="2FF3F5DF" wp14:editId="3D2C3D76">
            <wp:extent cx="533400" cy="180975"/>
            <wp:effectExtent l="0" t="0" r="0"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3667"/>
                    <a:srcRect/>
                    <a:stretch>
                      <a:fillRect/>
                    </a:stretch>
                  </pic:blipFill>
                  <pic:spPr bwMode="auto">
                    <a:xfrm>
                      <a:off x="0" y="0"/>
                      <a:ext cx="533400"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579"/>
        </w:numPr>
      </w:pPr>
      <w:r>
        <w:rPr>
          <w:noProof/>
          <w:position w:val="-6"/>
          <w:lang w:eastAsia="fi-FI"/>
        </w:rPr>
        <w:drawing>
          <wp:inline distT="0" distB="0" distL="0" distR="0" wp14:anchorId="653E9C5A" wp14:editId="2E010349">
            <wp:extent cx="447675" cy="180975"/>
            <wp:effectExtent l="0" t="0" r="0"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3668"/>
                    <a:srcRect/>
                    <a:stretch>
                      <a:fillRect/>
                    </a:stretch>
                  </pic:blipFill>
                  <pic:spPr bwMode="auto">
                    <a:xfrm>
                      <a:off x="0" y="0"/>
                      <a:ext cx="44767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579"/>
        </w:numPr>
      </w:pPr>
      <w:r>
        <w:rPr>
          <w:noProof/>
          <w:position w:val="-6"/>
          <w:lang w:eastAsia="fi-FI"/>
        </w:rPr>
        <w:drawing>
          <wp:inline distT="0" distB="0" distL="0" distR="0" wp14:anchorId="77E7D225" wp14:editId="1375D25A">
            <wp:extent cx="714375" cy="180975"/>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3669"/>
                    <a:srcRect/>
                    <a:stretch>
                      <a:fillRect/>
                    </a:stretch>
                  </pic:blipFill>
                  <pic:spPr bwMode="auto">
                    <a:xfrm>
                      <a:off x="0" y="0"/>
                      <a:ext cx="714375" cy="18097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86"/>
        </w:numPr>
      </w:pPr>
      <w:r>
        <w:rPr>
          <w:noProof/>
          <w:position w:val="-6"/>
          <w:lang w:eastAsia="fi-FI"/>
        </w:rPr>
        <w:drawing>
          <wp:inline distT="0" distB="0" distL="0" distR="0" wp14:anchorId="3AF13EFE" wp14:editId="540A749B">
            <wp:extent cx="428625" cy="180975"/>
            <wp:effectExtent l="19050" t="0" r="0"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3670"/>
                    <a:srcRect/>
                    <a:stretch>
                      <a:fillRect/>
                    </a:stretch>
                  </pic:blipFill>
                  <pic:spPr bwMode="auto">
                    <a:xfrm>
                      <a:off x="0" y="0"/>
                      <a:ext cx="4286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786"/>
        </w:numPr>
      </w:pPr>
      <w:r>
        <w:t>6</w:t>
      </w:r>
    </w:p>
    <w:p w:rsidR="007B5A50" w:rsidRDefault="007B5A50" w:rsidP="00324479">
      <w:pPr>
        <w:pStyle w:val="abc"/>
        <w:numPr>
          <w:ilvl w:val="0"/>
          <w:numId w:val="786"/>
        </w:numPr>
      </w:pPr>
      <w:r>
        <w:t>0</w:t>
      </w:r>
    </w:p>
    <w:p w:rsidR="007B5A50" w:rsidRDefault="007B5A50" w:rsidP="00324479">
      <w:pPr>
        <w:pStyle w:val="abc"/>
        <w:numPr>
          <w:ilvl w:val="0"/>
          <w:numId w:val="786"/>
        </w:numPr>
      </w:pPr>
      <w:r>
        <w:rPr>
          <w:noProof/>
          <w:position w:val="-6"/>
          <w:lang w:eastAsia="fi-FI"/>
        </w:rPr>
        <w:drawing>
          <wp:inline distT="0" distB="0" distL="0" distR="0" wp14:anchorId="30285273" wp14:editId="15EFCE16">
            <wp:extent cx="600075" cy="180975"/>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3671"/>
                    <a:srcRect/>
                    <a:stretch>
                      <a:fillRect/>
                    </a:stretch>
                  </pic:blipFill>
                  <pic:spPr bwMode="auto">
                    <a:xfrm>
                      <a:off x="0" y="0"/>
                      <a:ext cx="600075" cy="18097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581"/>
        </w:numPr>
      </w:pPr>
      <w:r>
        <w:rPr>
          <w:noProof/>
          <w:position w:val="-6"/>
          <w:lang w:eastAsia="fi-FI"/>
        </w:rPr>
        <w:drawing>
          <wp:inline distT="0" distB="0" distL="0" distR="0" wp14:anchorId="5E08BA3D" wp14:editId="0FDD9459">
            <wp:extent cx="714375" cy="180975"/>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3672"/>
                    <a:srcRect/>
                    <a:stretch>
                      <a:fillRect/>
                    </a:stretch>
                  </pic:blipFill>
                  <pic:spPr bwMode="auto">
                    <a:xfrm>
                      <a:off x="0" y="0"/>
                      <a:ext cx="71437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581"/>
        </w:numPr>
      </w:pPr>
      <w:r>
        <w:rPr>
          <w:noProof/>
          <w:position w:val="-6"/>
          <w:lang w:eastAsia="fi-FI"/>
        </w:rPr>
        <w:drawing>
          <wp:inline distT="0" distB="0" distL="0" distR="0" wp14:anchorId="4290DA2C" wp14:editId="4A0E9A88">
            <wp:extent cx="771525" cy="180975"/>
            <wp:effectExtent l="19050" t="0" r="0"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3673"/>
                    <a:srcRect/>
                    <a:stretch>
                      <a:fillRect/>
                    </a:stretch>
                  </pic:blipFill>
                  <pic:spPr bwMode="auto">
                    <a:xfrm>
                      <a:off x="0" y="0"/>
                      <a:ext cx="771525" cy="18097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484"/>
        </w:numPr>
      </w:pPr>
      <w:r>
        <w:rPr>
          <w:noProof/>
          <w:position w:val="-6"/>
          <w:lang w:eastAsia="fi-FI"/>
        </w:rPr>
        <w:drawing>
          <wp:inline distT="0" distB="0" distL="0" distR="0" wp14:anchorId="1401EFE7" wp14:editId="295D2B4A">
            <wp:extent cx="457200" cy="180975"/>
            <wp:effectExtent l="0" t="0" r="0"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3674"/>
                    <a:srcRect/>
                    <a:stretch>
                      <a:fillRect/>
                    </a:stretch>
                  </pic:blipFill>
                  <pic:spPr bwMode="auto">
                    <a:xfrm>
                      <a:off x="0" y="0"/>
                      <a:ext cx="457200"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484"/>
        </w:numPr>
      </w:pPr>
      <w:r>
        <w:rPr>
          <w:noProof/>
          <w:position w:val="-6"/>
          <w:lang w:eastAsia="fi-FI"/>
        </w:rPr>
        <w:drawing>
          <wp:inline distT="0" distB="0" distL="0" distR="0" wp14:anchorId="76527C76" wp14:editId="557DBF1D">
            <wp:extent cx="723900" cy="200025"/>
            <wp:effectExtent l="19050" t="0" r="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3675"/>
                    <a:srcRect/>
                    <a:stretch>
                      <a:fillRect/>
                    </a:stretch>
                  </pic:blipFill>
                  <pic:spPr bwMode="auto">
                    <a:xfrm>
                      <a:off x="0" y="0"/>
                      <a:ext cx="7239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484"/>
        </w:numPr>
      </w:pPr>
      <w:r>
        <w:rPr>
          <w:noProof/>
          <w:position w:val="-6"/>
          <w:lang w:eastAsia="fi-FI"/>
        </w:rPr>
        <w:drawing>
          <wp:inline distT="0" distB="0" distL="0" distR="0" wp14:anchorId="5419AC4D" wp14:editId="77F3EDF8">
            <wp:extent cx="800100" cy="200025"/>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3676"/>
                    <a:srcRect/>
                    <a:stretch>
                      <a:fillRect/>
                    </a:stretch>
                  </pic:blipFill>
                  <pic:spPr bwMode="auto">
                    <a:xfrm>
                      <a:off x="0" y="0"/>
                      <a:ext cx="8001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484"/>
        </w:numPr>
      </w:pPr>
      <w:r>
        <w:rPr>
          <w:noProof/>
          <w:position w:val="-6"/>
          <w:lang w:eastAsia="fi-FI"/>
        </w:rPr>
        <w:drawing>
          <wp:inline distT="0" distB="0" distL="0" distR="0" wp14:anchorId="63FD47CA" wp14:editId="06B8049A">
            <wp:extent cx="828675" cy="180975"/>
            <wp:effectExtent l="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3677"/>
                    <a:srcRect/>
                    <a:stretch>
                      <a:fillRect/>
                    </a:stretch>
                  </pic:blipFill>
                  <pic:spPr bwMode="auto">
                    <a:xfrm>
                      <a:off x="0" y="0"/>
                      <a:ext cx="828675" cy="18097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t>-</w:t>
      </w:r>
    </w:p>
    <w:p w:rsidR="007B5A50" w:rsidRDefault="007B5A50" w:rsidP="007B5A50">
      <w:pPr>
        <w:rPr>
          <w:lang w:val="fi-FI"/>
        </w:rPr>
      </w:pPr>
    </w:p>
    <w:p w:rsidR="007B5A50" w:rsidRDefault="007B5A50" w:rsidP="007B5A50">
      <w:pPr>
        <w:pStyle w:val="vastaukset"/>
      </w:pPr>
    </w:p>
    <w:p w:rsidR="007B5A50" w:rsidRDefault="007B5A50" w:rsidP="007B5A50">
      <w:r>
        <w:rPr>
          <w:noProof/>
          <w:position w:val="-10"/>
          <w:lang w:val="fi-FI" w:eastAsia="fi-FI"/>
        </w:rPr>
        <w:drawing>
          <wp:inline distT="0" distB="0" distL="0" distR="0" wp14:anchorId="6A025241" wp14:editId="761A881D">
            <wp:extent cx="1771650" cy="228600"/>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678"/>
                    <a:srcRect/>
                    <a:stretch>
                      <a:fillRect/>
                    </a:stretch>
                  </pic:blipFill>
                  <pic:spPr bwMode="auto">
                    <a:xfrm>
                      <a:off x="0" y="0"/>
                      <a:ext cx="1771650"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84"/>
        </w:numPr>
      </w:pPr>
      <w:r>
        <w:t>4</w:t>
      </w:r>
    </w:p>
    <w:p w:rsidR="007B5A50" w:rsidRDefault="007B5A50" w:rsidP="00324479">
      <w:pPr>
        <w:pStyle w:val="abc"/>
        <w:numPr>
          <w:ilvl w:val="0"/>
          <w:numId w:val="651"/>
        </w:numPr>
      </w:pPr>
      <w:r>
        <w:t>5</w:t>
      </w:r>
    </w:p>
    <w:p w:rsidR="007B5A50" w:rsidRDefault="007B5A50" w:rsidP="00324479">
      <w:pPr>
        <w:pStyle w:val="abc"/>
        <w:numPr>
          <w:ilvl w:val="0"/>
          <w:numId w:val="651"/>
        </w:numPr>
      </w:pPr>
      <w:proofErr w:type="gramStart"/>
      <w:r>
        <w:t>-</w:t>
      </w:r>
      <w:proofErr w:type="gramEnd"/>
      <w:r>
        <w:t>10</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82"/>
        </w:numPr>
      </w:pPr>
      <w:r>
        <w:t>10</w:t>
      </w:r>
    </w:p>
    <w:p w:rsidR="007B5A50" w:rsidRDefault="007B5A50" w:rsidP="00324479">
      <w:pPr>
        <w:pStyle w:val="abc"/>
        <w:numPr>
          <w:ilvl w:val="0"/>
          <w:numId w:val="782"/>
        </w:numPr>
      </w:pPr>
      <w:proofErr w:type="gramStart"/>
      <w:r>
        <w:t>-</w:t>
      </w:r>
      <w:proofErr w:type="gramEnd"/>
      <w:r>
        <w:t>18</w:t>
      </w:r>
    </w:p>
    <w:p w:rsidR="007B5A50" w:rsidRDefault="007B5A50" w:rsidP="007B5A50">
      <w:pPr>
        <w:rPr>
          <w:lang w:val="en-US"/>
        </w:rPr>
      </w:pPr>
    </w:p>
    <w:p w:rsidR="007B5A50" w:rsidRDefault="007B5A50" w:rsidP="007B5A50">
      <w:pPr>
        <w:pStyle w:val="vastaukset"/>
      </w:pPr>
    </w:p>
    <w:p w:rsidR="007B5A50" w:rsidRDefault="007B5A50" w:rsidP="00324479">
      <w:pPr>
        <w:pStyle w:val="abc"/>
        <w:numPr>
          <w:ilvl w:val="0"/>
          <w:numId w:val="760"/>
        </w:numPr>
      </w:pPr>
      <w:r>
        <w:t>3</w:t>
      </w:r>
      <w:r>
        <w:rPr>
          <w:i/>
          <w:iCs/>
        </w:rPr>
        <w:t>x</w:t>
      </w:r>
    </w:p>
    <w:p w:rsidR="007B5A50" w:rsidRDefault="007B5A50" w:rsidP="00324479">
      <w:pPr>
        <w:pStyle w:val="abc"/>
        <w:numPr>
          <w:ilvl w:val="0"/>
          <w:numId w:val="304"/>
        </w:numPr>
      </w:pPr>
      <w:proofErr w:type="gramStart"/>
      <w:r>
        <w:t>-</w:t>
      </w:r>
      <w:proofErr w:type="gramEnd"/>
      <w:r>
        <w:t>3</w:t>
      </w:r>
      <w:r>
        <w:rPr>
          <w:i/>
          <w:iCs/>
        </w:rPr>
        <w:t>x</w:t>
      </w:r>
      <w:r>
        <w:rPr>
          <w:vertAlign w:val="superscript"/>
        </w:rPr>
        <w:t>2</w:t>
      </w:r>
    </w:p>
    <w:p w:rsidR="007B5A50" w:rsidRDefault="007B5A50" w:rsidP="00324479">
      <w:pPr>
        <w:pStyle w:val="abc"/>
        <w:numPr>
          <w:ilvl w:val="0"/>
          <w:numId w:val="304"/>
        </w:numPr>
      </w:pPr>
      <w:r>
        <w:t>15</w:t>
      </w:r>
      <w:r>
        <w:rPr>
          <w:i/>
          <w:iCs/>
        </w:rPr>
        <w:t>x</w:t>
      </w:r>
      <w:r>
        <w:rPr>
          <w:vertAlign w:val="superscript"/>
        </w:rPr>
        <w:t>5</w:t>
      </w:r>
    </w:p>
    <w:p w:rsidR="007B5A50" w:rsidRDefault="007B5A50" w:rsidP="00324479">
      <w:pPr>
        <w:pStyle w:val="abc"/>
        <w:numPr>
          <w:ilvl w:val="0"/>
          <w:numId w:val="304"/>
        </w:numPr>
      </w:pPr>
      <w:proofErr w:type="gramStart"/>
      <w:r>
        <w:t>-</w:t>
      </w:r>
      <w:proofErr w:type="gramEnd"/>
      <w:r>
        <w:t>18</w:t>
      </w:r>
      <w:r>
        <w:rPr>
          <w:i/>
          <w:iCs/>
        </w:rPr>
        <w:t>x</w:t>
      </w:r>
      <w:r>
        <w:rPr>
          <w:vertAlign w:val="superscript"/>
        </w:rPr>
        <w:t>2</w:t>
      </w:r>
      <w:r>
        <w:rPr>
          <w:i/>
          <w:iCs/>
        </w:rPr>
        <w:t>y</w:t>
      </w:r>
    </w:p>
    <w:p w:rsidR="007B5A50" w:rsidRDefault="007B5A50" w:rsidP="007B5A50"/>
    <w:p w:rsidR="007B5A50" w:rsidRDefault="007B5A50" w:rsidP="007B5A50">
      <w:pPr>
        <w:pStyle w:val="vastaukset"/>
        <w:rPr>
          <w:lang w:val="en-US"/>
        </w:rPr>
      </w:pPr>
    </w:p>
    <w:p w:rsidR="007B5A50" w:rsidRDefault="007B5A50" w:rsidP="00324479">
      <w:pPr>
        <w:pStyle w:val="abc"/>
        <w:numPr>
          <w:ilvl w:val="0"/>
          <w:numId w:val="762"/>
        </w:numPr>
      </w:pPr>
      <w:r>
        <w:rPr>
          <w:noProof/>
          <w:position w:val="-6"/>
          <w:lang w:eastAsia="fi-FI"/>
        </w:rPr>
        <w:drawing>
          <wp:inline distT="0" distB="0" distL="0" distR="0" wp14:anchorId="70298B69" wp14:editId="04D61E21">
            <wp:extent cx="304800" cy="200025"/>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3679"/>
                    <a:srcRect/>
                    <a:stretch>
                      <a:fillRect/>
                    </a:stretch>
                  </pic:blipFill>
                  <pic:spPr bwMode="auto">
                    <a:xfrm>
                      <a:off x="0" y="0"/>
                      <a:ext cx="3048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62"/>
        </w:numPr>
      </w:pPr>
      <w:r>
        <w:rPr>
          <w:noProof/>
          <w:position w:val="-6"/>
          <w:lang w:eastAsia="fi-FI"/>
        </w:rPr>
        <w:drawing>
          <wp:inline distT="0" distB="0" distL="0" distR="0" wp14:anchorId="254E8985" wp14:editId="50FE6944">
            <wp:extent cx="314325" cy="200025"/>
            <wp:effectExtent l="1905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3680"/>
                    <a:srcRect/>
                    <a:stretch>
                      <a:fillRect/>
                    </a:stretch>
                  </pic:blipFill>
                  <pic:spPr bwMode="auto">
                    <a:xfrm>
                      <a:off x="0" y="0"/>
                      <a:ext cx="3143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62"/>
        </w:numPr>
      </w:pPr>
      <w:r>
        <w:rPr>
          <w:noProof/>
          <w:position w:val="-6"/>
          <w:lang w:eastAsia="fi-FI"/>
        </w:rPr>
        <w:drawing>
          <wp:inline distT="0" distB="0" distL="0" distR="0" wp14:anchorId="4B192726" wp14:editId="1EFFC7A8">
            <wp:extent cx="304800" cy="200025"/>
            <wp:effectExtent l="1905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3681"/>
                    <a:srcRect/>
                    <a:stretch>
                      <a:fillRect/>
                    </a:stretch>
                  </pic:blipFill>
                  <pic:spPr bwMode="auto">
                    <a:xfrm>
                      <a:off x="0" y="0"/>
                      <a:ext cx="3048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62"/>
        </w:numPr>
      </w:pPr>
      <w:r>
        <w:rPr>
          <w:noProof/>
          <w:position w:val="-6"/>
          <w:lang w:eastAsia="fi-FI"/>
        </w:rPr>
        <w:drawing>
          <wp:inline distT="0" distB="0" distL="0" distR="0" wp14:anchorId="559B2C41" wp14:editId="3CFDAA9B">
            <wp:extent cx="447675" cy="2000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3682"/>
                    <a:srcRect/>
                    <a:stretch>
                      <a:fillRect/>
                    </a:stretch>
                  </pic:blipFill>
                  <pic:spPr bwMode="auto">
                    <a:xfrm>
                      <a:off x="0" y="0"/>
                      <a:ext cx="44767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82"/>
        </w:numPr>
      </w:pPr>
      <w:r>
        <w:rPr>
          <w:noProof/>
          <w:position w:val="-6"/>
          <w:lang w:eastAsia="fi-FI"/>
        </w:rPr>
        <w:drawing>
          <wp:inline distT="0" distB="0" distL="0" distR="0" wp14:anchorId="1212536D" wp14:editId="64173EAF">
            <wp:extent cx="352425" cy="171450"/>
            <wp:effectExtent l="1905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3683"/>
                    <a:srcRect/>
                    <a:stretch>
                      <a:fillRect/>
                    </a:stretch>
                  </pic:blipFill>
                  <pic:spPr bwMode="auto">
                    <a:xfrm>
                      <a:off x="0" y="0"/>
                      <a:ext cx="352425" cy="171450"/>
                    </a:xfrm>
                    <a:prstGeom prst="rect">
                      <a:avLst/>
                    </a:prstGeom>
                    <a:noFill/>
                    <a:ln w="9525">
                      <a:noFill/>
                      <a:miter lim="800000"/>
                      <a:headEnd/>
                      <a:tailEnd/>
                    </a:ln>
                  </pic:spPr>
                </pic:pic>
              </a:graphicData>
            </a:graphic>
          </wp:inline>
        </w:drawing>
      </w:r>
    </w:p>
    <w:p w:rsidR="007B5A50" w:rsidRDefault="007B5A50" w:rsidP="00324479">
      <w:pPr>
        <w:pStyle w:val="abc"/>
        <w:numPr>
          <w:ilvl w:val="0"/>
          <w:numId w:val="429"/>
        </w:numPr>
      </w:pPr>
      <w:r>
        <w:rPr>
          <w:noProof/>
          <w:position w:val="-6"/>
          <w:lang w:eastAsia="fi-FI"/>
        </w:rPr>
        <w:drawing>
          <wp:inline distT="0" distB="0" distL="0" distR="0" wp14:anchorId="6ACCA15A" wp14:editId="4756FB79">
            <wp:extent cx="323850" cy="200025"/>
            <wp:effectExtent l="1905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3684"/>
                    <a:srcRect/>
                    <a:stretch>
                      <a:fillRect/>
                    </a:stretch>
                  </pic:blipFill>
                  <pic:spPr bwMode="auto">
                    <a:xfrm>
                      <a:off x="0" y="0"/>
                      <a:ext cx="32385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429"/>
        </w:numPr>
      </w:pPr>
      <w:r>
        <w:rPr>
          <w:noProof/>
          <w:position w:val="-6"/>
          <w:lang w:eastAsia="fi-FI"/>
        </w:rPr>
        <w:drawing>
          <wp:inline distT="0" distB="0" distL="0" distR="0" wp14:anchorId="6EFA1B82" wp14:editId="0BFE402B">
            <wp:extent cx="333375" cy="200025"/>
            <wp:effectExtent l="0" t="0" r="9525"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3685"/>
                    <a:srcRect/>
                    <a:stretch>
                      <a:fillRect/>
                    </a:stretch>
                  </pic:blipFill>
                  <pic:spPr bwMode="auto">
                    <a:xfrm>
                      <a:off x="0" y="0"/>
                      <a:ext cx="3333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79"/>
        </w:numPr>
      </w:pPr>
      <w:r>
        <w:rPr>
          <w:noProof/>
          <w:position w:val="-6"/>
          <w:lang w:eastAsia="fi-FI"/>
        </w:rPr>
        <w:drawing>
          <wp:inline distT="0" distB="0" distL="0" distR="0" wp14:anchorId="33F06180" wp14:editId="27D947F7">
            <wp:extent cx="571500" cy="2000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3686"/>
                    <a:srcRect/>
                    <a:stretch>
                      <a:fillRect/>
                    </a:stretch>
                  </pic:blipFill>
                  <pic:spPr bwMode="auto">
                    <a:xfrm>
                      <a:off x="0" y="0"/>
                      <a:ext cx="571500"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82"/>
        </w:numPr>
      </w:pPr>
      <w:r>
        <w:rPr>
          <w:noProof/>
          <w:position w:val="-6"/>
          <w:lang w:eastAsia="fi-FI"/>
        </w:rPr>
        <w:drawing>
          <wp:inline distT="0" distB="0" distL="0" distR="0" wp14:anchorId="09BB8566" wp14:editId="79F95DA3">
            <wp:extent cx="333375" cy="200025"/>
            <wp:effectExtent l="1905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3687"/>
                    <a:srcRect/>
                    <a:stretch>
                      <a:fillRect/>
                    </a:stretch>
                  </pic:blipFill>
                  <pic:spPr bwMode="auto">
                    <a:xfrm>
                      <a:off x="0" y="0"/>
                      <a:ext cx="3333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82"/>
        </w:numPr>
      </w:pPr>
      <w:r>
        <w:rPr>
          <w:noProof/>
          <w:position w:val="-6"/>
          <w:lang w:eastAsia="fi-FI"/>
        </w:rPr>
        <w:drawing>
          <wp:inline distT="0" distB="0" distL="0" distR="0" wp14:anchorId="6E8A3045" wp14:editId="466AC339">
            <wp:extent cx="247650" cy="200025"/>
            <wp:effectExtent l="1905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3688"/>
                    <a:srcRect/>
                    <a:stretch>
                      <a:fillRect/>
                    </a:stretch>
                  </pic:blipFill>
                  <pic:spPr bwMode="auto">
                    <a:xfrm>
                      <a:off x="0" y="0"/>
                      <a:ext cx="24765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82"/>
        </w:numPr>
      </w:pPr>
      <w:r>
        <w:rPr>
          <w:noProof/>
          <w:position w:val="-6"/>
          <w:lang w:eastAsia="fi-FI"/>
        </w:rPr>
        <w:drawing>
          <wp:inline distT="0" distB="0" distL="0" distR="0" wp14:anchorId="45E1928C" wp14:editId="79BFD09C">
            <wp:extent cx="323850" cy="171450"/>
            <wp:effectExtent l="1905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3689"/>
                    <a:srcRect/>
                    <a:stretch>
                      <a:fillRect/>
                    </a:stretch>
                  </pic:blipFill>
                  <pic:spPr bwMode="auto">
                    <a:xfrm>
                      <a:off x="0" y="0"/>
                      <a:ext cx="323850" cy="17145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14"/>
        </w:numPr>
      </w:pPr>
      <w:r>
        <w:rPr>
          <w:noProof/>
          <w:position w:val="-6"/>
          <w:lang w:eastAsia="fi-FI"/>
        </w:rPr>
        <w:drawing>
          <wp:inline distT="0" distB="0" distL="0" distR="0" wp14:anchorId="09B02133" wp14:editId="44F6656A">
            <wp:extent cx="200025" cy="171450"/>
            <wp:effectExtent l="1905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690"/>
                    <a:srcRect/>
                    <a:stretch>
                      <a:fillRect/>
                    </a:stretch>
                  </pic:blipFill>
                  <pic:spPr bwMode="auto">
                    <a:xfrm>
                      <a:off x="0" y="0"/>
                      <a:ext cx="200025" cy="171450"/>
                    </a:xfrm>
                    <a:prstGeom prst="rect">
                      <a:avLst/>
                    </a:prstGeom>
                    <a:noFill/>
                    <a:ln w="9525">
                      <a:noFill/>
                      <a:miter lim="800000"/>
                      <a:headEnd/>
                      <a:tailEnd/>
                    </a:ln>
                  </pic:spPr>
                </pic:pic>
              </a:graphicData>
            </a:graphic>
          </wp:inline>
        </w:drawing>
      </w:r>
    </w:p>
    <w:p w:rsidR="007B5A50" w:rsidRDefault="007B5A50" w:rsidP="00324479">
      <w:pPr>
        <w:pStyle w:val="abc"/>
        <w:numPr>
          <w:ilvl w:val="0"/>
          <w:numId w:val="614"/>
        </w:numPr>
      </w:pPr>
      <w:r>
        <w:rPr>
          <w:noProof/>
          <w:position w:val="-6"/>
          <w:lang w:eastAsia="fi-FI"/>
        </w:rPr>
        <w:drawing>
          <wp:inline distT="0" distB="0" distL="0" distR="0" wp14:anchorId="3B9D5CB7" wp14:editId="1EFA9DB7">
            <wp:extent cx="276225" cy="17145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691"/>
                    <a:srcRect/>
                    <a:stretch>
                      <a:fillRect/>
                    </a:stretch>
                  </pic:blipFill>
                  <pic:spPr bwMode="auto">
                    <a:xfrm>
                      <a:off x="0" y="0"/>
                      <a:ext cx="276225" cy="171450"/>
                    </a:xfrm>
                    <a:prstGeom prst="rect">
                      <a:avLst/>
                    </a:prstGeom>
                    <a:noFill/>
                    <a:ln w="9525">
                      <a:noFill/>
                      <a:miter lim="800000"/>
                      <a:headEnd/>
                      <a:tailEnd/>
                    </a:ln>
                  </pic:spPr>
                </pic:pic>
              </a:graphicData>
            </a:graphic>
          </wp:inline>
        </w:drawing>
      </w:r>
    </w:p>
    <w:p w:rsidR="007B5A50" w:rsidRDefault="007B5A50" w:rsidP="00324479">
      <w:pPr>
        <w:pStyle w:val="abc"/>
        <w:numPr>
          <w:ilvl w:val="0"/>
          <w:numId w:val="614"/>
        </w:numPr>
      </w:pPr>
      <w:r>
        <w:rPr>
          <w:noProof/>
          <w:position w:val="-6"/>
          <w:lang w:eastAsia="fi-FI"/>
        </w:rPr>
        <w:drawing>
          <wp:inline distT="0" distB="0" distL="0" distR="0" wp14:anchorId="0F814907" wp14:editId="6DDB5952">
            <wp:extent cx="571500" cy="20002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692"/>
                    <a:srcRect/>
                    <a:stretch>
                      <a:fillRect/>
                    </a:stretch>
                  </pic:blipFill>
                  <pic:spPr bwMode="auto">
                    <a:xfrm>
                      <a:off x="0" y="0"/>
                      <a:ext cx="5715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614"/>
        </w:numPr>
      </w:pPr>
      <w:r>
        <w:rPr>
          <w:noProof/>
          <w:position w:val="-6"/>
          <w:lang w:eastAsia="fi-FI"/>
        </w:rPr>
        <w:drawing>
          <wp:inline distT="0" distB="0" distL="0" distR="0" wp14:anchorId="12FE9F72" wp14:editId="4D37873E">
            <wp:extent cx="447675" cy="200025"/>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3693"/>
                    <a:srcRect/>
                    <a:stretch>
                      <a:fillRect/>
                    </a:stretch>
                  </pic:blipFill>
                  <pic:spPr bwMode="auto">
                    <a:xfrm>
                      <a:off x="0" y="0"/>
                      <a:ext cx="44767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r>
        <w:t>-</w:t>
      </w:r>
    </w:p>
    <w:p w:rsidR="007B5A50" w:rsidRDefault="007B5A50" w:rsidP="007B5A50"/>
    <w:p w:rsidR="007B5A50" w:rsidRDefault="007B5A50" w:rsidP="007B5A50">
      <w:pPr>
        <w:pStyle w:val="vastaukset"/>
      </w:pPr>
    </w:p>
    <w:p w:rsidR="007B5A50" w:rsidRDefault="007B5A50" w:rsidP="00324479">
      <w:pPr>
        <w:pStyle w:val="abc"/>
        <w:numPr>
          <w:ilvl w:val="0"/>
          <w:numId w:val="764"/>
        </w:numPr>
      </w:pPr>
      <w:r>
        <w:rPr>
          <w:noProof/>
          <w:position w:val="-6"/>
          <w:lang w:eastAsia="fi-FI"/>
        </w:rPr>
        <w:drawing>
          <wp:inline distT="0" distB="0" distL="0" distR="0" wp14:anchorId="1F717E65" wp14:editId="600A9B7E">
            <wp:extent cx="200025" cy="180975"/>
            <wp:effectExtent l="1905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3694"/>
                    <a:srcRect/>
                    <a:stretch>
                      <a:fillRect/>
                    </a:stretch>
                  </pic:blipFill>
                  <pic:spPr bwMode="auto">
                    <a:xfrm>
                      <a:off x="0" y="0"/>
                      <a:ext cx="2000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764"/>
        </w:numPr>
      </w:pPr>
      <w:r>
        <w:t>0</w:t>
      </w:r>
    </w:p>
    <w:p w:rsidR="007B5A50" w:rsidRDefault="007B5A50" w:rsidP="00324479">
      <w:pPr>
        <w:pStyle w:val="abc"/>
        <w:numPr>
          <w:ilvl w:val="0"/>
          <w:numId w:val="764"/>
        </w:numPr>
      </w:pPr>
      <w:r>
        <w:rPr>
          <w:noProof/>
          <w:position w:val="-10"/>
          <w:lang w:eastAsia="fi-FI"/>
        </w:rPr>
        <w:drawing>
          <wp:inline distT="0" distB="0" distL="0" distR="0" wp14:anchorId="11FC1076" wp14:editId="0E10309F">
            <wp:extent cx="390525" cy="200025"/>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3695"/>
                    <a:srcRect/>
                    <a:stretch>
                      <a:fillRect/>
                    </a:stretch>
                  </pic:blipFill>
                  <pic:spPr bwMode="auto">
                    <a:xfrm>
                      <a:off x="0" y="0"/>
                      <a:ext cx="3905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64"/>
        </w:numPr>
      </w:pPr>
      <w:r>
        <w:rPr>
          <w:noProof/>
          <w:position w:val="-10"/>
          <w:lang w:eastAsia="fi-FI"/>
        </w:rPr>
        <w:drawing>
          <wp:inline distT="0" distB="0" distL="0" distR="0" wp14:anchorId="1E260E9E" wp14:editId="350B887C">
            <wp:extent cx="981075" cy="228600"/>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3696"/>
                    <a:srcRect/>
                    <a:stretch>
                      <a:fillRect/>
                    </a:stretch>
                  </pic:blipFill>
                  <pic:spPr bwMode="auto">
                    <a:xfrm>
                      <a:off x="0" y="0"/>
                      <a:ext cx="981075" cy="228600"/>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766"/>
        </w:numPr>
      </w:pPr>
      <w:r>
        <w:rPr>
          <w:noProof/>
          <w:position w:val="-10"/>
          <w:lang w:eastAsia="fi-FI"/>
        </w:rPr>
        <w:drawing>
          <wp:inline distT="0" distB="0" distL="0" distR="0" wp14:anchorId="74FD640C" wp14:editId="37F41865">
            <wp:extent cx="381000" cy="200025"/>
            <wp:effectExtent l="0" t="0" r="0" b="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3697"/>
                    <a:srcRect/>
                    <a:stretch>
                      <a:fillRect/>
                    </a:stretch>
                  </pic:blipFill>
                  <pic:spPr bwMode="auto">
                    <a:xfrm>
                      <a:off x="0" y="0"/>
                      <a:ext cx="3810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66"/>
        </w:numPr>
      </w:pPr>
      <w:r>
        <w:rPr>
          <w:noProof/>
          <w:position w:val="-10"/>
          <w:lang w:eastAsia="fi-FI"/>
        </w:rPr>
        <w:drawing>
          <wp:inline distT="0" distB="0" distL="0" distR="0" wp14:anchorId="2A58B43B" wp14:editId="28071799">
            <wp:extent cx="447675" cy="228600"/>
            <wp:effectExtent l="0" t="0" r="0" b="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3698"/>
                    <a:srcRect/>
                    <a:stretch>
                      <a:fillRect/>
                    </a:stretch>
                  </pic:blipFill>
                  <pic:spPr bwMode="auto">
                    <a:xfrm>
                      <a:off x="0" y="0"/>
                      <a:ext cx="44767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766"/>
        </w:numPr>
      </w:pPr>
      <w:r>
        <w:rPr>
          <w:noProof/>
          <w:position w:val="-10"/>
          <w:lang w:eastAsia="fi-FI"/>
        </w:rPr>
        <w:drawing>
          <wp:inline distT="0" distB="0" distL="0" distR="0" wp14:anchorId="33210C18" wp14:editId="15D9C173">
            <wp:extent cx="447675" cy="228600"/>
            <wp:effectExtent l="0" t="0" r="0" b="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3699"/>
                    <a:srcRect/>
                    <a:stretch>
                      <a:fillRect/>
                    </a:stretch>
                  </pic:blipFill>
                  <pic:spPr bwMode="auto">
                    <a:xfrm>
                      <a:off x="0" y="0"/>
                      <a:ext cx="44767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766"/>
        </w:numPr>
      </w:pPr>
      <w:r>
        <w:rPr>
          <w:noProof/>
          <w:position w:val="-10"/>
          <w:lang w:eastAsia="fi-FI"/>
        </w:rPr>
        <w:drawing>
          <wp:inline distT="0" distB="0" distL="0" distR="0" wp14:anchorId="5DDF0C40" wp14:editId="50E5EB49">
            <wp:extent cx="333375" cy="228600"/>
            <wp:effectExtent l="19050" t="0" r="0" b="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3700"/>
                    <a:srcRect/>
                    <a:stretch>
                      <a:fillRect/>
                    </a:stretch>
                  </pic:blipFill>
                  <pic:spPr bwMode="auto">
                    <a:xfrm>
                      <a:off x="0" y="0"/>
                      <a:ext cx="333375"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76"/>
        </w:numPr>
      </w:pPr>
      <w:r>
        <w:rPr>
          <w:noProof/>
          <w:position w:val="-10"/>
          <w:lang w:eastAsia="fi-FI"/>
        </w:rPr>
        <w:drawing>
          <wp:inline distT="0" distB="0" distL="0" distR="0" wp14:anchorId="41FB76C4" wp14:editId="6708092E">
            <wp:extent cx="1304925" cy="2286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3701"/>
                    <a:srcRect/>
                    <a:stretch>
                      <a:fillRect/>
                    </a:stretch>
                  </pic:blipFill>
                  <pic:spPr bwMode="auto">
                    <a:xfrm>
                      <a:off x="0" y="0"/>
                      <a:ext cx="13049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576"/>
        </w:numPr>
      </w:pPr>
      <w:r>
        <w:rPr>
          <w:noProof/>
          <w:position w:val="-10"/>
          <w:lang w:eastAsia="fi-FI"/>
        </w:rPr>
        <w:lastRenderedPageBreak/>
        <w:drawing>
          <wp:inline distT="0" distB="0" distL="0" distR="0" wp14:anchorId="3A550A98" wp14:editId="6B843DBC">
            <wp:extent cx="1304925" cy="228600"/>
            <wp:effectExtent l="19050" t="0" r="9525"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3702"/>
                    <a:srcRect/>
                    <a:stretch>
                      <a:fillRect/>
                    </a:stretch>
                  </pic:blipFill>
                  <pic:spPr bwMode="auto">
                    <a:xfrm>
                      <a:off x="0" y="0"/>
                      <a:ext cx="13049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576"/>
        </w:numPr>
      </w:pPr>
      <w:r>
        <w:rPr>
          <w:noProof/>
          <w:position w:val="-10"/>
          <w:lang w:eastAsia="fi-FI"/>
        </w:rPr>
        <w:drawing>
          <wp:inline distT="0" distB="0" distL="0" distR="0" wp14:anchorId="4B41514E" wp14:editId="23D8E87E">
            <wp:extent cx="1419225" cy="228600"/>
            <wp:effectExtent l="0" t="0" r="9525" b="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3703"/>
                    <a:srcRect/>
                    <a:stretch>
                      <a:fillRect/>
                    </a:stretch>
                  </pic:blipFill>
                  <pic:spPr bwMode="auto">
                    <a:xfrm>
                      <a:off x="0" y="0"/>
                      <a:ext cx="1419225"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t>-</w:t>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80"/>
        </w:numPr>
      </w:pPr>
      <w:r>
        <w:rPr>
          <w:noProof/>
          <w:position w:val="-6"/>
          <w:lang w:eastAsia="fi-FI"/>
        </w:rPr>
        <w:drawing>
          <wp:inline distT="0" distB="0" distL="0" distR="0" wp14:anchorId="6A62D1AB" wp14:editId="6C127ABD">
            <wp:extent cx="457200" cy="171450"/>
            <wp:effectExtent l="19050" t="0" r="0"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3704"/>
                    <a:srcRect/>
                    <a:stretch>
                      <a:fillRect/>
                    </a:stretch>
                  </pic:blipFill>
                  <pic:spPr bwMode="auto">
                    <a:xfrm>
                      <a:off x="0" y="0"/>
                      <a:ext cx="457200" cy="171450"/>
                    </a:xfrm>
                    <a:prstGeom prst="rect">
                      <a:avLst/>
                    </a:prstGeom>
                    <a:noFill/>
                    <a:ln w="9525">
                      <a:noFill/>
                      <a:miter lim="800000"/>
                      <a:headEnd/>
                      <a:tailEnd/>
                    </a:ln>
                  </pic:spPr>
                </pic:pic>
              </a:graphicData>
            </a:graphic>
          </wp:inline>
        </w:drawing>
      </w:r>
    </w:p>
    <w:p w:rsidR="007B5A50" w:rsidRDefault="007B5A50" w:rsidP="00324479">
      <w:pPr>
        <w:pStyle w:val="abc"/>
        <w:numPr>
          <w:ilvl w:val="0"/>
          <w:numId w:val="580"/>
        </w:numPr>
      </w:pPr>
      <w:r>
        <w:rPr>
          <w:noProof/>
          <w:position w:val="-6"/>
          <w:lang w:eastAsia="fi-FI"/>
        </w:rPr>
        <w:drawing>
          <wp:inline distT="0" distB="0" distL="0" distR="0" wp14:anchorId="1BFB9AE6" wp14:editId="1E72354F">
            <wp:extent cx="638175" cy="200025"/>
            <wp:effectExtent l="1905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3705"/>
                    <a:srcRect/>
                    <a:stretch>
                      <a:fillRect/>
                    </a:stretch>
                  </pic:blipFill>
                  <pic:spPr bwMode="auto">
                    <a:xfrm>
                      <a:off x="0" y="0"/>
                      <a:ext cx="6381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80"/>
        </w:numPr>
      </w:pPr>
      <w:r>
        <w:rPr>
          <w:noProof/>
          <w:position w:val="-6"/>
          <w:lang w:eastAsia="fi-FI"/>
        </w:rPr>
        <w:drawing>
          <wp:inline distT="0" distB="0" distL="0" distR="0" wp14:anchorId="1E73E3AE" wp14:editId="5EF244BA">
            <wp:extent cx="1123950" cy="200025"/>
            <wp:effectExtent l="0" t="0" r="0" b="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3706"/>
                    <a:srcRect/>
                    <a:stretch>
                      <a:fillRect/>
                    </a:stretch>
                  </pic:blipFill>
                  <pic:spPr bwMode="auto">
                    <a:xfrm>
                      <a:off x="0" y="0"/>
                      <a:ext cx="112395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80"/>
        </w:numPr>
      </w:pPr>
      <w:r>
        <w:rPr>
          <w:noProof/>
          <w:position w:val="-6"/>
          <w:lang w:eastAsia="fi-FI"/>
        </w:rPr>
        <w:drawing>
          <wp:inline distT="0" distB="0" distL="0" distR="0" wp14:anchorId="0F438E75" wp14:editId="2DBCCDC9">
            <wp:extent cx="561975" cy="200025"/>
            <wp:effectExtent l="1905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3707"/>
                    <a:srcRect/>
                    <a:stretch>
                      <a:fillRect/>
                    </a:stretch>
                  </pic:blipFill>
                  <pic:spPr bwMode="auto">
                    <a:xfrm>
                      <a:off x="0" y="0"/>
                      <a:ext cx="56197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80"/>
        </w:numPr>
      </w:pPr>
      <w:r>
        <w:rPr>
          <w:noProof/>
          <w:position w:val="-6"/>
          <w:lang w:eastAsia="fi-FI"/>
        </w:rPr>
        <w:drawing>
          <wp:inline distT="0" distB="0" distL="0" distR="0" wp14:anchorId="1B389381" wp14:editId="647F83A5">
            <wp:extent cx="476250" cy="171450"/>
            <wp:effectExtent l="1905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3708"/>
                    <a:srcRect/>
                    <a:stretch>
                      <a:fillRect/>
                    </a:stretch>
                  </pic:blipFill>
                  <pic:spPr bwMode="auto">
                    <a:xfrm>
                      <a:off x="0" y="0"/>
                      <a:ext cx="476250" cy="171450"/>
                    </a:xfrm>
                    <a:prstGeom prst="rect">
                      <a:avLst/>
                    </a:prstGeom>
                    <a:noFill/>
                    <a:ln w="9525">
                      <a:noFill/>
                      <a:miter lim="800000"/>
                      <a:headEnd/>
                      <a:tailEnd/>
                    </a:ln>
                  </pic:spPr>
                </pic:pic>
              </a:graphicData>
            </a:graphic>
          </wp:inline>
        </w:drawing>
      </w:r>
    </w:p>
    <w:p w:rsidR="007B5A50" w:rsidRDefault="007B5A50" w:rsidP="00324479">
      <w:pPr>
        <w:pStyle w:val="abc"/>
        <w:numPr>
          <w:ilvl w:val="0"/>
          <w:numId w:val="429"/>
        </w:numPr>
      </w:pPr>
      <w:r>
        <w:rPr>
          <w:noProof/>
          <w:position w:val="-6"/>
          <w:lang w:eastAsia="fi-FI"/>
        </w:rPr>
        <w:drawing>
          <wp:inline distT="0" distB="0" distL="0" distR="0" wp14:anchorId="0AEA2B3C" wp14:editId="54894B8D">
            <wp:extent cx="495300" cy="20002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3709"/>
                    <a:srcRect/>
                    <a:stretch>
                      <a:fillRect/>
                    </a:stretch>
                  </pic:blipFill>
                  <pic:spPr bwMode="auto">
                    <a:xfrm>
                      <a:off x="0" y="0"/>
                      <a:ext cx="4953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429"/>
        </w:numPr>
      </w:pPr>
      <w:r>
        <w:rPr>
          <w:noProof/>
          <w:position w:val="-6"/>
          <w:lang w:eastAsia="fi-FI"/>
        </w:rPr>
        <w:drawing>
          <wp:inline distT="0" distB="0" distL="0" distR="0" wp14:anchorId="32244740" wp14:editId="34CE32B9">
            <wp:extent cx="476250" cy="17145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3710"/>
                    <a:srcRect/>
                    <a:stretch>
                      <a:fillRect/>
                    </a:stretch>
                  </pic:blipFill>
                  <pic:spPr bwMode="auto">
                    <a:xfrm>
                      <a:off x="0" y="0"/>
                      <a:ext cx="476250" cy="171450"/>
                    </a:xfrm>
                    <a:prstGeom prst="rect">
                      <a:avLst/>
                    </a:prstGeom>
                    <a:noFill/>
                    <a:ln w="9525">
                      <a:noFill/>
                      <a:miter lim="800000"/>
                      <a:headEnd/>
                      <a:tailEnd/>
                    </a:ln>
                  </pic:spPr>
                </pic:pic>
              </a:graphicData>
            </a:graphic>
          </wp:inline>
        </w:drawing>
      </w:r>
    </w:p>
    <w:p w:rsidR="007B5A50" w:rsidRDefault="007B5A50" w:rsidP="00324479">
      <w:pPr>
        <w:pStyle w:val="abc"/>
        <w:numPr>
          <w:ilvl w:val="0"/>
          <w:numId w:val="429"/>
        </w:numPr>
      </w:pPr>
      <w:r>
        <w:rPr>
          <w:noProof/>
          <w:position w:val="-10"/>
          <w:lang w:eastAsia="fi-FI"/>
        </w:rPr>
        <w:drawing>
          <wp:inline distT="0" distB="0" distL="0" distR="0" wp14:anchorId="657CC031" wp14:editId="7DE60199">
            <wp:extent cx="742950" cy="2286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3711"/>
                    <a:srcRect/>
                    <a:stretch>
                      <a:fillRect/>
                    </a:stretch>
                  </pic:blipFill>
                  <pic:spPr bwMode="auto">
                    <a:xfrm>
                      <a:off x="0" y="0"/>
                      <a:ext cx="742950"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85"/>
        </w:numPr>
      </w:pPr>
      <w:r>
        <w:rPr>
          <w:noProof/>
          <w:position w:val="-6"/>
          <w:lang w:eastAsia="fi-FI"/>
        </w:rPr>
        <w:drawing>
          <wp:inline distT="0" distB="0" distL="0" distR="0" wp14:anchorId="7BD836B3" wp14:editId="30B7756D">
            <wp:extent cx="352425" cy="180975"/>
            <wp:effectExtent l="1905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3712"/>
                    <a:srcRect/>
                    <a:stretch>
                      <a:fillRect/>
                    </a:stretch>
                  </pic:blipFill>
                  <pic:spPr bwMode="auto">
                    <a:xfrm>
                      <a:off x="0" y="0"/>
                      <a:ext cx="352425"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585"/>
        </w:numPr>
      </w:pPr>
      <w:r>
        <w:rPr>
          <w:noProof/>
          <w:position w:val="-6"/>
          <w:lang w:eastAsia="fi-FI"/>
        </w:rPr>
        <w:drawing>
          <wp:inline distT="0" distB="0" distL="0" distR="0" wp14:anchorId="0920AEF1" wp14:editId="45E40CF2">
            <wp:extent cx="485775" cy="180975"/>
            <wp:effectExtent l="0" t="0" r="9525"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3713"/>
                    <a:srcRect/>
                    <a:stretch>
                      <a:fillRect/>
                    </a:stretch>
                  </pic:blipFill>
                  <pic:spPr bwMode="auto">
                    <a:xfrm>
                      <a:off x="0" y="0"/>
                      <a:ext cx="485775" cy="18097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11"/>
        </w:numPr>
        <w:rPr>
          <w:lang w:val="en-US"/>
        </w:rPr>
      </w:pPr>
      <w:r>
        <w:rPr>
          <w:lang w:val="en-US"/>
        </w:rPr>
        <w:t>2</w:t>
      </w:r>
      <w:r>
        <w:rPr>
          <w:i/>
          <w:iCs/>
          <w:lang w:val="en-US"/>
        </w:rPr>
        <w:t>b</w:t>
      </w:r>
      <w:r>
        <w:rPr>
          <w:lang w:val="en-US"/>
        </w:rPr>
        <w:t>, 1</w:t>
      </w:r>
    </w:p>
    <w:p w:rsidR="007B5A50" w:rsidRDefault="007B5A50" w:rsidP="00324479">
      <w:pPr>
        <w:pStyle w:val="abc"/>
        <w:numPr>
          <w:ilvl w:val="0"/>
          <w:numId w:val="711"/>
        </w:numPr>
        <w:rPr>
          <w:lang w:val="en-US"/>
        </w:rPr>
      </w:pPr>
      <w:r>
        <w:rPr>
          <w:i/>
          <w:iCs/>
          <w:lang w:val="en-US"/>
        </w:rPr>
        <w:t>b</w:t>
      </w:r>
      <w:r>
        <w:rPr>
          <w:lang w:val="en-US"/>
        </w:rPr>
        <w:t>, 1</w:t>
      </w:r>
    </w:p>
    <w:p w:rsidR="007B5A50" w:rsidRDefault="007B5A50" w:rsidP="00324479">
      <w:pPr>
        <w:pStyle w:val="abc"/>
        <w:numPr>
          <w:ilvl w:val="0"/>
          <w:numId w:val="711"/>
        </w:numPr>
        <w:rPr>
          <w:lang w:val="en-US"/>
        </w:rPr>
      </w:pPr>
      <w:r>
        <w:rPr>
          <w:lang w:val="en-US"/>
        </w:rPr>
        <w:t xml:space="preserve">1, </w:t>
      </w:r>
      <w:r>
        <w:rPr>
          <w:i/>
          <w:iCs/>
          <w:lang w:val="en-US"/>
        </w:rPr>
        <w:t>b</w:t>
      </w:r>
    </w:p>
    <w:p w:rsidR="007B5A50" w:rsidRDefault="007B5A50" w:rsidP="00324479">
      <w:pPr>
        <w:pStyle w:val="abc"/>
        <w:numPr>
          <w:ilvl w:val="0"/>
          <w:numId w:val="711"/>
        </w:numPr>
        <w:rPr>
          <w:lang w:val="en-US"/>
        </w:rPr>
      </w:pPr>
      <w:r>
        <w:rPr>
          <w:lang w:val="en-US"/>
        </w:rPr>
        <w:t>2</w:t>
      </w:r>
      <w:r>
        <w:rPr>
          <w:i/>
          <w:iCs/>
          <w:lang w:val="en-US"/>
        </w:rPr>
        <w:t>a</w:t>
      </w:r>
      <w:r>
        <w:rPr>
          <w:lang w:val="en-US"/>
        </w:rPr>
        <w:t>, 3</w:t>
      </w:r>
    </w:p>
    <w:p w:rsidR="007B5A50" w:rsidRDefault="007B5A50" w:rsidP="007B5A50"/>
    <w:p w:rsidR="007B5A50" w:rsidRDefault="007B5A50" w:rsidP="007B5A50">
      <w:pPr>
        <w:pStyle w:val="vastaukset"/>
      </w:pPr>
    </w:p>
    <w:p w:rsidR="007B5A50" w:rsidRDefault="007B5A50" w:rsidP="00324479">
      <w:pPr>
        <w:pStyle w:val="abc"/>
        <w:numPr>
          <w:ilvl w:val="0"/>
          <w:numId w:val="768"/>
        </w:numPr>
      </w:pPr>
      <w:r>
        <w:rPr>
          <w:noProof/>
          <w:position w:val="-6"/>
          <w:lang w:eastAsia="fi-FI"/>
        </w:rPr>
        <w:drawing>
          <wp:inline distT="0" distB="0" distL="0" distR="0" wp14:anchorId="03090B2F" wp14:editId="0CFEB443">
            <wp:extent cx="457200" cy="18097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3714"/>
                    <a:srcRect/>
                    <a:stretch>
                      <a:fillRect/>
                    </a:stretch>
                  </pic:blipFill>
                  <pic:spPr bwMode="auto">
                    <a:xfrm>
                      <a:off x="0" y="0"/>
                      <a:ext cx="457200"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768"/>
        </w:numPr>
      </w:pPr>
      <w:r>
        <w:rPr>
          <w:noProof/>
          <w:position w:val="-6"/>
          <w:lang w:eastAsia="fi-FI"/>
        </w:rPr>
        <w:drawing>
          <wp:inline distT="0" distB="0" distL="0" distR="0" wp14:anchorId="22562BEF" wp14:editId="5EE04621">
            <wp:extent cx="838200" cy="20002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3715"/>
                    <a:srcRect/>
                    <a:stretch>
                      <a:fillRect/>
                    </a:stretch>
                  </pic:blipFill>
                  <pic:spPr bwMode="auto">
                    <a:xfrm>
                      <a:off x="0" y="0"/>
                      <a:ext cx="8382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68"/>
        </w:numPr>
      </w:pPr>
      <w:r>
        <w:rPr>
          <w:noProof/>
          <w:position w:val="-6"/>
          <w:lang w:eastAsia="fi-FI"/>
        </w:rPr>
        <w:drawing>
          <wp:inline distT="0" distB="0" distL="0" distR="0" wp14:anchorId="5CEF5A88" wp14:editId="65710333">
            <wp:extent cx="533400" cy="18097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3716"/>
                    <a:srcRect/>
                    <a:stretch>
                      <a:fillRect/>
                    </a:stretch>
                  </pic:blipFill>
                  <pic:spPr bwMode="auto">
                    <a:xfrm>
                      <a:off x="0" y="0"/>
                      <a:ext cx="533400"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768"/>
        </w:numPr>
      </w:pPr>
      <w:r>
        <w:rPr>
          <w:noProof/>
          <w:position w:val="-6"/>
          <w:lang w:eastAsia="fi-FI"/>
        </w:rPr>
        <w:drawing>
          <wp:inline distT="0" distB="0" distL="0" distR="0" wp14:anchorId="3B9495AB" wp14:editId="4E3E884D">
            <wp:extent cx="190500" cy="180975"/>
            <wp:effectExtent l="1905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3717"/>
                    <a:srcRect/>
                    <a:stretch>
                      <a:fillRect/>
                    </a:stretch>
                  </pic:blipFill>
                  <pic:spPr bwMode="auto">
                    <a:xfrm>
                      <a:off x="0" y="0"/>
                      <a:ext cx="190500" cy="18097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770"/>
        </w:numPr>
      </w:pPr>
      <w:r>
        <w:rPr>
          <w:noProof/>
          <w:position w:val="-6"/>
          <w:lang w:eastAsia="fi-FI"/>
        </w:rPr>
        <w:drawing>
          <wp:inline distT="0" distB="0" distL="0" distR="0" wp14:anchorId="54FA37F4" wp14:editId="1E41755E">
            <wp:extent cx="266700" cy="180975"/>
            <wp:effectExtent l="1905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3718"/>
                    <a:srcRect/>
                    <a:stretch>
                      <a:fillRect/>
                    </a:stretch>
                  </pic:blipFill>
                  <pic:spPr bwMode="auto">
                    <a:xfrm>
                      <a:off x="0" y="0"/>
                      <a:ext cx="266700" cy="180975"/>
                    </a:xfrm>
                    <a:prstGeom prst="rect">
                      <a:avLst/>
                    </a:prstGeom>
                    <a:noFill/>
                    <a:ln w="9525">
                      <a:noFill/>
                      <a:miter lim="800000"/>
                      <a:headEnd/>
                      <a:tailEnd/>
                    </a:ln>
                  </pic:spPr>
                </pic:pic>
              </a:graphicData>
            </a:graphic>
          </wp:inline>
        </w:drawing>
      </w:r>
    </w:p>
    <w:p w:rsidR="007B5A50" w:rsidRDefault="007B5A50" w:rsidP="00324479">
      <w:pPr>
        <w:pStyle w:val="abc"/>
        <w:numPr>
          <w:ilvl w:val="0"/>
          <w:numId w:val="770"/>
        </w:numPr>
      </w:pPr>
      <w:r>
        <w:rPr>
          <w:noProof/>
          <w:position w:val="-6"/>
          <w:lang w:eastAsia="fi-FI"/>
        </w:rPr>
        <w:drawing>
          <wp:inline distT="0" distB="0" distL="0" distR="0" wp14:anchorId="504055F0" wp14:editId="4F2DBA45">
            <wp:extent cx="485775" cy="200025"/>
            <wp:effectExtent l="19050" t="0" r="9525"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3719"/>
                    <a:srcRect/>
                    <a:stretch>
                      <a:fillRect/>
                    </a:stretch>
                  </pic:blipFill>
                  <pic:spPr bwMode="auto">
                    <a:xfrm>
                      <a:off x="0" y="0"/>
                      <a:ext cx="4857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70"/>
        </w:numPr>
      </w:pPr>
      <w:r>
        <w:rPr>
          <w:noProof/>
          <w:position w:val="-6"/>
          <w:lang w:eastAsia="fi-FI"/>
        </w:rPr>
        <w:drawing>
          <wp:inline distT="0" distB="0" distL="0" distR="0" wp14:anchorId="284FB9FE" wp14:editId="159EFF59">
            <wp:extent cx="523875" cy="200025"/>
            <wp:effectExtent l="0" t="0" r="952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3720"/>
                    <a:srcRect/>
                    <a:stretch>
                      <a:fillRect/>
                    </a:stretch>
                  </pic:blipFill>
                  <pic:spPr bwMode="auto">
                    <a:xfrm>
                      <a:off x="0" y="0"/>
                      <a:ext cx="5238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70"/>
        </w:numPr>
      </w:pPr>
      <w:r>
        <w:rPr>
          <w:noProof/>
          <w:position w:val="-6"/>
          <w:lang w:eastAsia="fi-FI"/>
        </w:rPr>
        <w:drawing>
          <wp:inline distT="0" distB="0" distL="0" distR="0" wp14:anchorId="0FB6A40B" wp14:editId="6CC00200">
            <wp:extent cx="685800" cy="200025"/>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3721"/>
                    <a:srcRect/>
                    <a:stretch>
                      <a:fillRect/>
                    </a:stretch>
                  </pic:blipFill>
                  <pic:spPr bwMode="auto">
                    <a:xfrm>
                      <a:off x="0" y="0"/>
                      <a:ext cx="68580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780"/>
        </w:numPr>
      </w:pPr>
      <w:r>
        <w:rPr>
          <w:noProof/>
          <w:position w:val="-6"/>
          <w:lang w:eastAsia="fi-FI"/>
        </w:rPr>
        <w:drawing>
          <wp:inline distT="0" distB="0" distL="0" distR="0" wp14:anchorId="7ADC7468" wp14:editId="766AACA5">
            <wp:extent cx="714375" cy="200025"/>
            <wp:effectExtent l="0" t="0" r="9525"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3722"/>
                    <a:srcRect/>
                    <a:stretch>
                      <a:fillRect/>
                    </a:stretch>
                  </pic:blipFill>
                  <pic:spPr bwMode="auto">
                    <a:xfrm>
                      <a:off x="0" y="0"/>
                      <a:ext cx="7143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80"/>
        </w:numPr>
      </w:pPr>
      <w:r>
        <w:rPr>
          <w:noProof/>
          <w:position w:val="-6"/>
          <w:lang w:eastAsia="fi-FI"/>
        </w:rPr>
        <w:drawing>
          <wp:inline distT="0" distB="0" distL="0" distR="0" wp14:anchorId="756E2150" wp14:editId="1D00DF25">
            <wp:extent cx="904875" cy="200025"/>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3723"/>
                    <a:srcRect/>
                    <a:stretch>
                      <a:fillRect/>
                    </a:stretch>
                  </pic:blipFill>
                  <pic:spPr bwMode="auto">
                    <a:xfrm>
                      <a:off x="0" y="0"/>
                      <a:ext cx="9048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780"/>
        </w:numPr>
      </w:pPr>
      <w:r>
        <w:rPr>
          <w:noProof/>
          <w:position w:val="-6"/>
          <w:lang w:eastAsia="fi-FI"/>
        </w:rPr>
        <w:drawing>
          <wp:inline distT="0" distB="0" distL="0" distR="0" wp14:anchorId="457D4344" wp14:editId="718A63B6">
            <wp:extent cx="790575" cy="200025"/>
            <wp:effectExtent l="0" t="0" r="952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3724"/>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427"/>
        </w:numPr>
      </w:pPr>
      <w:r>
        <w:rPr>
          <w:noProof/>
          <w:position w:val="-6"/>
          <w:lang w:eastAsia="fi-FI"/>
        </w:rPr>
        <w:drawing>
          <wp:inline distT="0" distB="0" distL="0" distR="0" wp14:anchorId="734EB110" wp14:editId="2CEBADC5">
            <wp:extent cx="923925" cy="200025"/>
            <wp:effectExtent l="1905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3725"/>
                    <a:srcRect/>
                    <a:stretch>
                      <a:fillRect/>
                    </a:stretch>
                  </pic:blipFill>
                  <pic:spPr bwMode="auto">
                    <a:xfrm>
                      <a:off x="0" y="0"/>
                      <a:ext cx="9239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427"/>
        </w:numPr>
      </w:pPr>
      <w:r>
        <w:rPr>
          <w:noProof/>
          <w:position w:val="-6"/>
          <w:lang w:eastAsia="fi-FI"/>
        </w:rPr>
        <w:lastRenderedPageBreak/>
        <w:drawing>
          <wp:inline distT="0" distB="0" distL="0" distR="0" wp14:anchorId="68763B40" wp14:editId="1ACBFA8B">
            <wp:extent cx="847725" cy="200025"/>
            <wp:effectExtent l="19050" t="0" r="9525"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3726"/>
                    <a:srcRect/>
                    <a:stretch>
                      <a:fillRect/>
                    </a:stretch>
                  </pic:blipFill>
                  <pic:spPr bwMode="auto">
                    <a:xfrm>
                      <a:off x="0" y="0"/>
                      <a:ext cx="84772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583"/>
        </w:numPr>
      </w:pPr>
      <w:r>
        <w:rPr>
          <w:noProof/>
          <w:position w:val="-6"/>
          <w:lang w:eastAsia="fi-FI"/>
        </w:rPr>
        <w:drawing>
          <wp:inline distT="0" distB="0" distL="0" distR="0" wp14:anchorId="140A5BBB" wp14:editId="6C6DC470">
            <wp:extent cx="771525" cy="200025"/>
            <wp:effectExtent l="19050" t="0" r="9525"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3727"/>
                    <a:srcRect/>
                    <a:stretch>
                      <a:fillRect/>
                    </a:stretch>
                  </pic:blipFill>
                  <pic:spPr bwMode="auto">
                    <a:xfrm>
                      <a:off x="0" y="0"/>
                      <a:ext cx="7715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83"/>
        </w:numPr>
      </w:pPr>
      <w:r>
        <w:rPr>
          <w:noProof/>
          <w:position w:val="-6"/>
          <w:lang w:eastAsia="fi-FI"/>
        </w:rPr>
        <w:drawing>
          <wp:inline distT="0" distB="0" distL="0" distR="0" wp14:anchorId="4A15DCAC" wp14:editId="43BF802F">
            <wp:extent cx="476250" cy="200025"/>
            <wp:effectExtent l="1905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3728"/>
                    <a:srcRect/>
                    <a:stretch>
                      <a:fillRect/>
                    </a:stretch>
                  </pic:blipFill>
                  <pic:spPr bwMode="auto">
                    <a:xfrm>
                      <a:off x="0" y="0"/>
                      <a:ext cx="47625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83"/>
        </w:numPr>
      </w:pPr>
      <w:r>
        <w:rPr>
          <w:noProof/>
          <w:position w:val="-6"/>
          <w:lang w:eastAsia="fi-FI"/>
        </w:rPr>
        <w:drawing>
          <wp:inline distT="0" distB="0" distL="0" distR="0" wp14:anchorId="24A572C7" wp14:editId="7A30FEC0">
            <wp:extent cx="904875" cy="200025"/>
            <wp:effectExtent l="1905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3729"/>
                    <a:srcRect/>
                    <a:stretch>
                      <a:fillRect/>
                    </a:stretch>
                  </pic:blipFill>
                  <pic:spPr bwMode="auto">
                    <a:xfrm>
                      <a:off x="0" y="0"/>
                      <a:ext cx="9048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583"/>
        </w:numPr>
      </w:pPr>
      <w:r>
        <w:rPr>
          <w:noProof/>
          <w:position w:val="-6"/>
          <w:lang w:eastAsia="fi-FI"/>
        </w:rPr>
        <w:drawing>
          <wp:inline distT="0" distB="0" distL="0" distR="0" wp14:anchorId="44AA1060" wp14:editId="4B42F9D5">
            <wp:extent cx="1000125" cy="200025"/>
            <wp:effectExtent l="1905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3730"/>
                    <a:srcRect/>
                    <a:stretch>
                      <a:fillRect/>
                    </a:stretch>
                  </pic:blipFill>
                  <pic:spPr bwMode="auto">
                    <a:xfrm>
                      <a:off x="0" y="0"/>
                      <a:ext cx="1000125" cy="200025"/>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324479">
      <w:pPr>
        <w:pStyle w:val="abc"/>
        <w:numPr>
          <w:ilvl w:val="0"/>
          <w:numId w:val="616"/>
        </w:numPr>
      </w:pPr>
      <w:r>
        <w:rPr>
          <w:noProof/>
          <w:position w:val="-6"/>
          <w:lang w:eastAsia="fi-FI"/>
        </w:rPr>
        <w:drawing>
          <wp:inline distT="0" distB="0" distL="0" distR="0" wp14:anchorId="00218015" wp14:editId="203B501E">
            <wp:extent cx="847725" cy="200025"/>
            <wp:effectExtent l="19050" t="0" r="9525"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3731"/>
                    <a:srcRect/>
                    <a:stretch>
                      <a:fillRect/>
                    </a:stretch>
                  </pic:blipFill>
                  <pic:spPr bwMode="auto">
                    <a:xfrm>
                      <a:off x="0" y="0"/>
                      <a:ext cx="8477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616"/>
        </w:numPr>
      </w:pPr>
      <w:r>
        <w:rPr>
          <w:noProof/>
          <w:position w:val="-6"/>
          <w:lang w:eastAsia="fi-FI"/>
        </w:rPr>
        <w:drawing>
          <wp:inline distT="0" distB="0" distL="0" distR="0" wp14:anchorId="1E7D4201" wp14:editId="4659DD94">
            <wp:extent cx="923925" cy="200025"/>
            <wp:effectExtent l="1905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3732"/>
                    <a:srcRect/>
                    <a:stretch>
                      <a:fillRect/>
                    </a:stretch>
                  </pic:blipFill>
                  <pic:spPr bwMode="auto">
                    <a:xfrm>
                      <a:off x="0" y="0"/>
                      <a:ext cx="9239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616"/>
        </w:numPr>
      </w:pPr>
      <w:r>
        <w:rPr>
          <w:noProof/>
          <w:position w:val="-6"/>
          <w:lang w:eastAsia="fi-FI"/>
        </w:rPr>
        <w:drawing>
          <wp:inline distT="0" distB="0" distL="0" distR="0" wp14:anchorId="00965FF8" wp14:editId="23EC6178">
            <wp:extent cx="933450" cy="200025"/>
            <wp:effectExtent l="1905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3733"/>
                    <a:srcRect/>
                    <a:stretch>
                      <a:fillRect/>
                    </a:stretch>
                  </pic:blipFill>
                  <pic:spPr bwMode="auto">
                    <a:xfrm>
                      <a:off x="0" y="0"/>
                      <a:ext cx="93345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772"/>
        </w:numPr>
      </w:pPr>
      <w:r>
        <w:rPr>
          <w:noProof/>
          <w:position w:val="-10"/>
          <w:lang w:eastAsia="fi-FI"/>
        </w:rPr>
        <w:drawing>
          <wp:inline distT="0" distB="0" distL="0" distR="0" wp14:anchorId="55645171" wp14:editId="0495493A">
            <wp:extent cx="790575" cy="200025"/>
            <wp:effectExtent l="19050" t="0" r="952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3734"/>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2"/>
        </w:numPr>
      </w:pPr>
      <w:r>
        <w:rPr>
          <w:noProof/>
          <w:position w:val="-10"/>
          <w:lang w:eastAsia="fi-FI"/>
        </w:rPr>
        <w:drawing>
          <wp:inline distT="0" distB="0" distL="0" distR="0" wp14:anchorId="6E26DC22" wp14:editId="63D7E8AE">
            <wp:extent cx="1371600" cy="2286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3735"/>
                    <a:srcRect/>
                    <a:stretch>
                      <a:fillRect/>
                    </a:stretch>
                  </pic:blipFill>
                  <pic:spPr bwMode="auto">
                    <a:xfrm>
                      <a:off x="0" y="0"/>
                      <a:ext cx="1371600"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322"/>
        </w:numPr>
      </w:pPr>
      <w:r>
        <w:rPr>
          <w:noProof/>
          <w:position w:val="-10"/>
          <w:lang w:eastAsia="fi-FI"/>
        </w:rPr>
        <w:drawing>
          <wp:inline distT="0" distB="0" distL="0" distR="0" wp14:anchorId="6D063D71" wp14:editId="236FF6E9">
            <wp:extent cx="1038225" cy="228600"/>
            <wp:effectExtent l="0" t="0" r="0"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3736"/>
                    <a:srcRect/>
                    <a:stretch>
                      <a:fillRect/>
                    </a:stretch>
                  </pic:blipFill>
                  <pic:spPr bwMode="auto">
                    <a:xfrm>
                      <a:off x="0" y="0"/>
                      <a:ext cx="103822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322"/>
        </w:numPr>
      </w:pPr>
      <w:r>
        <w:rPr>
          <w:noProof/>
          <w:position w:val="-10"/>
          <w:lang w:eastAsia="fi-FI"/>
        </w:rPr>
        <w:drawing>
          <wp:inline distT="0" distB="0" distL="0" distR="0" wp14:anchorId="196020FD" wp14:editId="17DE434F">
            <wp:extent cx="1133475" cy="22860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3737"/>
                    <a:srcRect/>
                    <a:stretch>
                      <a:fillRect/>
                    </a:stretch>
                  </pic:blipFill>
                  <pic:spPr bwMode="auto">
                    <a:xfrm>
                      <a:off x="0" y="0"/>
                      <a:ext cx="1133475"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noProof/>
          <w:position w:val="-10"/>
          <w:lang w:val="fi-FI" w:eastAsia="fi-FI"/>
        </w:rPr>
        <w:drawing>
          <wp:inline distT="0" distB="0" distL="0" distR="0" wp14:anchorId="2E9F868E" wp14:editId="38F9B7AC">
            <wp:extent cx="838200" cy="20002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3738"/>
                    <a:srcRect/>
                    <a:stretch>
                      <a:fillRect/>
                    </a:stretch>
                  </pic:blipFill>
                  <pic:spPr bwMode="auto">
                    <a:xfrm>
                      <a:off x="0" y="0"/>
                      <a:ext cx="838200" cy="200025"/>
                    </a:xfrm>
                    <a:prstGeom prst="rect">
                      <a:avLst/>
                    </a:prstGeom>
                    <a:noFill/>
                    <a:ln w="9525">
                      <a:noFill/>
                      <a:miter lim="800000"/>
                      <a:headEnd/>
                      <a:tailEnd/>
                    </a:ln>
                  </pic:spPr>
                </pic:pic>
              </a:graphicData>
            </a:graphic>
          </wp:inline>
        </w:drawing>
      </w:r>
    </w:p>
    <w:p w:rsidR="007B5A50" w:rsidRDefault="007B5A50" w:rsidP="007B5A50"/>
    <w:p w:rsidR="007B5A50" w:rsidRDefault="007B5A50" w:rsidP="007B5A50">
      <w:pPr>
        <w:pStyle w:val="vastaukset"/>
      </w:pPr>
    </w:p>
    <w:p w:rsidR="007B5A50" w:rsidRDefault="007B5A50" w:rsidP="00324479">
      <w:pPr>
        <w:pStyle w:val="abc"/>
        <w:numPr>
          <w:ilvl w:val="0"/>
          <w:numId w:val="774"/>
        </w:numPr>
      </w:pPr>
      <w:r>
        <w:rPr>
          <w:noProof/>
          <w:position w:val="-6"/>
          <w:lang w:eastAsia="fi-FI"/>
        </w:rPr>
        <w:drawing>
          <wp:inline distT="0" distB="0" distL="0" distR="0" wp14:anchorId="2C870211" wp14:editId="5267087D">
            <wp:extent cx="809625" cy="200025"/>
            <wp:effectExtent l="1905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3739"/>
                    <a:srcRect/>
                    <a:stretch>
                      <a:fillRect/>
                    </a:stretch>
                  </pic:blipFill>
                  <pic:spPr bwMode="auto">
                    <a:xfrm>
                      <a:off x="0" y="0"/>
                      <a:ext cx="809625"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4"/>
        </w:numPr>
      </w:pPr>
      <w:r>
        <w:rPr>
          <w:noProof/>
          <w:position w:val="-6"/>
          <w:lang w:eastAsia="fi-FI"/>
        </w:rPr>
        <w:drawing>
          <wp:inline distT="0" distB="0" distL="0" distR="0" wp14:anchorId="55BD73BB" wp14:editId="600DC258">
            <wp:extent cx="800100" cy="200025"/>
            <wp:effectExtent l="1905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3740"/>
                    <a:srcRect/>
                    <a:stretch>
                      <a:fillRect/>
                    </a:stretch>
                  </pic:blipFill>
                  <pic:spPr bwMode="auto">
                    <a:xfrm>
                      <a:off x="0" y="0"/>
                      <a:ext cx="800100" cy="200025"/>
                    </a:xfrm>
                    <a:prstGeom prst="rect">
                      <a:avLst/>
                    </a:prstGeom>
                    <a:noFill/>
                    <a:ln w="9525">
                      <a:noFill/>
                      <a:miter lim="800000"/>
                      <a:headEnd/>
                      <a:tailEnd/>
                    </a:ln>
                  </pic:spPr>
                </pic:pic>
              </a:graphicData>
            </a:graphic>
          </wp:inline>
        </w:drawing>
      </w:r>
    </w:p>
    <w:p w:rsidR="007B5A50" w:rsidRDefault="007B5A50" w:rsidP="00324479">
      <w:pPr>
        <w:pStyle w:val="abc"/>
        <w:numPr>
          <w:ilvl w:val="0"/>
          <w:numId w:val="324"/>
        </w:numPr>
      </w:pPr>
      <w:r>
        <w:rPr>
          <w:noProof/>
          <w:position w:val="-10"/>
          <w:lang w:eastAsia="fi-FI"/>
        </w:rPr>
        <w:drawing>
          <wp:inline distT="0" distB="0" distL="0" distR="0" wp14:anchorId="0AE59C03" wp14:editId="259EE41A">
            <wp:extent cx="866775" cy="228600"/>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3741"/>
                    <a:srcRect/>
                    <a:stretch>
                      <a:fillRect/>
                    </a:stretch>
                  </pic:blipFill>
                  <pic:spPr bwMode="auto">
                    <a:xfrm>
                      <a:off x="0" y="0"/>
                      <a:ext cx="866775" cy="228600"/>
                    </a:xfrm>
                    <a:prstGeom prst="rect">
                      <a:avLst/>
                    </a:prstGeom>
                    <a:noFill/>
                    <a:ln w="9525">
                      <a:noFill/>
                      <a:miter lim="800000"/>
                      <a:headEnd/>
                      <a:tailEnd/>
                    </a:ln>
                  </pic:spPr>
                </pic:pic>
              </a:graphicData>
            </a:graphic>
          </wp:inline>
        </w:drawing>
      </w:r>
    </w:p>
    <w:p w:rsidR="007B5A50" w:rsidRDefault="007B5A50" w:rsidP="00324479">
      <w:pPr>
        <w:pStyle w:val="abc"/>
        <w:numPr>
          <w:ilvl w:val="0"/>
          <w:numId w:val="324"/>
        </w:numPr>
      </w:pPr>
      <w:r>
        <w:rPr>
          <w:noProof/>
          <w:position w:val="-10"/>
          <w:lang w:eastAsia="fi-FI"/>
        </w:rPr>
        <w:drawing>
          <wp:inline distT="0" distB="0" distL="0" distR="0" wp14:anchorId="5BA17816" wp14:editId="5C88B823">
            <wp:extent cx="981075" cy="228600"/>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3742"/>
                    <a:srcRect/>
                    <a:stretch>
                      <a:fillRect/>
                    </a:stretch>
                  </pic:blipFill>
                  <pic:spPr bwMode="auto">
                    <a:xfrm>
                      <a:off x="0" y="0"/>
                      <a:ext cx="981075"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Default="007B5A50" w:rsidP="007B5A50">
      <w:pPr>
        <w:pStyle w:val="vastaukset"/>
      </w:pPr>
    </w:p>
    <w:p w:rsidR="007B5A50" w:rsidRDefault="007B5A50" w:rsidP="007B5A50">
      <w:pPr>
        <w:rPr>
          <w:lang w:val="fi-FI"/>
        </w:rPr>
      </w:pPr>
      <w:r>
        <w:rPr>
          <w:noProof/>
          <w:position w:val="-10"/>
          <w:lang w:val="fi-FI" w:eastAsia="fi-FI"/>
        </w:rPr>
        <w:drawing>
          <wp:inline distT="0" distB="0" distL="0" distR="0" wp14:anchorId="710E8959" wp14:editId="55B80C8C">
            <wp:extent cx="1876425" cy="228600"/>
            <wp:effectExtent l="19050" t="0" r="0" b="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3743"/>
                    <a:srcRect/>
                    <a:stretch>
                      <a:fillRect/>
                    </a:stretch>
                  </pic:blipFill>
                  <pic:spPr bwMode="auto">
                    <a:xfrm>
                      <a:off x="0" y="0"/>
                      <a:ext cx="1876425" cy="228600"/>
                    </a:xfrm>
                    <a:prstGeom prst="rect">
                      <a:avLst/>
                    </a:prstGeom>
                    <a:noFill/>
                    <a:ln w="9525">
                      <a:noFill/>
                      <a:miter lim="800000"/>
                      <a:headEnd/>
                      <a:tailEnd/>
                    </a:ln>
                  </pic:spPr>
                </pic:pic>
              </a:graphicData>
            </a:graphic>
          </wp:inline>
        </w:drawing>
      </w:r>
    </w:p>
    <w:p w:rsidR="007B5A50" w:rsidRDefault="007B5A50" w:rsidP="007B5A50">
      <w:pPr>
        <w:rPr>
          <w:lang w:val="fi-FI"/>
        </w:rPr>
      </w:pPr>
    </w:p>
    <w:p w:rsidR="007B5A50" w:rsidRPr="007B5A50" w:rsidRDefault="00F32AB2" w:rsidP="00F32AB2">
      <w:pPr>
        <w:rPr>
          <w:b/>
          <w:bCs/>
          <w:lang w:val="fi-FI"/>
        </w:rPr>
      </w:pPr>
      <w:r w:rsidRPr="007B5A50">
        <w:rPr>
          <w:b/>
          <w:bCs/>
          <w:lang w:val="fi-FI"/>
        </w:rPr>
        <w:t xml:space="preserve"> </w:t>
      </w:r>
    </w:p>
    <w:p w:rsidR="00123496" w:rsidRDefault="00123496">
      <w:pPr>
        <w:rPr>
          <w:b/>
          <w:bCs/>
          <w:lang w:val="fi-FI"/>
        </w:rPr>
      </w:pPr>
      <w:r>
        <w:rPr>
          <w:b/>
          <w:bCs/>
          <w:lang w:val="fi-FI"/>
        </w:rPr>
        <w:br w:type="page"/>
      </w:r>
    </w:p>
    <w:p w:rsidR="00123496" w:rsidRPr="00123496" w:rsidRDefault="00123496" w:rsidP="00123496">
      <w:pPr>
        <w:jc w:val="center"/>
        <w:rPr>
          <w:b/>
          <w:bCs/>
          <w:sz w:val="28"/>
          <w:lang w:val="fi-FI"/>
        </w:rPr>
      </w:pPr>
      <w:r w:rsidRPr="00123496">
        <w:rPr>
          <w:b/>
          <w:bCs/>
          <w:sz w:val="28"/>
          <w:lang w:val="fi-FI"/>
        </w:rPr>
        <w:lastRenderedPageBreak/>
        <w:t>Taulukko-osio</w:t>
      </w:r>
    </w:p>
    <w:p w:rsidR="00123496" w:rsidRPr="00123496" w:rsidRDefault="00123496" w:rsidP="00123496">
      <w:pPr>
        <w:jc w:val="both"/>
        <w:rPr>
          <w:color w:val="0000FF"/>
          <w:lang w:val="fi-FI"/>
        </w:rPr>
      </w:pPr>
    </w:p>
    <w:p w:rsidR="00123496" w:rsidRPr="00123496" w:rsidRDefault="00123496" w:rsidP="00123496">
      <w:pPr>
        <w:jc w:val="both"/>
        <w:rPr>
          <w:color w:val="0000FF"/>
          <w:lang w:val="fi-FI"/>
        </w:rPr>
      </w:pPr>
    </w:p>
    <w:p w:rsidR="00123496" w:rsidRPr="00123496" w:rsidRDefault="00717461" w:rsidP="00123496">
      <w:pPr>
        <w:rPr>
          <w:lang w:val="fi-FI"/>
        </w:rPr>
      </w:pPr>
      <w:r>
        <w:rPr>
          <w:noProof/>
          <w:color w:val="0000FF"/>
          <w:sz w:val="20"/>
          <w:lang w:val="fi-FI" w:eastAsia="fi-FI"/>
        </w:rPr>
        <w:pict>
          <v:line id="_x0000_s2564" style="position:absolute;z-index:251680768" from="0,2.4pt" to="450pt,2.4pt">
            <w10:wrap type="square"/>
          </v:line>
        </w:pict>
      </w:r>
    </w:p>
    <w:p w:rsidR="00123496" w:rsidRPr="00123496" w:rsidRDefault="00123496" w:rsidP="00123496">
      <w:pPr>
        <w:keepNext/>
        <w:outlineLvl w:val="0"/>
        <w:rPr>
          <w:b/>
          <w:bCs/>
          <w:lang w:val="fi-FI"/>
        </w:rPr>
      </w:pPr>
      <w:r w:rsidRPr="00123496">
        <w:rPr>
          <w:b/>
          <w:bCs/>
          <w:lang w:val="fi-FI"/>
        </w:rPr>
        <w:t>Reaalilukujen laskulait</w:t>
      </w:r>
    </w:p>
    <w:p w:rsidR="00123496" w:rsidRPr="00123496" w:rsidRDefault="00123496" w:rsidP="00123496">
      <w:pPr>
        <w:rPr>
          <w:lang w:val="fi-FI"/>
        </w:rPr>
      </w:pPr>
    </w:p>
    <w:p w:rsidR="00123496" w:rsidRPr="00123496" w:rsidRDefault="00123496" w:rsidP="00123496">
      <w:pPr>
        <w:rPr>
          <w:lang w:val="fi-FI"/>
        </w:rPr>
      </w:pPr>
      <w:r w:rsidRPr="00123496">
        <w:rPr>
          <w:position w:val="-10"/>
          <w:lang w:val="fi-FI"/>
        </w:rPr>
        <w:object w:dxaOrig="2180" w:dyaOrig="320">
          <v:shape id="_x0000_i2535" type="#_x0000_t75" style="width:108.85pt;height:15.9pt" o:ole="">
            <v:imagedata r:id="rId3744" o:title=""/>
          </v:shape>
          <o:OLEObject Type="Embed" ProgID="Equation.3" ShapeID="_x0000_i2535" DrawAspect="Content" ObjectID="_1417025499" r:id="rId3745"/>
        </w:object>
      </w:r>
      <w:r w:rsidRPr="00123496">
        <w:rPr>
          <w:lang w:val="fi-FI"/>
        </w:rPr>
        <w:t xml:space="preserve"> </w:t>
      </w:r>
      <w:r w:rsidRPr="00123496">
        <w:rPr>
          <w:lang w:val="fi-FI"/>
        </w:rPr>
        <w:tab/>
      </w:r>
      <w:r w:rsidRPr="00123496">
        <w:rPr>
          <w:lang w:val="fi-FI"/>
        </w:rPr>
        <w:tab/>
      </w:r>
      <w:r w:rsidRPr="00123496">
        <w:rPr>
          <w:lang w:val="fi-FI"/>
        </w:rPr>
        <w:tab/>
        <w:t>vaihdantalaki</w:t>
      </w:r>
    </w:p>
    <w:p w:rsidR="00123496" w:rsidRPr="00123496" w:rsidRDefault="00123496" w:rsidP="00123496">
      <w:pPr>
        <w:rPr>
          <w:lang w:val="fi-FI"/>
        </w:rPr>
      </w:pPr>
      <w:r w:rsidRPr="00123496">
        <w:rPr>
          <w:position w:val="-10"/>
          <w:lang w:val="fi-FI"/>
        </w:rPr>
        <w:object w:dxaOrig="3640" w:dyaOrig="340">
          <v:shape id="_x0000_i2536" type="#_x0000_t75" style="width:182.5pt;height:17.6pt" o:ole="">
            <v:imagedata r:id="rId3746" o:title=""/>
          </v:shape>
          <o:OLEObject Type="Embed" ProgID="Equation.3" ShapeID="_x0000_i2536" DrawAspect="Content" ObjectID="_1417025500" r:id="rId3747"/>
        </w:object>
      </w:r>
      <w:r w:rsidRPr="00123496">
        <w:rPr>
          <w:lang w:val="fi-FI"/>
        </w:rPr>
        <w:t xml:space="preserve"> </w:t>
      </w:r>
      <w:r w:rsidRPr="00123496">
        <w:rPr>
          <w:lang w:val="fi-FI"/>
        </w:rPr>
        <w:tab/>
        <w:t>liitäntälaki</w:t>
      </w:r>
    </w:p>
    <w:p w:rsidR="00123496" w:rsidRPr="00123496" w:rsidRDefault="00123496" w:rsidP="00123496">
      <w:pPr>
        <w:rPr>
          <w:lang w:val="fi-FI"/>
        </w:rPr>
      </w:pPr>
      <w:r w:rsidRPr="00123496">
        <w:rPr>
          <w:position w:val="-10"/>
          <w:lang w:val="fi-FI"/>
        </w:rPr>
        <w:object w:dxaOrig="1760" w:dyaOrig="340">
          <v:shape id="_x0000_i2537" type="#_x0000_t75" style="width:87.9pt;height:17.6pt" o:ole="">
            <v:imagedata r:id="rId3748" o:title=""/>
          </v:shape>
          <o:OLEObject Type="Embed" ProgID="Equation.3" ShapeID="_x0000_i2537" DrawAspect="Content" ObjectID="_1417025501" r:id="rId3749"/>
        </w:object>
      </w:r>
      <w:r w:rsidRPr="00123496">
        <w:rPr>
          <w:lang w:val="fi-FI"/>
        </w:rPr>
        <w:t xml:space="preserve"> </w:t>
      </w:r>
      <w:r w:rsidRPr="00123496">
        <w:rPr>
          <w:lang w:val="fi-FI"/>
        </w:rPr>
        <w:tab/>
      </w:r>
      <w:r w:rsidRPr="00123496">
        <w:rPr>
          <w:lang w:val="fi-FI"/>
        </w:rPr>
        <w:tab/>
      </w:r>
      <w:r w:rsidRPr="00123496">
        <w:rPr>
          <w:lang w:val="fi-FI"/>
        </w:rPr>
        <w:tab/>
      </w:r>
      <w:r w:rsidRPr="00123496">
        <w:rPr>
          <w:lang w:val="fi-FI"/>
        </w:rPr>
        <w:tab/>
        <w:t>osittelulaki</w:t>
      </w:r>
      <w:r w:rsidRPr="00123496">
        <w:rPr>
          <w:lang w:val="fi-FI"/>
        </w:rPr>
        <w:tab/>
      </w:r>
    </w:p>
    <w:p w:rsidR="00123496" w:rsidRPr="00123496" w:rsidRDefault="00123496" w:rsidP="00123496">
      <w:pPr>
        <w:rPr>
          <w:lang w:val="fi-FI"/>
        </w:rPr>
      </w:pPr>
      <w:r w:rsidRPr="00123496">
        <w:rPr>
          <w:lang w:val="fi-FI"/>
        </w:rPr>
        <w:tab/>
      </w:r>
    </w:p>
    <w:p w:rsidR="00123496" w:rsidRPr="00123496" w:rsidRDefault="00123496" w:rsidP="00123496">
      <w:pPr>
        <w:rPr>
          <w:lang w:val="fi-FI"/>
        </w:rPr>
      </w:pPr>
      <w:r w:rsidRPr="00123496">
        <w:rPr>
          <w:position w:val="-10"/>
          <w:lang w:val="fi-FI"/>
        </w:rPr>
        <w:object w:dxaOrig="1240" w:dyaOrig="320">
          <v:shape id="_x0000_i2538" type="#_x0000_t75" style="width:61.95pt;height:15.9pt" o:ole="">
            <v:imagedata r:id="rId3750" o:title=""/>
          </v:shape>
          <o:OLEObject Type="Embed" ProgID="Equation.3" ShapeID="_x0000_i2538" DrawAspect="Content" ObjectID="_1417025502" r:id="rId3751"/>
        </w:object>
      </w:r>
      <w:r w:rsidRPr="00123496">
        <w:rPr>
          <w:lang w:val="fi-FI"/>
        </w:rPr>
        <w:t xml:space="preserve"> </w:t>
      </w:r>
      <w:r w:rsidRPr="00123496">
        <w:rPr>
          <w:lang w:val="fi-FI"/>
        </w:rPr>
        <w:tab/>
      </w:r>
      <w:r w:rsidRPr="00123496">
        <w:rPr>
          <w:lang w:val="fi-FI"/>
        </w:rPr>
        <w:tab/>
      </w:r>
      <w:r w:rsidRPr="00123496">
        <w:rPr>
          <w:lang w:val="fi-FI"/>
        </w:rPr>
        <w:tab/>
      </w:r>
      <w:r w:rsidRPr="00123496">
        <w:rPr>
          <w:lang w:val="fi-FI"/>
        </w:rPr>
        <w:tab/>
      </w:r>
      <w:r w:rsidRPr="00123496">
        <w:rPr>
          <w:lang w:val="fi-FI"/>
        </w:rPr>
        <w:tab/>
        <w:t xml:space="preserve">luvun </w:t>
      </w:r>
      <w:r w:rsidRPr="00123496">
        <w:rPr>
          <w:i/>
          <w:iCs/>
          <w:lang w:val="fi-FI"/>
        </w:rPr>
        <w:t>a</w:t>
      </w:r>
      <w:r w:rsidRPr="00123496">
        <w:rPr>
          <w:lang w:val="fi-FI"/>
        </w:rPr>
        <w:t xml:space="preserve"> vastaluku </w:t>
      </w:r>
      <w:proofErr w:type="gramStart"/>
      <w:r w:rsidRPr="00123496">
        <w:rPr>
          <w:lang w:val="fi-FI"/>
        </w:rPr>
        <w:t>–</w:t>
      </w:r>
      <w:r w:rsidRPr="00123496">
        <w:rPr>
          <w:i/>
          <w:iCs/>
          <w:lang w:val="fi-FI"/>
        </w:rPr>
        <w:t>a</w:t>
      </w:r>
      <w:proofErr w:type="gramEnd"/>
      <w:r w:rsidRPr="00123496">
        <w:rPr>
          <w:lang w:val="fi-FI"/>
        </w:rPr>
        <w:t xml:space="preserve"> </w:t>
      </w:r>
    </w:p>
    <w:p w:rsidR="00123496" w:rsidRPr="00123496" w:rsidRDefault="00123496" w:rsidP="00123496">
      <w:pPr>
        <w:rPr>
          <w:lang w:val="fi-FI"/>
        </w:rPr>
      </w:pPr>
      <w:r w:rsidRPr="00123496">
        <w:rPr>
          <w:position w:val="-24"/>
          <w:lang w:val="fi-FI"/>
        </w:rPr>
        <w:object w:dxaOrig="840" w:dyaOrig="620">
          <v:shape id="_x0000_i2539" type="#_x0000_t75" style="width:41.85pt;height:31pt" o:ole="">
            <v:imagedata r:id="rId3752" o:title=""/>
          </v:shape>
          <o:OLEObject Type="Embed" ProgID="Equation.3" ShapeID="_x0000_i2539" DrawAspect="Content" ObjectID="_1417025503" r:id="rId3753"/>
        </w:object>
      </w:r>
      <w:r w:rsidRPr="00123496">
        <w:rPr>
          <w:lang w:val="fi-FI"/>
        </w:rPr>
        <w:tab/>
      </w:r>
      <w:r w:rsidRPr="00123496">
        <w:rPr>
          <w:lang w:val="fi-FI"/>
        </w:rPr>
        <w:tab/>
      </w:r>
      <w:r w:rsidRPr="00123496">
        <w:rPr>
          <w:lang w:val="fi-FI"/>
        </w:rPr>
        <w:tab/>
      </w:r>
      <w:r w:rsidRPr="00123496">
        <w:rPr>
          <w:lang w:val="fi-FI"/>
        </w:rPr>
        <w:tab/>
      </w:r>
      <w:r w:rsidRPr="00123496">
        <w:rPr>
          <w:lang w:val="fi-FI"/>
        </w:rPr>
        <w:tab/>
        <w:t xml:space="preserve">luvun </w:t>
      </w:r>
      <w:r w:rsidRPr="00123496">
        <w:rPr>
          <w:i/>
          <w:iCs/>
          <w:lang w:val="fi-FI"/>
        </w:rPr>
        <w:t>a</w:t>
      </w:r>
      <w:r w:rsidRPr="00123496">
        <w:rPr>
          <w:lang w:val="fi-FI"/>
        </w:rPr>
        <w:t xml:space="preserve"> käänteisluku </w:t>
      </w:r>
      <w:r w:rsidRPr="00123496">
        <w:rPr>
          <w:position w:val="-24"/>
          <w:lang w:val="fi-FI"/>
        </w:rPr>
        <w:object w:dxaOrig="240" w:dyaOrig="620">
          <v:shape id="_x0000_i2540" type="#_x0000_t75" style="width:11.7pt;height:31pt" o:ole="">
            <v:imagedata r:id="rId3754" o:title=""/>
          </v:shape>
          <o:OLEObject Type="Embed" ProgID="Equation.3" ShapeID="_x0000_i2540" DrawAspect="Content" ObjectID="_1417025504" r:id="rId3755"/>
        </w:object>
      </w:r>
      <w:r w:rsidRPr="00123496">
        <w:rPr>
          <w:lang w:val="fi-FI"/>
        </w:rPr>
        <w:t xml:space="preserve"> </w:t>
      </w:r>
      <w:r w:rsidRPr="00123496">
        <w:rPr>
          <w:position w:val="-10"/>
          <w:lang w:val="fi-FI"/>
        </w:rPr>
        <w:object w:dxaOrig="740" w:dyaOrig="320">
          <v:shape id="_x0000_i2541" type="#_x0000_t75" style="width:36.85pt;height:15.9pt" o:ole="">
            <v:imagedata r:id="rId3756" o:title=""/>
          </v:shape>
          <o:OLEObject Type="Embed" ProgID="Equation.3" ShapeID="_x0000_i2541" DrawAspect="Content" ObjectID="_1417025505" r:id="rId3757"/>
        </w:object>
      </w:r>
    </w:p>
    <w:p w:rsidR="00123496" w:rsidRPr="00123496" w:rsidRDefault="00123496" w:rsidP="00123496">
      <w:pPr>
        <w:rPr>
          <w:lang w:val="fi-FI"/>
        </w:rPr>
      </w:pPr>
    </w:p>
    <w:p w:rsidR="00123496" w:rsidRPr="00123496" w:rsidRDefault="00123496" w:rsidP="00123496">
      <w:pPr>
        <w:rPr>
          <w:lang w:val="fi-FI"/>
        </w:rPr>
      </w:pPr>
      <w:r w:rsidRPr="00123496">
        <w:rPr>
          <w:position w:val="-14"/>
          <w:lang w:val="fi-FI"/>
        </w:rPr>
        <w:object w:dxaOrig="260" w:dyaOrig="400">
          <v:shape id="_x0000_i2542" type="#_x0000_t75" style="width:12.55pt;height:20.1pt" o:ole="">
            <v:imagedata r:id="rId3758" o:title=""/>
          </v:shape>
          <o:OLEObject Type="Embed" ProgID="Equation.3" ShapeID="_x0000_i2542" DrawAspect="Content" ObjectID="_1417025506" r:id="rId3759"/>
        </w:object>
      </w:r>
      <w:r w:rsidRPr="00123496">
        <w:rPr>
          <w:lang w:val="fi-FI"/>
        </w:rPr>
        <w:tab/>
      </w:r>
      <w:r w:rsidRPr="00123496">
        <w:rPr>
          <w:lang w:val="fi-FI"/>
        </w:rPr>
        <w:tab/>
      </w:r>
      <w:r w:rsidRPr="00123496">
        <w:rPr>
          <w:lang w:val="fi-FI"/>
        </w:rPr>
        <w:tab/>
      </w:r>
      <w:r w:rsidRPr="00123496">
        <w:rPr>
          <w:lang w:val="fi-FI"/>
        </w:rPr>
        <w:tab/>
      </w:r>
      <w:r w:rsidRPr="00123496">
        <w:rPr>
          <w:lang w:val="fi-FI"/>
        </w:rPr>
        <w:tab/>
      </w:r>
      <w:r w:rsidRPr="00123496">
        <w:rPr>
          <w:lang w:val="fi-FI"/>
        </w:rPr>
        <w:tab/>
        <w:t>itseisarvo</w:t>
      </w:r>
    </w:p>
    <w:p w:rsidR="00123496" w:rsidRPr="00123496" w:rsidRDefault="00123496" w:rsidP="00123496">
      <w:pPr>
        <w:ind w:left="4320"/>
        <w:rPr>
          <w:color w:val="0000FF"/>
          <w:lang w:val="fi-FI"/>
        </w:rPr>
      </w:pPr>
      <w:r w:rsidRPr="00123496">
        <w:rPr>
          <w:lang w:val="fi-FI"/>
        </w:rPr>
        <w:t>Graafinen tulkinta:</w:t>
      </w:r>
      <w:r w:rsidRPr="00123496">
        <w:rPr>
          <w:position w:val="-14"/>
          <w:lang w:val="fi-FI"/>
        </w:rPr>
        <w:object w:dxaOrig="260" w:dyaOrig="400">
          <v:shape id="_x0000_i2543" type="#_x0000_t75" style="width:12.55pt;height:20.1pt" o:ole="">
            <v:imagedata r:id="rId3760" o:title=""/>
          </v:shape>
          <o:OLEObject Type="Embed" ProgID="Equation.3" ShapeID="_x0000_i2543" DrawAspect="Content" ObjectID="_1417025507" r:id="rId3761"/>
        </w:object>
      </w:r>
      <w:r w:rsidRPr="00123496">
        <w:rPr>
          <w:lang w:val="fi-FI"/>
        </w:rPr>
        <w:t xml:space="preserve"> = luvun </w:t>
      </w:r>
      <w:r w:rsidRPr="00123496">
        <w:rPr>
          <w:i/>
          <w:iCs/>
          <w:lang w:val="fi-FI"/>
        </w:rPr>
        <w:t>a</w:t>
      </w:r>
      <w:r w:rsidRPr="00123496">
        <w:rPr>
          <w:lang w:val="fi-FI"/>
        </w:rPr>
        <w:t xml:space="preserve"> vastinpisteiden etäisyys </w:t>
      </w:r>
      <w:proofErr w:type="gramStart"/>
      <w:r w:rsidRPr="00123496">
        <w:rPr>
          <w:lang w:val="fi-FI"/>
        </w:rPr>
        <w:t>nollasta</w:t>
      </w:r>
      <w:r w:rsidRPr="00123496">
        <w:rPr>
          <w:color w:val="0000FF"/>
          <w:lang w:val="fi-FI"/>
        </w:rPr>
        <w:t xml:space="preserve">   </w:t>
      </w:r>
      <w:r w:rsidRPr="00123496">
        <w:rPr>
          <w:color w:val="0000FF"/>
        </w:rPr>
        <w:object w:dxaOrig="3150" w:dyaOrig="855">
          <v:shape id="_x0000_i2544" type="#_x0000_t75" style="width:157.4pt;height:42.7pt" o:ole="">
            <v:imagedata r:id="rId3762" o:title=""/>
          </v:shape>
          <o:OLEObject Type="Embed" ProgID="PBrush" ShapeID="_x0000_i2544" DrawAspect="Content" ObjectID="_1417025508" r:id="rId3763"/>
        </w:object>
      </w:r>
    </w:p>
    <w:p w:rsidR="00123496" w:rsidRPr="00123496" w:rsidRDefault="00123496" w:rsidP="00123496">
      <w:pPr>
        <w:ind w:left="4320"/>
        <w:rPr>
          <w:lang w:val="fi-FI"/>
        </w:rPr>
      </w:pPr>
    </w:p>
    <w:p w:rsidR="00123496" w:rsidRPr="00123496" w:rsidRDefault="00717461" w:rsidP="00123496">
      <w:pPr>
        <w:rPr>
          <w:lang w:val="fi-FI"/>
        </w:rPr>
      </w:pPr>
      <w:r>
        <w:rPr>
          <w:noProof/>
          <w:sz w:val="20"/>
          <w:lang w:val="fi-FI" w:eastAsia="fi-FI"/>
        </w:rPr>
        <w:pict>
          <v:line id="_x0000_s2563" style="position:absolute;z-index:251679744" from="-9pt,11.2pt" to="441pt,11.2pt">
            <w10:wrap type="square"/>
          </v:line>
        </w:pict>
      </w:r>
    </w:p>
    <w:p w:rsidR="00123496" w:rsidRPr="00123496" w:rsidRDefault="00123496" w:rsidP="00123496">
      <w:pPr>
        <w:keepNext/>
        <w:outlineLvl w:val="0"/>
        <w:rPr>
          <w:color w:val="0000FF"/>
          <w:lang w:val="fi-FI"/>
        </w:rPr>
      </w:pPr>
      <w:r w:rsidRPr="00123496">
        <w:rPr>
          <w:b/>
          <w:bCs/>
          <w:lang w:val="fi-FI"/>
        </w:rPr>
        <w:t>Murtolukujen laskutoimitukset</w:t>
      </w:r>
      <w:r w:rsidRPr="00123496">
        <w:rPr>
          <w:lang w:val="fi-FI"/>
        </w:rPr>
        <w:t xml:space="preserve"> </w:t>
      </w:r>
    </w:p>
    <w:p w:rsidR="00123496" w:rsidRPr="00123496" w:rsidRDefault="00123496" w:rsidP="00123496">
      <w:pPr>
        <w:rPr>
          <w:lang w:val="fi-FI"/>
        </w:rPr>
      </w:pPr>
    </w:p>
    <w:p w:rsidR="00123496" w:rsidRPr="00123496" w:rsidRDefault="00123496" w:rsidP="00123496">
      <w:pPr>
        <w:rPr>
          <w:lang w:val="fi-FI"/>
        </w:rPr>
      </w:pPr>
      <w:r w:rsidRPr="00123496">
        <w:rPr>
          <w:position w:val="-24"/>
          <w:lang w:val="en-US"/>
        </w:rPr>
        <w:object w:dxaOrig="2000" w:dyaOrig="620">
          <v:shape id="_x0000_i2545" type="#_x0000_t75" style="width:99.65pt;height:31pt" o:ole="">
            <v:imagedata r:id="rId3764" o:title=""/>
          </v:shape>
          <o:OLEObject Type="Embed" ProgID="Equation.3" ShapeID="_x0000_i2545" DrawAspect="Content" ObjectID="_1417025509" r:id="rId3765"/>
        </w:object>
      </w:r>
      <w:r w:rsidRPr="00123496">
        <w:rPr>
          <w:lang w:val="fi-FI"/>
        </w:rPr>
        <w:tab/>
      </w:r>
      <w:r w:rsidRPr="00123496">
        <w:rPr>
          <w:lang w:val="fi-FI"/>
        </w:rPr>
        <w:tab/>
        <w:t>laventaminen (→) ja supistaminen (←)</w:t>
      </w:r>
    </w:p>
    <w:p w:rsidR="00123496" w:rsidRPr="00123496" w:rsidRDefault="00123496" w:rsidP="00123496">
      <w:pPr>
        <w:ind w:left="2880" w:hanging="2880"/>
        <w:rPr>
          <w:lang w:val="fi-FI"/>
        </w:rPr>
      </w:pPr>
      <w:r w:rsidRPr="00123496">
        <w:rPr>
          <w:position w:val="-24"/>
          <w:lang w:val="en-US"/>
        </w:rPr>
        <w:object w:dxaOrig="1680" w:dyaOrig="620">
          <v:shape id="_x0000_i2546" type="#_x0000_t75" style="width:83.7pt;height:31pt" o:ole="">
            <v:imagedata r:id="rId3766" o:title=""/>
          </v:shape>
          <o:OLEObject Type="Embed" ProgID="Equation.3" ShapeID="_x0000_i2546" DrawAspect="Content" ObjectID="_1417025510" r:id="rId3767"/>
        </w:object>
      </w:r>
      <w:r w:rsidRPr="00123496">
        <w:rPr>
          <w:lang w:val="fi-FI"/>
        </w:rPr>
        <w:tab/>
        <w:t>yhteenlasku (lavennus samannimisiksi)</w:t>
      </w:r>
    </w:p>
    <w:p w:rsidR="00123496" w:rsidRPr="00123496" w:rsidRDefault="00123496" w:rsidP="00123496">
      <w:pPr>
        <w:ind w:left="2880" w:hanging="2880"/>
        <w:rPr>
          <w:color w:val="0000FF"/>
          <w:lang w:val="fi-FI"/>
        </w:rPr>
      </w:pPr>
      <w:r w:rsidRPr="00123496">
        <w:rPr>
          <w:color w:val="0000FF"/>
          <w:position w:val="-24"/>
          <w:lang w:val="en-US"/>
        </w:rPr>
        <w:object w:dxaOrig="1660" w:dyaOrig="620">
          <v:shape id="_x0000_i2547" type="#_x0000_t75" style="width:82.9pt;height:31pt" o:ole="">
            <v:imagedata r:id="rId3768" o:title=""/>
          </v:shape>
          <o:OLEObject Type="Embed" ProgID="Equation.3" ShapeID="_x0000_i2547" DrawAspect="Content" ObjectID="_1417025511" r:id="rId3769"/>
        </w:object>
      </w:r>
      <w:r w:rsidRPr="00123496">
        <w:rPr>
          <w:color w:val="0000FF"/>
          <w:lang w:val="fi-FI"/>
        </w:rPr>
        <w:tab/>
      </w:r>
      <w:r w:rsidRPr="00123496">
        <w:rPr>
          <w:lang w:val="fi-FI"/>
        </w:rPr>
        <w:t>vähennyslasku (lavennus samannimisiksi)</w:t>
      </w:r>
      <w:r w:rsidRPr="00123496">
        <w:rPr>
          <w:color w:val="0000FF"/>
          <w:lang w:val="fi-FI"/>
        </w:rPr>
        <w:t xml:space="preserve"> </w:t>
      </w:r>
    </w:p>
    <w:p w:rsidR="00123496" w:rsidRPr="00123496" w:rsidRDefault="00123496" w:rsidP="00123496">
      <w:pPr>
        <w:rPr>
          <w:lang w:val="fi-FI"/>
        </w:rPr>
      </w:pPr>
      <w:r w:rsidRPr="00123496">
        <w:rPr>
          <w:position w:val="-24"/>
          <w:lang w:val="en-US"/>
        </w:rPr>
        <w:object w:dxaOrig="1120" w:dyaOrig="620">
          <v:shape id="_x0000_i2548" type="#_x0000_t75" style="width:56.1pt;height:31pt" o:ole="">
            <v:imagedata r:id="rId3770" o:title=""/>
          </v:shape>
          <o:OLEObject Type="Embed" ProgID="Equation.3" ShapeID="_x0000_i2548" DrawAspect="Content" ObjectID="_1417025512" r:id="rId3771"/>
        </w:object>
      </w:r>
      <w:r w:rsidRPr="00123496">
        <w:rPr>
          <w:lang w:val="fi-FI"/>
        </w:rPr>
        <w:tab/>
      </w:r>
      <w:r w:rsidRPr="00123496">
        <w:rPr>
          <w:lang w:val="fi-FI"/>
        </w:rPr>
        <w:tab/>
      </w:r>
      <w:r w:rsidRPr="00123496">
        <w:rPr>
          <w:lang w:val="fi-FI"/>
        </w:rPr>
        <w:tab/>
        <w:t>kertolasku</w:t>
      </w:r>
    </w:p>
    <w:p w:rsidR="00123496" w:rsidRPr="00123496" w:rsidRDefault="00123496" w:rsidP="00123496">
      <w:pPr>
        <w:rPr>
          <w:lang w:val="fi-FI"/>
        </w:rPr>
      </w:pPr>
      <w:r w:rsidRPr="00123496">
        <w:rPr>
          <w:position w:val="-24"/>
          <w:lang w:val="en-US"/>
        </w:rPr>
        <w:object w:dxaOrig="1140" w:dyaOrig="620">
          <v:shape id="_x0000_i2549" type="#_x0000_t75" style="width:56.95pt;height:31pt" o:ole="">
            <v:imagedata r:id="rId3772" o:title=""/>
          </v:shape>
          <o:OLEObject Type="Embed" ProgID="Equation.3" ShapeID="_x0000_i2549" DrawAspect="Content" ObjectID="_1417025513" r:id="rId3773"/>
        </w:object>
      </w:r>
      <w:r w:rsidRPr="00123496">
        <w:rPr>
          <w:lang w:val="fi-FI"/>
        </w:rPr>
        <w:tab/>
      </w:r>
      <w:r w:rsidRPr="00123496">
        <w:rPr>
          <w:lang w:val="fi-FI"/>
        </w:rPr>
        <w:tab/>
      </w:r>
      <w:r w:rsidRPr="00123496">
        <w:rPr>
          <w:lang w:val="fi-FI"/>
        </w:rPr>
        <w:tab/>
        <w:t>jakolasku</w:t>
      </w:r>
    </w:p>
    <w:p w:rsidR="00123496" w:rsidRPr="00123496" w:rsidRDefault="00123496" w:rsidP="00123496">
      <w:pPr>
        <w:rPr>
          <w:lang w:val="fi-FI"/>
        </w:rPr>
      </w:pPr>
    </w:p>
    <w:p w:rsidR="00123496" w:rsidRPr="00123496" w:rsidRDefault="00717461" w:rsidP="00123496">
      <w:pPr>
        <w:rPr>
          <w:lang w:val="fi-FI"/>
        </w:rPr>
      </w:pPr>
      <w:r>
        <w:rPr>
          <w:noProof/>
          <w:sz w:val="20"/>
          <w:lang w:val="fi-FI" w:eastAsia="fi-FI"/>
        </w:rPr>
        <w:pict>
          <v:line id="_x0000_s2550" style="position:absolute;z-index:251666432" from="0,1.6pt" to="450pt,1.6pt">
            <w10:wrap type="square"/>
          </v:line>
        </w:pict>
      </w:r>
    </w:p>
    <w:p w:rsidR="00123496" w:rsidRPr="00123496" w:rsidRDefault="00123496" w:rsidP="00123496">
      <w:pPr>
        <w:keepNext/>
        <w:outlineLvl w:val="0"/>
        <w:rPr>
          <w:b/>
          <w:bCs/>
          <w:color w:val="0000FF"/>
          <w:lang w:val="fi-FI"/>
        </w:rPr>
      </w:pPr>
      <w:r w:rsidRPr="00123496">
        <w:rPr>
          <w:b/>
          <w:bCs/>
          <w:lang w:val="fi-FI"/>
        </w:rPr>
        <w:t>Potenssi</w:t>
      </w:r>
    </w:p>
    <w:p w:rsidR="00123496" w:rsidRPr="00123496" w:rsidRDefault="00123496" w:rsidP="00123496">
      <w:pPr>
        <w:rPr>
          <w:lang w:val="fi-FI"/>
        </w:rPr>
      </w:pPr>
    </w:p>
    <w:p w:rsidR="00123496" w:rsidRPr="00123496" w:rsidRDefault="00123496" w:rsidP="00123496">
      <w:pPr>
        <w:rPr>
          <w:lang w:val="fi-FI"/>
        </w:rPr>
      </w:pPr>
      <w:r w:rsidRPr="00123496">
        <w:rPr>
          <w:position w:val="-6"/>
          <w:lang w:val="fi-FI"/>
        </w:rPr>
        <w:object w:dxaOrig="1520" w:dyaOrig="320">
          <v:shape id="_x0000_i2550" type="#_x0000_t75" style="width:76.2pt;height:15.9pt" o:ole="">
            <v:imagedata r:id="rId3774" o:title=""/>
          </v:shape>
          <o:OLEObject Type="Embed" ProgID="Equation.3" ShapeID="_x0000_i2550" DrawAspect="Content" ObjectID="_1417025514" r:id="rId3775"/>
        </w:object>
      </w:r>
      <w:r w:rsidRPr="00123496">
        <w:rPr>
          <w:lang w:val="fi-FI"/>
        </w:rPr>
        <w:tab/>
      </w:r>
      <w:r w:rsidRPr="00123496">
        <w:rPr>
          <w:lang w:val="fi-FI"/>
        </w:rPr>
        <w:tab/>
      </w:r>
      <w:r w:rsidRPr="00123496">
        <w:rPr>
          <w:i/>
          <w:iCs/>
          <w:lang w:val="fi-FI"/>
        </w:rPr>
        <w:t>n</w:t>
      </w:r>
      <w:r w:rsidRPr="00123496">
        <w:rPr>
          <w:lang w:val="fi-FI"/>
        </w:rPr>
        <w:t xml:space="preserve"> tekijää, </w:t>
      </w:r>
      <w:r w:rsidRPr="00123496">
        <w:rPr>
          <w:i/>
          <w:iCs/>
          <w:lang w:val="fi-FI"/>
        </w:rPr>
        <w:t>a</w:t>
      </w:r>
      <w:r w:rsidRPr="00123496">
        <w:rPr>
          <w:lang w:val="fi-FI"/>
        </w:rPr>
        <w:t xml:space="preserve"> = kantaluku, </w:t>
      </w:r>
      <w:r w:rsidRPr="00123496">
        <w:rPr>
          <w:i/>
          <w:iCs/>
          <w:lang w:val="fi-FI"/>
        </w:rPr>
        <w:t xml:space="preserve">n </w:t>
      </w:r>
      <w:r w:rsidRPr="00123496">
        <w:rPr>
          <w:lang w:val="fi-FI"/>
        </w:rPr>
        <w:t>= eksponentti</w:t>
      </w:r>
    </w:p>
    <w:p w:rsidR="00123496" w:rsidRPr="00123496" w:rsidRDefault="00123496" w:rsidP="00123496">
      <w:pPr>
        <w:rPr>
          <w:lang w:val="fi-FI"/>
        </w:rPr>
      </w:pPr>
      <w:r w:rsidRPr="00123496">
        <w:rPr>
          <w:position w:val="-6"/>
          <w:lang w:val="fi-FI"/>
        </w:rPr>
        <w:object w:dxaOrig="660" w:dyaOrig="320">
          <v:shape id="_x0000_i2551" type="#_x0000_t75" style="width:32.65pt;height:15.9pt" o:ole="" o:bullet="t">
            <v:imagedata r:id="rId3776" o:title=""/>
          </v:shape>
          <o:OLEObject Type="Embed" ProgID="Equation.3" ShapeID="_x0000_i2551" DrawAspect="Content" ObjectID="_1417025515" r:id="rId3777"/>
        </w:object>
      </w:r>
      <w:r w:rsidRPr="00123496">
        <w:rPr>
          <w:lang w:val="fi-FI"/>
        </w:rPr>
        <w:tab/>
      </w:r>
      <w:r w:rsidRPr="00123496">
        <w:rPr>
          <w:lang w:val="fi-FI"/>
        </w:rPr>
        <w:tab/>
      </w:r>
      <w:r w:rsidRPr="00123496">
        <w:rPr>
          <w:lang w:val="fi-FI"/>
        </w:rPr>
        <w:tab/>
      </w:r>
      <w:r w:rsidRPr="00123496">
        <w:rPr>
          <w:lang w:val="fi-FI"/>
        </w:rPr>
        <w:tab/>
      </w:r>
      <w:r w:rsidRPr="00123496">
        <w:rPr>
          <w:i/>
          <w:iCs/>
          <w:lang w:val="fi-FI"/>
        </w:rPr>
        <w:t>a</w:t>
      </w:r>
      <w:r w:rsidRPr="00123496">
        <w:rPr>
          <w:lang w:val="fi-FI"/>
        </w:rPr>
        <w:t xml:space="preserve"> ≠ 0, 0</w:t>
      </w:r>
      <w:r w:rsidRPr="00123496">
        <w:rPr>
          <w:vertAlign w:val="superscript"/>
          <w:lang w:val="fi-FI"/>
        </w:rPr>
        <w:t>0</w:t>
      </w:r>
      <w:r w:rsidRPr="00123496">
        <w:rPr>
          <w:lang w:val="fi-FI"/>
        </w:rPr>
        <w:t xml:space="preserve"> ei ole määritelty</w:t>
      </w:r>
    </w:p>
    <w:p w:rsidR="00123496" w:rsidRPr="00123496" w:rsidRDefault="00123496" w:rsidP="00123496">
      <w:pPr>
        <w:rPr>
          <w:lang w:val="fi-FI"/>
        </w:rPr>
      </w:pPr>
      <w:r w:rsidRPr="00123496">
        <w:rPr>
          <w:position w:val="-24"/>
          <w:lang w:val="fi-FI"/>
        </w:rPr>
        <w:object w:dxaOrig="980" w:dyaOrig="620">
          <v:shape id="_x0000_i2552" type="#_x0000_t75" style="width:48.55pt;height:31pt" o:ole="">
            <v:imagedata r:id="rId3778" o:title=""/>
          </v:shape>
          <o:OLEObject Type="Embed" ProgID="Equation.3" ShapeID="_x0000_i2552" DrawAspect="Content" ObjectID="_1417025516" r:id="rId3779"/>
        </w:object>
      </w:r>
      <w:r w:rsidRPr="00123496">
        <w:rPr>
          <w:lang w:val="fi-FI"/>
        </w:rPr>
        <w:tab/>
      </w:r>
      <w:r w:rsidRPr="00123496">
        <w:rPr>
          <w:lang w:val="fi-FI"/>
        </w:rPr>
        <w:tab/>
      </w:r>
      <w:r w:rsidRPr="00123496">
        <w:rPr>
          <w:lang w:val="fi-FI"/>
        </w:rPr>
        <w:tab/>
      </w:r>
      <w:r w:rsidRPr="00123496">
        <w:rPr>
          <w:i/>
          <w:iCs/>
          <w:lang w:val="fi-FI"/>
        </w:rPr>
        <w:t>a</w:t>
      </w:r>
      <w:r w:rsidRPr="00123496">
        <w:rPr>
          <w:lang w:val="fi-FI"/>
        </w:rPr>
        <w:t xml:space="preserve"> ≠ 0</w:t>
      </w:r>
    </w:p>
    <w:p w:rsidR="00123496" w:rsidRPr="00123496" w:rsidRDefault="00123496" w:rsidP="00123496">
      <w:pPr>
        <w:rPr>
          <w:lang w:val="fi-FI"/>
        </w:rPr>
      </w:pPr>
      <w:r w:rsidRPr="00123496">
        <w:rPr>
          <w:position w:val="-28"/>
          <w:lang w:val="fi-FI"/>
        </w:rPr>
        <w:object w:dxaOrig="1460" w:dyaOrig="740">
          <v:shape id="_x0000_i2553" type="#_x0000_t75" style="width:72.85pt;height:36.85pt" o:ole="">
            <v:imagedata r:id="rId3780" o:title=""/>
          </v:shape>
          <o:OLEObject Type="Embed" ProgID="Equation.3" ShapeID="_x0000_i2553" DrawAspect="Content" ObjectID="_1417025517" r:id="rId3781"/>
        </w:object>
      </w:r>
      <w:r w:rsidRPr="00123496">
        <w:rPr>
          <w:lang w:val="fi-FI"/>
        </w:rPr>
        <w:tab/>
      </w:r>
      <w:r w:rsidRPr="00123496">
        <w:rPr>
          <w:lang w:val="fi-FI"/>
        </w:rPr>
        <w:tab/>
      </w:r>
      <w:r w:rsidRPr="00123496">
        <w:rPr>
          <w:i/>
          <w:iCs/>
          <w:lang w:val="fi-FI"/>
        </w:rPr>
        <w:t>a</w:t>
      </w:r>
      <w:r w:rsidRPr="00123496">
        <w:rPr>
          <w:lang w:val="fi-FI"/>
        </w:rPr>
        <w:t xml:space="preserve"> ≠ 0</w:t>
      </w:r>
    </w:p>
    <w:p w:rsidR="00123496" w:rsidRPr="00123496" w:rsidRDefault="00123496" w:rsidP="00123496">
      <w:pPr>
        <w:keepNext/>
        <w:outlineLvl w:val="0"/>
        <w:rPr>
          <w:lang w:val="fi-FI"/>
        </w:rPr>
      </w:pPr>
    </w:p>
    <w:p w:rsidR="00123496" w:rsidRPr="00123496" w:rsidRDefault="00123496" w:rsidP="00123496">
      <w:pPr>
        <w:keepNext/>
        <w:outlineLvl w:val="0"/>
        <w:rPr>
          <w:lang w:val="fi-FI"/>
        </w:rPr>
      </w:pPr>
      <w:r w:rsidRPr="00123496">
        <w:rPr>
          <w:lang w:val="fi-FI"/>
        </w:rPr>
        <w:t>Laskusääntöjä</w:t>
      </w:r>
    </w:p>
    <w:p w:rsidR="00123496" w:rsidRPr="00123496" w:rsidRDefault="00123496" w:rsidP="00123496">
      <w:pPr>
        <w:rPr>
          <w:lang w:val="fi-FI"/>
        </w:rPr>
      </w:pPr>
    </w:p>
    <w:p w:rsidR="00123496" w:rsidRPr="00123496" w:rsidRDefault="00123496" w:rsidP="00123496">
      <w:pPr>
        <w:rPr>
          <w:lang w:val="fi-FI"/>
        </w:rPr>
      </w:pPr>
      <w:r w:rsidRPr="00123496">
        <w:rPr>
          <w:position w:val="-6"/>
          <w:lang w:val="en-US"/>
        </w:rPr>
        <w:object w:dxaOrig="1260" w:dyaOrig="320">
          <v:shape id="_x0000_i2554" type="#_x0000_t75" style="width:62.8pt;height:15.9pt" o:ole="">
            <v:imagedata r:id="rId3782" o:title=""/>
          </v:shape>
          <o:OLEObject Type="Embed" ProgID="Equation.3" ShapeID="_x0000_i2554" DrawAspect="Content" ObjectID="_1417025518" r:id="rId3783"/>
        </w:object>
      </w:r>
      <w:r w:rsidRPr="00123496">
        <w:rPr>
          <w:lang w:val="fi-FI"/>
        </w:rPr>
        <w:tab/>
      </w:r>
      <w:r w:rsidRPr="00123496">
        <w:rPr>
          <w:lang w:val="fi-FI"/>
        </w:rPr>
        <w:tab/>
      </w:r>
      <w:r w:rsidRPr="00123496">
        <w:rPr>
          <w:lang w:val="fi-FI"/>
        </w:rPr>
        <w:tab/>
        <w:t>samankantaisten potenssien tulo</w:t>
      </w:r>
      <w:r w:rsidRPr="00123496">
        <w:rPr>
          <w:lang w:val="fi-FI"/>
        </w:rPr>
        <w:tab/>
      </w:r>
      <w:r w:rsidRPr="00123496">
        <w:rPr>
          <w:lang w:val="fi-FI"/>
        </w:rPr>
        <w:tab/>
      </w:r>
    </w:p>
    <w:p w:rsidR="00123496" w:rsidRPr="00123496" w:rsidRDefault="00123496" w:rsidP="00123496">
      <w:pPr>
        <w:rPr>
          <w:lang w:val="fi-FI"/>
        </w:rPr>
      </w:pPr>
      <w:r w:rsidRPr="00123496">
        <w:rPr>
          <w:position w:val="-24"/>
          <w:lang w:val="en-US"/>
        </w:rPr>
        <w:object w:dxaOrig="1060" w:dyaOrig="660">
          <v:shape id="_x0000_i2555" type="#_x0000_t75" style="width:53.6pt;height:32.65pt" o:ole="">
            <v:imagedata r:id="rId3784" o:title=""/>
          </v:shape>
          <o:OLEObject Type="Embed" ProgID="Equation.3" ShapeID="_x0000_i2555" DrawAspect="Content" ObjectID="_1417025519" r:id="rId3785"/>
        </w:object>
      </w:r>
      <w:r w:rsidRPr="00123496">
        <w:rPr>
          <w:lang w:val="fi-FI"/>
        </w:rPr>
        <w:t xml:space="preserve"> </w:t>
      </w:r>
      <w:r w:rsidRPr="00123496">
        <w:rPr>
          <w:lang w:val="fi-FI"/>
        </w:rPr>
        <w:tab/>
      </w:r>
      <w:r w:rsidRPr="00123496">
        <w:rPr>
          <w:lang w:val="fi-FI"/>
        </w:rPr>
        <w:tab/>
      </w:r>
      <w:r w:rsidRPr="00123496">
        <w:rPr>
          <w:lang w:val="fi-FI"/>
        </w:rPr>
        <w:tab/>
        <w:t>samankantaisten potenssien osamäärä</w:t>
      </w:r>
    </w:p>
    <w:p w:rsidR="00123496" w:rsidRPr="00123496" w:rsidRDefault="00123496" w:rsidP="00123496">
      <w:pPr>
        <w:rPr>
          <w:lang w:val="fi-FI"/>
        </w:rPr>
      </w:pPr>
      <w:r w:rsidRPr="00123496">
        <w:rPr>
          <w:position w:val="-10"/>
          <w:lang w:val="en-US"/>
        </w:rPr>
        <w:object w:dxaOrig="1280" w:dyaOrig="380">
          <v:shape id="_x0000_i2556" type="#_x0000_t75" style="width:63.65pt;height:18.4pt" o:ole="">
            <v:imagedata r:id="rId3786" o:title=""/>
          </v:shape>
          <o:OLEObject Type="Embed" ProgID="Equation.3" ShapeID="_x0000_i2556" DrawAspect="Content" ObjectID="_1417025520" r:id="rId3787"/>
        </w:object>
      </w:r>
      <w:r w:rsidRPr="00123496">
        <w:rPr>
          <w:lang w:val="fi-FI"/>
        </w:rPr>
        <w:tab/>
      </w:r>
      <w:r w:rsidRPr="00123496">
        <w:rPr>
          <w:lang w:val="fi-FI"/>
        </w:rPr>
        <w:tab/>
      </w:r>
      <w:r w:rsidRPr="00123496">
        <w:rPr>
          <w:lang w:val="fi-FI"/>
        </w:rPr>
        <w:tab/>
        <w:t xml:space="preserve">tulon potenssi </w:t>
      </w:r>
      <w:r w:rsidRPr="00123496">
        <w:rPr>
          <w:lang w:val="fi-FI"/>
        </w:rPr>
        <w:tab/>
      </w:r>
      <w:r w:rsidRPr="00123496">
        <w:rPr>
          <w:lang w:val="fi-FI"/>
        </w:rPr>
        <w:tab/>
      </w:r>
      <w:r w:rsidRPr="00123496">
        <w:rPr>
          <w:lang w:val="fi-FI"/>
        </w:rPr>
        <w:tab/>
      </w:r>
    </w:p>
    <w:p w:rsidR="00123496" w:rsidRPr="00123496" w:rsidRDefault="00123496" w:rsidP="00123496">
      <w:pPr>
        <w:rPr>
          <w:lang w:val="fi-FI"/>
        </w:rPr>
      </w:pPr>
      <w:r w:rsidRPr="00123496">
        <w:rPr>
          <w:position w:val="-28"/>
          <w:lang w:val="en-US"/>
        </w:rPr>
        <w:object w:dxaOrig="1140" w:dyaOrig="740">
          <v:shape id="_x0000_i2557" type="#_x0000_t75" style="width:56.95pt;height:36.85pt" o:ole="">
            <v:imagedata r:id="rId3788" o:title=""/>
          </v:shape>
          <o:OLEObject Type="Embed" ProgID="Equation.3" ShapeID="_x0000_i2557" DrawAspect="Content" ObjectID="_1417025521" r:id="rId3789"/>
        </w:object>
      </w:r>
      <w:r w:rsidRPr="00123496">
        <w:rPr>
          <w:lang w:val="fi-FI"/>
        </w:rPr>
        <w:t xml:space="preserve"> </w:t>
      </w:r>
      <w:r w:rsidRPr="00123496">
        <w:rPr>
          <w:lang w:val="fi-FI"/>
        </w:rPr>
        <w:tab/>
      </w:r>
      <w:r w:rsidRPr="00123496">
        <w:rPr>
          <w:lang w:val="fi-FI"/>
        </w:rPr>
        <w:tab/>
      </w:r>
      <w:r w:rsidRPr="00123496">
        <w:rPr>
          <w:lang w:val="fi-FI"/>
        </w:rPr>
        <w:tab/>
        <w:t>osamäärän potenssi</w:t>
      </w:r>
      <w:r w:rsidRPr="00123496">
        <w:rPr>
          <w:lang w:val="fi-FI"/>
        </w:rPr>
        <w:tab/>
      </w:r>
      <w:r w:rsidRPr="00123496">
        <w:rPr>
          <w:lang w:val="fi-FI"/>
        </w:rPr>
        <w:tab/>
      </w:r>
      <w:r w:rsidRPr="00123496">
        <w:rPr>
          <w:lang w:val="fi-FI"/>
        </w:rPr>
        <w:tab/>
      </w:r>
    </w:p>
    <w:p w:rsidR="00123496" w:rsidRPr="00123496" w:rsidRDefault="00123496" w:rsidP="00123496">
      <w:pPr>
        <w:rPr>
          <w:lang w:val="fi-FI"/>
        </w:rPr>
      </w:pPr>
      <w:r w:rsidRPr="00123496">
        <w:rPr>
          <w:position w:val="-10"/>
          <w:lang w:val="en-US"/>
        </w:rPr>
        <w:object w:dxaOrig="1960" w:dyaOrig="420">
          <v:shape id="_x0000_i2558" type="#_x0000_t75" style="width:97.95pt;height:20.95pt" o:ole="">
            <v:imagedata r:id="rId3790" o:title=""/>
          </v:shape>
          <o:OLEObject Type="Embed" ProgID="Equation.3" ShapeID="_x0000_i2558" DrawAspect="Content" ObjectID="_1417025522" r:id="rId3791"/>
        </w:object>
      </w:r>
      <w:r w:rsidRPr="00123496">
        <w:rPr>
          <w:lang w:val="fi-FI"/>
        </w:rPr>
        <w:tab/>
      </w:r>
      <w:r w:rsidRPr="00123496">
        <w:rPr>
          <w:lang w:val="fi-FI"/>
        </w:rPr>
        <w:tab/>
        <w:t>potenssin potenssi</w:t>
      </w:r>
      <w:r w:rsidRPr="00123496">
        <w:rPr>
          <w:lang w:val="fi-FI"/>
        </w:rPr>
        <w:tab/>
      </w:r>
    </w:p>
    <w:p w:rsidR="00123496" w:rsidRPr="00123496" w:rsidRDefault="00717461" w:rsidP="00123496">
      <w:pPr>
        <w:keepNext/>
        <w:outlineLvl w:val="0"/>
        <w:rPr>
          <w:b/>
          <w:bCs/>
          <w:lang w:val="fi-FI"/>
        </w:rPr>
      </w:pPr>
      <w:r>
        <w:rPr>
          <w:b/>
          <w:bCs/>
          <w:noProof/>
          <w:sz w:val="20"/>
          <w:lang w:val="fi-FI" w:eastAsia="fi-FI"/>
        </w:rPr>
        <w:pict>
          <v:line id="_x0000_s2565" style="position:absolute;z-index:251681792" from="0,18.6pt" to="450pt,18.6pt">
            <w10:wrap type="square"/>
          </v:line>
        </w:pict>
      </w:r>
    </w:p>
    <w:p w:rsidR="00123496" w:rsidRPr="00123496" w:rsidRDefault="00123496" w:rsidP="00123496">
      <w:pPr>
        <w:keepNext/>
        <w:outlineLvl w:val="0"/>
        <w:rPr>
          <w:b/>
          <w:bCs/>
          <w:lang w:val="fi-FI"/>
        </w:rPr>
      </w:pPr>
    </w:p>
    <w:p w:rsidR="00123496" w:rsidRPr="00123496" w:rsidRDefault="00123496" w:rsidP="00123496">
      <w:pPr>
        <w:keepNext/>
        <w:outlineLvl w:val="0"/>
        <w:rPr>
          <w:color w:val="0000FF"/>
          <w:lang w:val="fi-FI"/>
        </w:rPr>
      </w:pPr>
      <w:r w:rsidRPr="00123496">
        <w:rPr>
          <w:b/>
          <w:bCs/>
          <w:lang w:val="fi-FI"/>
        </w:rPr>
        <w:t>Polynomin jakaminen tekijöihin</w:t>
      </w:r>
      <w:r w:rsidRPr="00123496">
        <w:rPr>
          <w:lang w:val="fi-FI"/>
        </w:rPr>
        <w:t xml:space="preserve"> </w:t>
      </w:r>
    </w:p>
    <w:p w:rsidR="00123496" w:rsidRPr="00123496" w:rsidRDefault="00123496" w:rsidP="00123496">
      <w:pPr>
        <w:rPr>
          <w:lang w:val="fi-FI"/>
        </w:rPr>
      </w:pPr>
    </w:p>
    <w:p w:rsidR="00123496" w:rsidRPr="00123496" w:rsidRDefault="00123496" w:rsidP="00123496">
      <w:pPr>
        <w:rPr>
          <w:lang w:val="fi-FI"/>
        </w:rPr>
      </w:pPr>
      <w:r w:rsidRPr="00123496">
        <w:rPr>
          <w:position w:val="-10"/>
          <w:lang w:val="en-US"/>
        </w:rPr>
        <w:object w:dxaOrig="1780" w:dyaOrig="320">
          <v:shape id="_x0000_i2559" type="#_x0000_t75" style="width:89.6pt;height:15.9pt" o:ole="">
            <v:imagedata r:id="rId3792" o:title=""/>
          </v:shape>
          <o:OLEObject Type="Embed" ProgID="Equation.3" ShapeID="_x0000_i2559" DrawAspect="Content" ObjectID="_1417025523" r:id="rId3793"/>
        </w:object>
      </w:r>
      <w:r w:rsidRPr="00123496">
        <w:rPr>
          <w:lang w:val="fi-FI"/>
        </w:rPr>
        <w:tab/>
      </w:r>
      <w:r w:rsidRPr="00123496">
        <w:rPr>
          <w:lang w:val="fi-FI"/>
        </w:rPr>
        <w:tab/>
      </w:r>
      <w:r w:rsidRPr="00123496">
        <w:rPr>
          <w:lang w:val="fi-FI"/>
        </w:rPr>
        <w:tab/>
      </w:r>
      <w:r w:rsidRPr="00123496">
        <w:rPr>
          <w:lang w:val="fi-FI"/>
        </w:rPr>
        <w:tab/>
      </w:r>
      <w:r w:rsidRPr="00123496">
        <w:rPr>
          <w:lang w:val="fi-FI"/>
        </w:rPr>
        <w:tab/>
      </w:r>
      <w:r w:rsidRPr="00123496">
        <w:rPr>
          <w:lang w:val="fi-FI"/>
        </w:rPr>
        <w:tab/>
        <w:t>yhteinen tekijä</w:t>
      </w:r>
    </w:p>
    <w:p w:rsidR="00123496" w:rsidRPr="00123496" w:rsidRDefault="00123496" w:rsidP="00123496">
      <w:pPr>
        <w:rPr>
          <w:lang w:val="fi-FI"/>
        </w:rPr>
      </w:pPr>
      <w:r w:rsidRPr="00123496">
        <w:rPr>
          <w:position w:val="-10"/>
          <w:lang w:val="en-US"/>
        </w:rPr>
        <w:object w:dxaOrig="5319" w:dyaOrig="320">
          <v:shape id="_x0000_i2560" type="#_x0000_t75" style="width:266.25pt;height:15.9pt" o:ole="">
            <v:imagedata r:id="rId3794" o:title=""/>
          </v:shape>
          <o:OLEObject Type="Embed" ProgID="Equation.3" ShapeID="_x0000_i2560" DrawAspect="Content" ObjectID="_1417025524" r:id="rId3795"/>
        </w:object>
      </w:r>
      <w:r w:rsidRPr="00123496">
        <w:rPr>
          <w:lang w:val="fi-FI"/>
        </w:rPr>
        <w:tab/>
        <w:t>ryhmittely</w:t>
      </w:r>
    </w:p>
    <w:p w:rsidR="00123496" w:rsidRPr="00123496" w:rsidRDefault="00123496" w:rsidP="00123496">
      <w:pPr>
        <w:rPr>
          <w:lang w:val="fi-FI"/>
        </w:rPr>
      </w:pPr>
    </w:p>
    <w:p w:rsidR="00123496" w:rsidRPr="00123496" w:rsidRDefault="00123496" w:rsidP="00123496">
      <w:pPr>
        <w:rPr>
          <w:lang w:val="fi-FI"/>
        </w:rPr>
      </w:pPr>
      <w:r w:rsidRPr="00123496">
        <w:rPr>
          <w:position w:val="-32"/>
          <w:lang w:val="en-US"/>
        </w:rPr>
        <w:object w:dxaOrig="2360" w:dyaOrig="760">
          <v:shape id="_x0000_i2561" type="#_x0000_t75" style="width:118.05pt;height:38.5pt" o:ole="">
            <v:imagedata r:id="rId3796" o:title=""/>
          </v:shape>
          <o:OLEObject Type="Embed" ProgID="Equation.3" ShapeID="_x0000_i2561" DrawAspect="Content" ObjectID="_1417025525" r:id="rId3797"/>
        </w:object>
      </w:r>
      <w:r w:rsidRPr="00123496">
        <w:rPr>
          <w:lang w:val="fi-FI"/>
        </w:rPr>
        <w:tab/>
      </w:r>
      <w:r w:rsidRPr="00123496">
        <w:rPr>
          <w:lang w:val="fi-FI"/>
        </w:rPr>
        <w:tab/>
      </w:r>
      <w:r w:rsidRPr="00123496">
        <w:rPr>
          <w:lang w:val="fi-FI"/>
        </w:rPr>
        <w:tab/>
      </w:r>
      <w:r w:rsidRPr="00123496">
        <w:rPr>
          <w:lang w:val="fi-FI"/>
        </w:rPr>
        <w:tab/>
      </w:r>
      <w:r w:rsidRPr="00123496">
        <w:rPr>
          <w:lang w:val="fi-FI"/>
        </w:rPr>
        <w:tab/>
        <w:t>muistikaavat</w:t>
      </w:r>
    </w:p>
    <w:p w:rsidR="00123496" w:rsidRPr="00123496" w:rsidRDefault="00123496" w:rsidP="00123496">
      <w:pPr>
        <w:rPr>
          <w:lang w:val="fi-FI"/>
        </w:rPr>
      </w:pPr>
      <w:r w:rsidRPr="00123496">
        <w:rPr>
          <w:position w:val="-10"/>
          <w:lang w:val="en-US"/>
        </w:rPr>
        <w:object w:dxaOrig="2320" w:dyaOrig="360">
          <v:shape id="_x0000_i2562" type="#_x0000_t75" style="width:116.35pt;height:18.4pt" o:ole="">
            <v:imagedata r:id="rId3798" o:title=""/>
          </v:shape>
          <o:OLEObject Type="Embed" ProgID="Equation.3" ShapeID="_x0000_i2562" DrawAspect="Content" ObjectID="_1417025526" r:id="rId3799"/>
        </w:object>
      </w:r>
      <w:r w:rsidRPr="00123496">
        <w:rPr>
          <w:lang w:val="fi-FI"/>
        </w:rPr>
        <w:tab/>
      </w:r>
    </w:p>
    <w:p w:rsidR="00123496" w:rsidRPr="00123496" w:rsidRDefault="00123496" w:rsidP="00123496">
      <w:pPr>
        <w:rPr>
          <w:lang w:val="fi-FI"/>
        </w:rPr>
      </w:pPr>
    </w:p>
    <w:p w:rsidR="00123496" w:rsidRPr="00123496" w:rsidRDefault="00717461" w:rsidP="00123496">
      <w:pPr>
        <w:rPr>
          <w:lang w:val="fi-FI"/>
        </w:rPr>
      </w:pPr>
      <w:r>
        <w:rPr>
          <w:noProof/>
          <w:sz w:val="20"/>
          <w:lang w:val="fi-FI" w:eastAsia="fi-FI"/>
        </w:rPr>
        <w:pict>
          <v:line id="_x0000_s2551" style="position:absolute;z-index:251667456" from="0,13.05pt" to="450pt,13.05pt">
            <w10:wrap type="square"/>
          </v:line>
        </w:pict>
      </w:r>
    </w:p>
    <w:p w:rsidR="00123496" w:rsidRPr="00123496" w:rsidRDefault="00123496" w:rsidP="00123496">
      <w:pPr>
        <w:keepNext/>
        <w:outlineLvl w:val="0"/>
        <w:rPr>
          <w:b/>
          <w:bCs/>
          <w:lang w:val="fi-FI"/>
        </w:rPr>
      </w:pPr>
      <w:r w:rsidRPr="00123496">
        <w:rPr>
          <w:b/>
          <w:bCs/>
          <w:lang w:val="fi-FI"/>
        </w:rPr>
        <w:t>Neliöjuuri</w:t>
      </w:r>
    </w:p>
    <w:p w:rsidR="00123496" w:rsidRPr="00123496" w:rsidRDefault="00123496" w:rsidP="00123496">
      <w:pPr>
        <w:rPr>
          <w:lang w:val="fi-FI"/>
        </w:rPr>
      </w:pPr>
    </w:p>
    <w:p w:rsidR="00123496" w:rsidRPr="00123496" w:rsidRDefault="00123496" w:rsidP="00123496">
      <w:pPr>
        <w:rPr>
          <w:lang w:val="fi-FI"/>
        </w:rPr>
      </w:pPr>
      <w:r w:rsidRPr="00123496">
        <w:rPr>
          <w:lang w:val="fi-FI"/>
        </w:rPr>
        <w:t xml:space="preserve">Jos </w:t>
      </w:r>
      <w:r w:rsidRPr="00123496">
        <w:rPr>
          <w:position w:val="-10"/>
          <w:lang w:val="en-US"/>
        </w:rPr>
        <w:object w:dxaOrig="2740" w:dyaOrig="380">
          <v:shape id="_x0000_i2563" type="#_x0000_t75" style="width:137.3pt;height:18.4pt" o:ole="">
            <v:imagedata r:id="rId3800" o:title=""/>
          </v:shape>
          <o:OLEObject Type="Embed" ProgID="Equation.3" ShapeID="_x0000_i2563" DrawAspect="Content" ObjectID="_1417025527" r:id="rId3801"/>
        </w:object>
      </w:r>
      <w:r w:rsidRPr="00123496">
        <w:rPr>
          <w:lang w:val="fi-FI"/>
        </w:rPr>
        <w:t xml:space="preserve"> (pätee myös toisinpäin).</w:t>
      </w:r>
    </w:p>
    <w:p w:rsidR="00123496" w:rsidRPr="00123496" w:rsidRDefault="00123496" w:rsidP="00123496">
      <w:pPr>
        <w:rPr>
          <w:lang w:val="fi-FI"/>
        </w:rPr>
      </w:pPr>
    </w:p>
    <w:p w:rsidR="00123496" w:rsidRPr="00123496" w:rsidRDefault="00123496" w:rsidP="00123496">
      <w:pPr>
        <w:rPr>
          <w:lang w:val="fi-FI"/>
        </w:rPr>
      </w:pPr>
      <w:r w:rsidRPr="00123496">
        <w:rPr>
          <w:lang w:val="fi-FI"/>
        </w:rPr>
        <w:t>Laskusääntöjä</w:t>
      </w:r>
    </w:p>
    <w:p w:rsidR="00123496" w:rsidRPr="00123496" w:rsidRDefault="00123496" w:rsidP="00123496">
      <w:pPr>
        <w:rPr>
          <w:lang w:val="fi-FI"/>
        </w:rPr>
      </w:pPr>
      <w:r w:rsidRPr="00123496">
        <w:rPr>
          <w:position w:val="-10"/>
          <w:lang w:val="fi-FI"/>
        </w:rPr>
        <w:object w:dxaOrig="999" w:dyaOrig="440">
          <v:shape id="_x0000_i2564" type="#_x0000_t75" style="width:50.25pt;height:21.75pt" o:ole="">
            <v:imagedata r:id="rId3802" o:title=""/>
          </v:shape>
          <o:OLEObject Type="Embed" ProgID="Equation.3" ShapeID="_x0000_i2564" DrawAspect="Content" ObjectID="_1417025528" r:id="rId3803"/>
        </w:object>
      </w:r>
      <w:r w:rsidRPr="00123496">
        <w:rPr>
          <w:lang w:val="fi-FI"/>
        </w:rPr>
        <w:tab/>
      </w:r>
      <w:r w:rsidRPr="00123496">
        <w:rPr>
          <w:lang w:val="fi-FI"/>
        </w:rPr>
        <w:tab/>
      </w:r>
    </w:p>
    <w:p w:rsidR="00123496" w:rsidRPr="00123496" w:rsidRDefault="00123496" w:rsidP="00123496">
      <w:pPr>
        <w:rPr>
          <w:lang w:val="fi-FI"/>
        </w:rPr>
      </w:pPr>
      <w:r w:rsidRPr="00123496">
        <w:rPr>
          <w:position w:val="-14"/>
          <w:lang w:val="fi-FI"/>
        </w:rPr>
        <w:object w:dxaOrig="960" w:dyaOrig="460">
          <v:shape id="_x0000_i2565" type="#_x0000_t75" style="width:47.7pt;height:23.45pt" o:ole="">
            <v:imagedata r:id="rId3804" o:title=""/>
          </v:shape>
          <o:OLEObject Type="Embed" ProgID="Equation.3" ShapeID="_x0000_i2565" DrawAspect="Content" ObjectID="_1417025529" r:id="rId3805"/>
        </w:object>
      </w:r>
      <w:r w:rsidRPr="00123496">
        <w:rPr>
          <w:lang w:val="fi-FI"/>
        </w:rPr>
        <w:tab/>
      </w:r>
      <w:r w:rsidRPr="00123496">
        <w:rPr>
          <w:lang w:val="fi-FI"/>
        </w:rPr>
        <w:tab/>
      </w:r>
    </w:p>
    <w:p w:rsidR="00123496" w:rsidRPr="00123496" w:rsidRDefault="00123496" w:rsidP="00123496">
      <w:pPr>
        <w:rPr>
          <w:lang w:val="fi-FI"/>
        </w:rPr>
      </w:pPr>
      <w:r w:rsidRPr="00123496">
        <w:rPr>
          <w:position w:val="-28"/>
          <w:lang w:val="fi-FI"/>
        </w:rPr>
        <w:object w:dxaOrig="1020" w:dyaOrig="720">
          <v:shape id="_x0000_i2566" type="#_x0000_t75" style="width:51.05pt;height:36pt" o:ole="">
            <v:imagedata r:id="rId3806" o:title=""/>
          </v:shape>
          <o:OLEObject Type="Embed" ProgID="Equation.3" ShapeID="_x0000_i2566" DrawAspect="Content" ObjectID="_1417025530" r:id="rId3807"/>
        </w:object>
      </w:r>
    </w:p>
    <w:p w:rsidR="00123496" w:rsidRPr="00123496" w:rsidRDefault="00123496" w:rsidP="00123496">
      <w:r w:rsidRPr="00123496">
        <w:rPr>
          <w:position w:val="-8"/>
        </w:rPr>
        <w:object w:dxaOrig="1359" w:dyaOrig="360">
          <v:shape id="_x0000_i2567" type="#_x0000_t75" style="width:67.8pt;height:18.4pt" o:ole="">
            <v:imagedata r:id="rId3808" o:title=""/>
          </v:shape>
          <o:OLEObject Type="Embed" ProgID="Equation.3" ShapeID="_x0000_i2567" DrawAspect="Content" ObjectID="_1417025531" r:id="rId3809"/>
        </w:object>
      </w:r>
    </w:p>
    <w:p w:rsidR="00123496" w:rsidRPr="00123496" w:rsidRDefault="00123496" w:rsidP="00123496"/>
    <w:p w:rsidR="00123496" w:rsidRPr="00123496" w:rsidRDefault="00717461" w:rsidP="00123496">
      <w:pPr>
        <w:keepNext/>
        <w:outlineLvl w:val="0"/>
        <w:rPr>
          <w:b/>
          <w:bCs/>
          <w:lang w:val="fi-FI"/>
        </w:rPr>
      </w:pPr>
      <w:r>
        <w:rPr>
          <w:b/>
          <w:bCs/>
          <w:noProof/>
          <w:sz w:val="20"/>
          <w:lang w:val="fi-FI" w:eastAsia="fi-FI"/>
        </w:rPr>
        <w:pict>
          <v:line id="_x0000_s2561" style="position:absolute;z-index:251677696" from="0,11.4pt" to="450pt,11.4pt">
            <w10:wrap type="square"/>
          </v:line>
        </w:pict>
      </w:r>
    </w:p>
    <w:p w:rsidR="00123496" w:rsidRPr="00123496" w:rsidRDefault="00123496" w:rsidP="00123496">
      <w:pPr>
        <w:keepNext/>
        <w:outlineLvl w:val="0"/>
        <w:rPr>
          <w:b/>
          <w:bCs/>
          <w:lang w:val="fi-FI"/>
        </w:rPr>
      </w:pPr>
      <w:r w:rsidRPr="00123496">
        <w:rPr>
          <w:b/>
          <w:bCs/>
          <w:lang w:val="fi-FI"/>
        </w:rPr>
        <w:t>Lukujonot</w:t>
      </w:r>
    </w:p>
    <w:p w:rsidR="00123496" w:rsidRPr="00123496" w:rsidRDefault="00123496" w:rsidP="00123496">
      <w:pPr>
        <w:rPr>
          <w:lang w:val="fi-FI"/>
        </w:rPr>
      </w:pPr>
    </w:p>
    <w:p w:rsidR="00123496" w:rsidRPr="00123496" w:rsidRDefault="00123496" w:rsidP="00123496">
      <w:pPr>
        <w:rPr>
          <w:lang w:val="fi-FI"/>
        </w:rPr>
      </w:pPr>
      <w:r w:rsidRPr="00123496">
        <w:rPr>
          <w:lang w:val="fi-FI"/>
        </w:rPr>
        <w:t>Aritmeettinen lukujono</w:t>
      </w:r>
    </w:p>
    <w:p w:rsidR="00123496" w:rsidRPr="00123496" w:rsidRDefault="00123496" w:rsidP="00123496">
      <w:pPr>
        <w:rPr>
          <w:lang w:val="fi-FI"/>
        </w:rPr>
      </w:pPr>
      <w:r w:rsidRPr="00123496">
        <w:rPr>
          <w:i/>
          <w:iCs/>
          <w:lang w:val="fi-FI"/>
        </w:rPr>
        <w:t>d</w:t>
      </w:r>
      <w:r w:rsidRPr="00123496">
        <w:rPr>
          <w:lang w:val="fi-FI"/>
        </w:rPr>
        <w:t xml:space="preserve"> = </w:t>
      </w:r>
      <w:r w:rsidRPr="00123496">
        <w:rPr>
          <w:i/>
          <w:iCs/>
          <w:lang w:val="fi-FI"/>
        </w:rPr>
        <w:t>a</w:t>
      </w:r>
      <w:r w:rsidRPr="00123496">
        <w:rPr>
          <w:i/>
          <w:iCs/>
          <w:vertAlign w:val="subscript"/>
          <w:lang w:val="fi-FI"/>
        </w:rPr>
        <w:t>2</w:t>
      </w:r>
      <w:r w:rsidRPr="00123496">
        <w:rPr>
          <w:lang w:val="fi-FI"/>
        </w:rPr>
        <w:t xml:space="preserve"> – </w:t>
      </w:r>
      <w:r w:rsidRPr="00123496">
        <w:rPr>
          <w:i/>
          <w:iCs/>
          <w:lang w:val="fi-FI"/>
        </w:rPr>
        <w:t>a</w:t>
      </w:r>
      <w:r w:rsidRPr="00123496">
        <w:rPr>
          <w:i/>
          <w:iCs/>
          <w:vertAlign w:val="subscript"/>
          <w:lang w:val="fi-FI"/>
        </w:rPr>
        <w:t>1</w:t>
      </w:r>
      <w:r w:rsidRPr="00123496">
        <w:rPr>
          <w:lang w:val="fi-FI"/>
        </w:rPr>
        <w:tab/>
      </w:r>
      <w:r w:rsidRPr="00123496">
        <w:rPr>
          <w:lang w:val="fi-FI"/>
        </w:rPr>
        <w:tab/>
      </w:r>
      <w:r w:rsidRPr="00123496">
        <w:rPr>
          <w:lang w:val="fi-FI"/>
        </w:rPr>
        <w:tab/>
      </w:r>
      <w:r w:rsidRPr="00123496">
        <w:rPr>
          <w:lang w:val="fi-FI"/>
        </w:rPr>
        <w:tab/>
        <w:t>erotusluku</w:t>
      </w:r>
    </w:p>
    <w:p w:rsidR="00123496" w:rsidRPr="00123496" w:rsidRDefault="00123496" w:rsidP="00123496">
      <w:pPr>
        <w:rPr>
          <w:lang w:val="fi-FI"/>
        </w:rPr>
      </w:pPr>
      <w:r w:rsidRPr="00123496">
        <w:rPr>
          <w:position w:val="-12"/>
        </w:rPr>
        <w:object w:dxaOrig="1740" w:dyaOrig="360">
          <v:shape id="_x0000_i2568" type="#_x0000_t75" style="width:87.05pt;height:18.4pt" o:ole="">
            <v:imagedata r:id="rId3810" o:title=""/>
          </v:shape>
          <o:OLEObject Type="Embed" ProgID="Equation.3" ShapeID="_x0000_i2568" DrawAspect="Content" ObjectID="_1417025532" r:id="rId3811"/>
        </w:object>
      </w:r>
      <w:r w:rsidRPr="00123496">
        <w:rPr>
          <w:lang w:val="fi-FI"/>
        </w:rPr>
        <w:tab/>
      </w:r>
      <w:r w:rsidRPr="00123496">
        <w:rPr>
          <w:lang w:val="fi-FI"/>
        </w:rPr>
        <w:tab/>
      </w:r>
      <w:r w:rsidRPr="00123496">
        <w:rPr>
          <w:lang w:val="fi-FI"/>
        </w:rPr>
        <w:tab/>
        <w:t>yleinen termi</w:t>
      </w: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lang w:val="fi-FI"/>
        </w:rPr>
      </w:pPr>
      <w:r w:rsidRPr="00123496">
        <w:rPr>
          <w:lang w:val="fi-FI"/>
        </w:rPr>
        <w:lastRenderedPageBreak/>
        <w:t>Geometrinen lukujono</w:t>
      </w:r>
    </w:p>
    <w:p w:rsidR="00123496" w:rsidRPr="00123496" w:rsidRDefault="00123496" w:rsidP="00123496">
      <w:pPr>
        <w:rPr>
          <w:lang w:val="fi-FI"/>
        </w:rPr>
      </w:pPr>
      <w:r w:rsidRPr="00123496">
        <w:rPr>
          <w:position w:val="-30"/>
        </w:rPr>
        <w:object w:dxaOrig="740" w:dyaOrig="700">
          <v:shape id="_x0000_i2569" type="#_x0000_t75" style="width:36.85pt;height:35.15pt" o:ole="">
            <v:imagedata r:id="rId3812" o:title=""/>
          </v:shape>
          <o:OLEObject Type="Embed" ProgID="Equation.3" ShapeID="_x0000_i2569" DrawAspect="Content" ObjectID="_1417025533" r:id="rId3813"/>
        </w:object>
      </w:r>
      <w:r w:rsidRPr="00123496">
        <w:rPr>
          <w:lang w:val="fi-FI"/>
        </w:rPr>
        <w:tab/>
      </w:r>
      <w:r w:rsidRPr="00123496">
        <w:rPr>
          <w:lang w:val="fi-FI"/>
        </w:rPr>
        <w:tab/>
      </w:r>
      <w:r w:rsidRPr="00123496">
        <w:rPr>
          <w:lang w:val="fi-FI"/>
        </w:rPr>
        <w:tab/>
      </w:r>
      <w:r w:rsidRPr="00123496">
        <w:rPr>
          <w:lang w:val="fi-FI"/>
        </w:rPr>
        <w:tab/>
        <w:t>suhdeluku</w:t>
      </w:r>
    </w:p>
    <w:p w:rsidR="00123496" w:rsidRPr="00123496" w:rsidRDefault="00123496" w:rsidP="00123496">
      <w:pPr>
        <w:rPr>
          <w:lang w:val="fi-FI"/>
        </w:rPr>
      </w:pPr>
      <w:r w:rsidRPr="00123496">
        <w:rPr>
          <w:position w:val="-12"/>
        </w:rPr>
        <w:object w:dxaOrig="1120" w:dyaOrig="380">
          <v:shape id="_x0000_i2570" type="#_x0000_t75" style="width:56.1pt;height:18.4pt" o:ole="">
            <v:imagedata r:id="rId3814" o:title=""/>
          </v:shape>
          <o:OLEObject Type="Embed" ProgID="Equation.3" ShapeID="_x0000_i2570" DrawAspect="Content" ObjectID="_1417025534" r:id="rId3815"/>
        </w:object>
      </w:r>
      <w:r w:rsidRPr="00123496">
        <w:rPr>
          <w:lang w:val="fi-FI"/>
        </w:rPr>
        <w:tab/>
      </w:r>
      <w:r w:rsidRPr="00123496">
        <w:rPr>
          <w:lang w:val="fi-FI"/>
        </w:rPr>
        <w:tab/>
      </w:r>
      <w:r w:rsidRPr="00123496">
        <w:rPr>
          <w:color w:val="0000FF"/>
          <w:lang w:val="fi-FI"/>
        </w:rPr>
        <w:tab/>
      </w:r>
      <w:r w:rsidRPr="00123496">
        <w:rPr>
          <w:color w:val="0000FF"/>
          <w:lang w:val="fi-FI"/>
        </w:rPr>
        <w:tab/>
      </w:r>
      <w:r w:rsidRPr="00123496">
        <w:rPr>
          <w:lang w:val="fi-FI"/>
        </w:rPr>
        <w:t>yleinen termi</w:t>
      </w:r>
    </w:p>
    <w:p w:rsidR="00123496" w:rsidRPr="00123496" w:rsidRDefault="00123496" w:rsidP="00123496">
      <w:pPr>
        <w:rPr>
          <w:lang w:val="fi-FI"/>
        </w:rPr>
      </w:pPr>
    </w:p>
    <w:p w:rsidR="00123496" w:rsidRPr="00123496" w:rsidRDefault="00717461" w:rsidP="00123496">
      <w:pPr>
        <w:rPr>
          <w:color w:val="0000FF"/>
          <w:lang w:val="fi-FI"/>
        </w:rPr>
      </w:pPr>
      <w:r>
        <w:rPr>
          <w:noProof/>
          <w:sz w:val="20"/>
          <w:lang w:val="fi-FI" w:eastAsia="fi-FI"/>
        </w:rPr>
        <w:pict>
          <v:line id="_x0000_s2552" style="position:absolute;z-index:251668480" from="0,13.05pt" to="450pt,13.05pt">
            <w10:wrap type="square"/>
          </v:line>
        </w:pict>
      </w:r>
    </w:p>
    <w:p w:rsidR="00123496" w:rsidRPr="00123496" w:rsidRDefault="00123496" w:rsidP="00123496">
      <w:pPr>
        <w:keepNext/>
        <w:outlineLvl w:val="0"/>
        <w:rPr>
          <w:b/>
          <w:bCs/>
          <w:color w:val="0000FF"/>
          <w:lang w:val="fi-FI"/>
        </w:rPr>
      </w:pPr>
      <w:r w:rsidRPr="00123496">
        <w:rPr>
          <w:b/>
          <w:bCs/>
          <w:lang w:val="fi-FI"/>
        </w:rPr>
        <w:t xml:space="preserve">Toisen asteen yhtälö </w:t>
      </w:r>
    </w:p>
    <w:p w:rsidR="00123496" w:rsidRPr="00123496" w:rsidRDefault="00123496" w:rsidP="00123496">
      <w:pPr>
        <w:rPr>
          <w:lang w:val="fi-FI"/>
        </w:rPr>
      </w:pPr>
    </w:p>
    <w:p w:rsidR="00123496" w:rsidRPr="00123496" w:rsidRDefault="00123496" w:rsidP="00123496">
      <w:pPr>
        <w:rPr>
          <w:lang w:val="fi-FI"/>
        </w:rPr>
      </w:pPr>
      <w:r w:rsidRPr="00123496">
        <w:rPr>
          <w:lang w:val="fi-FI"/>
        </w:rPr>
        <w:t>Normaalimuoto</w:t>
      </w:r>
      <w:r w:rsidRPr="00123496">
        <w:rPr>
          <w:lang w:val="fi-FI"/>
        </w:rPr>
        <w:tab/>
      </w:r>
      <w:r w:rsidRPr="00123496">
        <w:rPr>
          <w:lang w:val="fi-FI"/>
        </w:rPr>
        <w:tab/>
      </w:r>
      <w:r w:rsidRPr="00123496">
        <w:rPr>
          <w:position w:val="-10"/>
          <w:lang w:val="fi-FI"/>
        </w:rPr>
        <w:object w:dxaOrig="2280" w:dyaOrig="360">
          <v:shape id="_x0000_i2571" type="#_x0000_t75" style="width:113.85pt;height:18.4pt" o:ole="">
            <v:imagedata r:id="rId3816" o:title=""/>
          </v:shape>
          <o:OLEObject Type="Embed" ProgID="Equation.3" ShapeID="_x0000_i2571" DrawAspect="Content" ObjectID="_1417025535" r:id="rId3817"/>
        </w:object>
      </w:r>
    </w:p>
    <w:p w:rsidR="00123496" w:rsidRPr="00123496" w:rsidRDefault="00123496" w:rsidP="00123496">
      <w:pPr>
        <w:rPr>
          <w:lang w:val="fi-FI"/>
        </w:rPr>
      </w:pPr>
    </w:p>
    <w:p w:rsidR="00123496" w:rsidRPr="00123496" w:rsidRDefault="00123496" w:rsidP="00123496">
      <w:pPr>
        <w:rPr>
          <w:lang w:val="fi-FI"/>
        </w:rPr>
      </w:pPr>
      <w:r w:rsidRPr="00123496">
        <w:rPr>
          <w:lang w:val="fi-FI"/>
        </w:rPr>
        <w:t xml:space="preserve">Ratkaisukaava: </w:t>
      </w:r>
      <w:r w:rsidRPr="00123496">
        <w:rPr>
          <w:position w:val="-24"/>
          <w:lang w:val="fi-FI"/>
        </w:rPr>
        <w:object w:dxaOrig="2020" w:dyaOrig="700">
          <v:shape id="_x0000_i2572" type="#_x0000_t75" style="width:101.3pt;height:35.15pt" o:ole="">
            <v:imagedata r:id="rId3818" o:title=""/>
          </v:shape>
          <o:OLEObject Type="Embed" ProgID="Equation.3" ShapeID="_x0000_i2572" DrawAspect="Content" ObjectID="_1417025536" r:id="rId3819"/>
        </w:object>
      </w:r>
    </w:p>
    <w:p w:rsidR="00123496" w:rsidRPr="00123496" w:rsidRDefault="00123496" w:rsidP="00123496">
      <w:pPr>
        <w:rPr>
          <w:lang w:val="fi-FI"/>
        </w:rPr>
      </w:pPr>
    </w:p>
    <w:p w:rsidR="00123496" w:rsidRPr="00123496" w:rsidRDefault="00123496" w:rsidP="00123496">
      <w:pPr>
        <w:rPr>
          <w:lang w:val="fi-FI"/>
        </w:rPr>
      </w:pPr>
      <w:r w:rsidRPr="00123496">
        <w:rPr>
          <w:lang w:val="fi-FI"/>
        </w:rPr>
        <w:t>Paraabelin aukamissuunta ja muoto:</w:t>
      </w:r>
    </w:p>
    <w:p w:rsidR="00123496" w:rsidRPr="00123496" w:rsidRDefault="00123496" w:rsidP="00324479">
      <w:pPr>
        <w:numPr>
          <w:ilvl w:val="1"/>
          <w:numId w:val="880"/>
        </w:numPr>
        <w:rPr>
          <w:lang w:val="fi-FI"/>
        </w:rPr>
      </w:pPr>
      <w:r w:rsidRPr="00123496">
        <w:rPr>
          <w:lang w:val="fi-FI"/>
        </w:rPr>
        <w:t xml:space="preserve">Jos </w:t>
      </w:r>
      <w:r w:rsidRPr="00123496">
        <w:rPr>
          <w:i/>
          <w:iCs/>
          <w:lang w:val="fi-FI"/>
        </w:rPr>
        <w:t>a</w:t>
      </w:r>
      <w:r w:rsidRPr="00123496">
        <w:rPr>
          <w:lang w:val="fi-FI"/>
        </w:rPr>
        <w:t xml:space="preserve"> &gt; 0, paraabeli aukeaa ylöspäin.</w:t>
      </w:r>
    </w:p>
    <w:p w:rsidR="00123496" w:rsidRPr="00123496" w:rsidRDefault="00123496" w:rsidP="00324479">
      <w:pPr>
        <w:numPr>
          <w:ilvl w:val="1"/>
          <w:numId w:val="880"/>
        </w:numPr>
        <w:rPr>
          <w:lang w:val="fi-FI"/>
        </w:rPr>
      </w:pPr>
      <w:r w:rsidRPr="00123496">
        <w:rPr>
          <w:lang w:val="fi-FI"/>
        </w:rPr>
        <w:t xml:space="preserve">Jos </w:t>
      </w:r>
      <w:r w:rsidRPr="00123496">
        <w:rPr>
          <w:i/>
          <w:iCs/>
          <w:lang w:val="fi-FI"/>
        </w:rPr>
        <w:t>a</w:t>
      </w:r>
      <w:r w:rsidRPr="00123496">
        <w:rPr>
          <w:lang w:val="fi-FI"/>
        </w:rPr>
        <w:t xml:space="preserve"> &lt; 0, paraabeli aukeaa alaspäin.</w:t>
      </w:r>
    </w:p>
    <w:p w:rsidR="00123496" w:rsidRPr="00123496" w:rsidRDefault="00123496" w:rsidP="00324479">
      <w:pPr>
        <w:numPr>
          <w:ilvl w:val="1"/>
          <w:numId w:val="880"/>
        </w:numPr>
        <w:rPr>
          <w:lang w:val="fi-FI"/>
        </w:rPr>
      </w:pPr>
      <w:r w:rsidRPr="00123496">
        <w:rPr>
          <w:lang w:val="fi-FI"/>
        </w:rPr>
        <w:t xml:space="preserve">Jos </w:t>
      </w:r>
      <w:r w:rsidRPr="00123496">
        <w:rPr>
          <w:position w:val="-14"/>
        </w:rPr>
        <w:object w:dxaOrig="260" w:dyaOrig="400">
          <v:shape id="_x0000_i2573" type="#_x0000_t75" style="width:12.55pt;height:20.1pt" o:ole="">
            <v:imagedata r:id="rId3820" o:title=""/>
          </v:shape>
          <o:OLEObject Type="Embed" ProgID="Equation.3" ShapeID="_x0000_i2573" DrawAspect="Content" ObjectID="_1417025537" r:id="rId3821"/>
        </w:object>
      </w:r>
      <w:r w:rsidRPr="00123496">
        <w:rPr>
          <w:lang w:val="fi-FI"/>
        </w:rPr>
        <w:t xml:space="preserve"> on pieni, paraabeli on leveä.</w:t>
      </w:r>
    </w:p>
    <w:p w:rsidR="00123496" w:rsidRPr="00123496" w:rsidRDefault="00123496" w:rsidP="00324479">
      <w:pPr>
        <w:numPr>
          <w:ilvl w:val="1"/>
          <w:numId w:val="880"/>
        </w:numPr>
        <w:rPr>
          <w:lang w:val="fi-FI"/>
        </w:rPr>
      </w:pPr>
      <w:r w:rsidRPr="00123496">
        <w:rPr>
          <w:lang w:val="fi-FI"/>
        </w:rPr>
        <w:t xml:space="preserve">Jos </w:t>
      </w:r>
      <w:r w:rsidRPr="00123496">
        <w:rPr>
          <w:position w:val="-14"/>
        </w:rPr>
        <w:object w:dxaOrig="260" w:dyaOrig="400">
          <v:shape id="_x0000_i2574" type="#_x0000_t75" style="width:12.55pt;height:20.1pt" o:ole="">
            <v:imagedata r:id="rId3822" o:title=""/>
          </v:shape>
          <o:OLEObject Type="Embed" ProgID="Equation.3" ShapeID="_x0000_i2574" DrawAspect="Content" ObjectID="_1417025538" r:id="rId3823"/>
        </w:object>
      </w:r>
      <w:r w:rsidRPr="00123496">
        <w:rPr>
          <w:lang w:val="fi-FI"/>
        </w:rPr>
        <w:t xml:space="preserve"> on suuri, paraabeli on kapea.</w:t>
      </w:r>
    </w:p>
    <w:p w:rsidR="00123496" w:rsidRPr="00123496" w:rsidRDefault="00123496" w:rsidP="00123496">
      <w:pPr>
        <w:rPr>
          <w:lang w:val="fi-FI"/>
        </w:rPr>
      </w:pPr>
    </w:p>
    <w:p w:rsidR="00123496" w:rsidRPr="00123496" w:rsidRDefault="00123496" w:rsidP="00123496">
      <w:pPr>
        <w:rPr>
          <w:lang w:val="fi-FI"/>
        </w:rPr>
      </w:pPr>
      <w:r w:rsidRPr="00123496">
        <w:rPr>
          <w:lang w:val="fi-FI"/>
        </w:rPr>
        <w:t>Vaillinaiset toisen asteen yhtälöt</w:t>
      </w:r>
    </w:p>
    <w:p w:rsidR="00123496" w:rsidRPr="00123496" w:rsidRDefault="00123496" w:rsidP="00123496">
      <w:pPr>
        <w:rPr>
          <w:lang w:val="fi-FI"/>
        </w:rPr>
      </w:pPr>
    </w:p>
    <w:p w:rsidR="00123496" w:rsidRPr="00123496" w:rsidRDefault="00123496" w:rsidP="00123496">
      <w:pPr>
        <w:ind w:firstLine="720"/>
        <w:rPr>
          <w:lang w:val="fi-FI"/>
        </w:rPr>
      </w:pPr>
      <w:r w:rsidRPr="00123496">
        <w:rPr>
          <w:lang w:val="fi-FI"/>
        </w:rPr>
        <w:t xml:space="preserve">Yhtälön </w:t>
      </w:r>
      <w:r w:rsidRPr="00123496">
        <w:rPr>
          <w:position w:val="-6"/>
          <w:lang w:val="fi-FI"/>
        </w:rPr>
        <w:object w:dxaOrig="1140" w:dyaOrig="320">
          <v:shape id="_x0000_i2575" type="#_x0000_t75" style="width:56.95pt;height:15.9pt" o:ole="">
            <v:imagedata r:id="rId3824" o:title=""/>
          </v:shape>
          <o:OLEObject Type="Embed" ProgID="Equation.3" ShapeID="_x0000_i2575" DrawAspect="Content" ObjectID="_1417025539" r:id="rId3825"/>
        </w:object>
      </w:r>
      <w:r w:rsidRPr="00123496">
        <w:rPr>
          <w:lang w:val="fi-FI"/>
        </w:rPr>
        <w:t xml:space="preserve"> ratkaisujen määrä riippuu vakiosta </w:t>
      </w:r>
      <w:r w:rsidRPr="00123496">
        <w:rPr>
          <w:i/>
          <w:iCs/>
          <w:lang w:val="fi-FI"/>
        </w:rPr>
        <w:t>c</w:t>
      </w:r>
      <w:r w:rsidRPr="00123496">
        <w:rPr>
          <w:lang w:val="fi-FI"/>
        </w:rPr>
        <w:t>:</w:t>
      </w:r>
    </w:p>
    <w:p w:rsidR="00123496" w:rsidRPr="00123496" w:rsidRDefault="00123496" w:rsidP="00324479">
      <w:pPr>
        <w:numPr>
          <w:ilvl w:val="1"/>
          <w:numId w:val="881"/>
        </w:numPr>
        <w:rPr>
          <w:lang w:val="fi-FI"/>
        </w:rPr>
      </w:pPr>
      <w:r w:rsidRPr="00123496">
        <w:rPr>
          <w:i/>
          <w:iCs/>
          <w:lang w:val="fi-FI"/>
        </w:rPr>
        <w:t xml:space="preserve">c </w:t>
      </w:r>
      <w:r w:rsidRPr="00123496">
        <w:rPr>
          <w:lang w:val="fi-FI"/>
        </w:rPr>
        <w:t>&lt; 0: kaksi ratkaisua, ratkaisut toistensa vastalukuja</w:t>
      </w:r>
    </w:p>
    <w:p w:rsidR="00123496" w:rsidRPr="00123496" w:rsidRDefault="00123496" w:rsidP="00324479">
      <w:pPr>
        <w:numPr>
          <w:ilvl w:val="1"/>
          <w:numId w:val="881"/>
        </w:numPr>
        <w:rPr>
          <w:lang w:val="fi-FI"/>
        </w:rPr>
      </w:pPr>
      <w:r w:rsidRPr="00123496">
        <w:rPr>
          <w:i/>
          <w:iCs/>
          <w:lang w:val="fi-FI"/>
        </w:rPr>
        <w:t>c</w:t>
      </w:r>
      <w:r w:rsidRPr="00123496">
        <w:rPr>
          <w:lang w:val="fi-FI"/>
        </w:rPr>
        <w:t xml:space="preserve"> = 0: ainoa ratkaisu </w:t>
      </w:r>
      <w:r w:rsidRPr="00123496">
        <w:rPr>
          <w:i/>
          <w:iCs/>
          <w:lang w:val="fi-FI"/>
        </w:rPr>
        <w:t>x</w:t>
      </w:r>
      <w:r w:rsidRPr="00123496">
        <w:rPr>
          <w:lang w:val="fi-FI"/>
        </w:rPr>
        <w:t xml:space="preserve"> = 0</w:t>
      </w:r>
    </w:p>
    <w:p w:rsidR="00123496" w:rsidRPr="00123496" w:rsidRDefault="00123496" w:rsidP="00324479">
      <w:pPr>
        <w:numPr>
          <w:ilvl w:val="1"/>
          <w:numId w:val="881"/>
        </w:numPr>
        <w:rPr>
          <w:lang w:val="fi-FI"/>
        </w:rPr>
      </w:pPr>
      <w:r w:rsidRPr="00123496">
        <w:rPr>
          <w:i/>
          <w:iCs/>
          <w:lang w:val="fi-FI"/>
        </w:rPr>
        <w:t xml:space="preserve">c </w:t>
      </w:r>
      <w:r w:rsidRPr="00123496">
        <w:rPr>
          <w:lang w:val="fi-FI"/>
        </w:rPr>
        <w:t>&gt; 0: ei ratkaisua</w:t>
      </w:r>
    </w:p>
    <w:p w:rsidR="00123496" w:rsidRPr="00123496" w:rsidRDefault="00123496" w:rsidP="00123496">
      <w:pPr>
        <w:rPr>
          <w:lang w:val="fi-FI"/>
        </w:rPr>
      </w:pPr>
    </w:p>
    <w:p w:rsidR="00123496" w:rsidRPr="00123496" w:rsidRDefault="00123496" w:rsidP="00123496">
      <w:pPr>
        <w:ind w:left="720"/>
        <w:rPr>
          <w:lang w:val="fi-FI"/>
        </w:rPr>
      </w:pPr>
      <w:r w:rsidRPr="00123496">
        <w:rPr>
          <w:lang w:val="fi-FI"/>
        </w:rPr>
        <w:t xml:space="preserve">Yhtälön </w:t>
      </w:r>
      <w:r w:rsidRPr="00123496">
        <w:rPr>
          <w:position w:val="-6"/>
          <w:lang w:val="fi-FI"/>
        </w:rPr>
        <w:object w:dxaOrig="1260" w:dyaOrig="320">
          <v:shape id="_x0000_i2576" type="#_x0000_t75" style="width:62.8pt;height:15.9pt" o:ole="">
            <v:imagedata r:id="rId3826" o:title=""/>
          </v:shape>
          <o:OLEObject Type="Embed" ProgID="Equation.3" ShapeID="_x0000_i2576" DrawAspect="Content" ObjectID="_1417025540" r:id="rId3827"/>
        </w:object>
      </w:r>
      <w:r w:rsidRPr="00123496">
        <w:rPr>
          <w:lang w:val="fi-FI"/>
        </w:rPr>
        <w:t xml:space="preserve"> ratkaisut:</w:t>
      </w:r>
    </w:p>
    <w:p w:rsidR="00123496" w:rsidRPr="00123496" w:rsidRDefault="00123496" w:rsidP="00324479">
      <w:pPr>
        <w:numPr>
          <w:ilvl w:val="1"/>
          <w:numId w:val="882"/>
        </w:numPr>
        <w:rPr>
          <w:lang w:val="fi-FI"/>
        </w:rPr>
      </w:pPr>
      <w:r w:rsidRPr="00123496">
        <w:rPr>
          <w:lang w:val="fi-FI"/>
        </w:rPr>
        <w:t xml:space="preserve">aina kaksi ratkaisua, toinen on aina </w:t>
      </w:r>
      <w:r w:rsidRPr="00123496">
        <w:rPr>
          <w:i/>
          <w:iCs/>
          <w:lang w:val="fi-FI"/>
        </w:rPr>
        <w:t>x</w:t>
      </w:r>
      <w:r w:rsidRPr="00123496">
        <w:rPr>
          <w:lang w:val="fi-FI"/>
        </w:rPr>
        <w:t xml:space="preserve"> = 0</w:t>
      </w:r>
    </w:p>
    <w:p w:rsidR="00123496" w:rsidRPr="00123496" w:rsidRDefault="00123496" w:rsidP="00123496">
      <w:pPr>
        <w:rPr>
          <w:lang w:val="fi-FI"/>
        </w:rPr>
      </w:pPr>
      <w:r w:rsidRPr="00123496">
        <w:rPr>
          <w:lang w:val="fi-FI"/>
        </w:rPr>
        <w:tab/>
      </w:r>
      <w:r w:rsidRPr="00123496">
        <w:rPr>
          <w:lang w:val="fi-FI"/>
        </w:rPr>
        <w:tab/>
      </w:r>
    </w:p>
    <w:p w:rsidR="00123496" w:rsidRPr="00123496" w:rsidRDefault="00717461" w:rsidP="00123496">
      <w:pPr>
        <w:rPr>
          <w:lang w:val="fi-FI"/>
        </w:rPr>
      </w:pPr>
      <w:r>
        <w:rPr>
          <w:noProof/>
          <w:sz w:val="20"/>
          <w:lang w:val="fi-FI" w:eastAsia="fi-FI"/>
        </w:rPr>
        <w:pict>
          <v:line id="_x0000_s2553" style="position:absolute;z-index:251669504" from="0,13.05pt" to="450pt,13.05pt">
            <w10:wrap type="square"/>
          </v:line>
        </w:pict>
      </w:r>
    </w:p>
    <w:p w:rsidR="00123496" w:rsidRPr="00123496" w:rsidRDefault="00123496" w:rsidP="00123496">
      <w:pPr>
        <w:keepNext/>
        <w:outlineLvl w:val="0"/>
        <w:rPr>
          <w:b/>
          <w:bCs/>
          <w:lang w:val="fi-FI"/>
        </w:rPr>
      </w:pPr>
      <w:r w:rsidRPr="00123496">
        <w:rPr>
          <w:b/>
          <w:bCs/>
          <w:lang w:val="fi-FI"/>
        </w:rPr>
        <w:t>Suorakulmaisen kolmion trigonometria</w:t>
      </w:r>
    </w:p>
    <w:p w:rsidR="00123496" w:rsidRPr="00123496" w:rsidRDefault="00123496" w:rsidP="00123496">
      <w:pPr>
        <w:rPr>
          <w:lang w:val="fi-FI"/>
        </w:rPr>
      </w:pPr>
    </w:p>
    <w:p w:rsidR="00123496" w:rsidRPr="00123496" w:rsidRDefault="00717461" w:rsidP="00123496">
      <w:pPr>
        <w:rPr>
          <w:lang w:val="fi-FI"/>
        </w:rPr>
      </w:pPr>
      <w:r>
        <w:rPr>
          <w:noProof/>
          <w:sz w:val="20"/>
          <w:lang w:val="en-US"/>
        </w:rPr>
        <w:pict>
          <v:shape id="_x0000_s2544" type="#_x0000_t75" style="position:absolute;margin-left:0;margin-top:-.15pt;width:132pt;height:76.5pt;z-index:251660288">
            <v:imagedata r:id="rId3828" o:title=""/>
            <w10:wrap type="square"/>
          </v:shape>
          <o:OLEObject Type="Embed" ProgID="PBrush" ShapeID="_x0000_s2544" DrawAspect="Content" ObjectID="_1417025585" r:id="rId3829"/>
        </w:pict>
      </w:r>
    </w:p>
    <w:p w:rsidR="00123496" w:rsidRPr="00123496" w:rsidRDefault="00123496" w:rsidP="00123496">
      <w:pPr>
        <w:ind w:firstLine="720"/>
        <w:rPr>
          <w:lang w:val="fi-FI"/>
        </w:rPr>
      </w:pPr>
      <w:r w:rsidRPr="00123496">
        <w:rPr>
          <w:position w:val="-6"/>
          <w:lang w:val="fi-FI"/>
        </w:rPr>
        <w:object w:dxaOrig="1240" w:dyaOrig="320">
          <v:shape id="_x0000_i2577" type="#_x0000_t75" style="width:61.95pt;height:15.9pt" o:ole="">
            <v:imagedata r:id="rId3830" o:title=""/>
          </v:shape>
          <o:OLEObject Type="Embed" ProgID="Equation.3" ShapeID="_x0000_i2577" DrawAspect="Content" ObjectID="_1417025541" r:id="rId3831"/>
        </w:object>
      </w:r>
      <w:r w:rsidRPr="00123496">
        <w:rPr>
          <w:lang w:val="fi-FI"/>
        </w:rPr>
        <w:t xml:space="preserve"> (Pythagoraan lause)</w:t>
      </w:r>
    </w:p>
    <w:p w:rsidR="00123496" w:rsidRPr="00123496" w:rsidRDefault="00123496" w:rsidP="00123496">
      <w:pPr>
        <w:ind w:firstLine="720"/>
        <w:rPr>
          <w:lang w:val="fi-FI"/>
        </w:rPr>
      </w:pPr>
      <w:r w:rsidRPr="00123496">
        <w:rPr>
          <w:position w:val="-24"/>
          <w:lang w:val="fi-FI"/>
        </w:rPr>
        <w:object w:dxaOrig="920" w:dyaOrig="620">
          <v:shape id="_x0000_i2578" type="#_x0000_t75" style="width:46.05pt;height:31pt" o:ole="">
            <v:imagedata r:id="rId3832" o:title=""/>
          </v:shape>
          <o:OLEObject Type="Embed" ProgID="Equation.3" ShapeID="_x0000_i2578" DrawAspect="Content" ObjectID="_1417025542" r:id="rId3833"/>
        </w:object>
      </w:r>
    </w:p>
    <w:p w:rsidR="00123496" w:rsidRPr="00123496" w:rsidRDefault="00123496" w:rsidP="00123496">
      <w:pPr>
        <w:ind w:firstLine="720"/>
        <w:rPr>
          <w:lang w:val="fi-FI"/>
        </w:rPr>
      </w:pPr>
    </w:p>
    <w:p w:rsidR="00123496" w:rsidRPr="00123496" w:rsidRDefault="00123496" w:rsidP="00123496">
      <w:pPr>
        <w:ind w:left="2880" w:firstLine="720"/>
        <w:rPr>
          <w:lang w:val="fi-FI"/>
        </w:rPr>
      </w:pPr>
    </w:p>
    <w:p w:rsidR="00123496" w:rsidRPr="00123496" w:rsidRDefault="00123496" w:rsidP="00123496">
      <w:pPr>
        <w:rPr>
          <w:lang w:val="fi-FI"/>
        </w:rPr>
      </w:pPr>
      <w:r w:rsidRPr="00123496">
        <w:rPr>
          <w:lang w:val="fi-FI"/>
        </w:rPr>
        <w:t>Trigonometriset funktiot</w:t>
      </w:r>
    </w:p>
    <w:p w:rsidR="00123496" w:rsidRPr="00123496" w:rsidRDefault="00123496" w:rsidP="00123496">
      <w:pPr>
        <w:rPr>
          <w:lang w:val="fi-FI"/>
        </w:rPr>
      </w:pPr>
      <w:r w:rsidRPr="00123496">
        <w:rPr>
          <w:position w:val="-24"/>
          <w:lang w:val="fi-FI"/>
        </w:rPr>
        <w:object w:dxaOrig="960" w:dyaOrig="620">
          <v:shape id="_x0000_i2579" type="#_x0000_t75" style="width:47.7pt;height:31pt" o:ole="">
            <v:imagedata r:id="rId3834" o:title=""/>
          </v:shape>
          <o:OLEObject Type="Embed" ProgID="Equation.3" ShapeID="_x0000_i2579" DrawAspect="Content" ObjectID="_1417025543" r:id="rId3835"/>
        </w:object>
      </w:r>
      <w:r w:rsidRPr="00123496">
        <w:rPr>
          <w:lang w:val="fi-FI"/>
        </w:rPr>
        <w:t xml:space="preserve">, </w:t>
      </w:r>
      <w:r w:rsidRPr="00123496">
        <w:rPr>
          <w:position w:val="-24"/>
          <w:lang w:val="fi-FI"/>
        </w:rPr>
        <w:object w:dxaOrig="999" w:dyaOrig="620">
          <v:shape id="_x0000_i2580" type="#_x0000_t75" style="width:50.25pt;height:31pt" o:ole="">
            <v:imagedata r:id="rId3836" o:title=""/>
          </v:shape>
          <o:OLEObject Type="Embed" ProgID="Equation.3" ShapeID="_x0000_i2580" DrawAspect="Content" ObjectID="_1417025544" r:id="rId3837"/>
        </w:object>
      </w:r>
      <w:r w:rsidRPr="00123496">
        <w:rPr>
          <w:lang w:val="fi-FI"/>
        </w:rPr>
        <w:t xml:space="preserve">, </w:t>
      </w:r>
      <w:r w:rsidRPr="00123496">
        <w:rPr>
          <w:position w:val="-24"/>
          <w:lang w:val="fi-FI"/>
        </w:rPr>
        <w:object w:dxaOrig="999" w:dyaOrig="620">
          <v:shape id="_x0000_i2581" type="#_x0000_t75" style="width:50.25pt;height:31pt" o:ole="">
            <v:imagedata r:id="rId3838" o:title=""/>
          </v:shape>
          <o:OLEObject Type="Embed" ProgID="Equation.3" ShapeID="_x0000_i2581" DrawAspect="Content" ObjectID="_1417025545" r:id="rId3839"/>
        </w:object>
      </w:r>
    </w:p>
    <w:p w:rsidR="00123496" w:rsidRPr="00123496" w:rsidRDefault="00123496" w:rsidP="00123496">
      <w:pPr>
        <w:rPr>
          <w:lang w:val="fi-FI"/>
        </w:rPr>
      </w:pPr>
    </w:p>
    <w:p w:rsidR="00123496" w:rsidRPr="00123496" w:rsidRDefault="00717461" w:rsidP="00123496">
      <w:pPr>
        <w:rPr>
          <w:lang w:val="fi-FI"/>
        </w:rPr>
      </w:pPr>
      <w:r>
        <w:rPr>
          <w:noProof/>
          <w:sz w:val="20"/>
          <w:lang w:val="fi-FI" w:eastAsia="fi-FI"/>
        </w:rPr>
        <w:pict>
          <v:line id="_x0000_s2554" style="position:absolute;z-index:251670528" from="0,13.05pt" to="450pt,13.05pt">
            <w10:wrap type="square"/>
          </v:line>
        </w:pict>
      </w:r>
    </w:p>
    <w:p w:rsidR="00123496" w:rsidRPr="00123496" w:rsidRDefault="00123496" w:rsidP="00123496">
      <w:pPr>
        <w:keepNext/>
        <w:outlineLvl w:val="0"/>
        <w:rPr>
          <w:b/>
          <w:bCs/>
          <w:lang w:val="fi-FI"/>
        </w:rPr>
      </w:pPr>
      <w:r w:rsidRPr="00123496">
        <w:rPr>
          <w:b/>
          <w:bCs/>
          <w:lang w:val="fi-FI"/>
        </w:rPr>
        <w:lastRenderedPageBreak/>
        <w:t>Suora</w:t>
      </w:r>
    </w:p>
    <w:p w:rsidR="00123496" w:rsidRPr="00123496" w:rsidRDefault="00123496" w:rsidP="00123496">
      <w:pPr>
        <w:rPr>
          <w:lang w:val="fi-FI"/>
        </w:rPr>
      </w:pPr>
    </w:p>
    <w:p w:rsidR="00123496" w:rsidRPr="00123496" w:rsidRDefault="00123496" w:rsidP="00123496">
      <w:pPr>
        <w:rPr>
          <w:lang w:val="fi-FI"/>
        </w:rPr>
      </w:pPr>
      <w:r w:rsidRPr="00123496">
        <w:rPr>
          <w:lang w:val="fi-FI"/>
        </w:rPr>
        <w:t>Pisteiden</w:t>
      </w:r>
      <w:r w:rsidRPr="00123496">
        <w:rPr>
          <w:position w:val="-10"/>
          <w:lang w:val="fi-FI"/>
        </w:rPr>
        <w:object w:dxaOrig="720" w:dyaOrig="340">
          <v:shape id="_x0000_i2582" type="#_x0000_t75" style="width:36pt;height:17.6pt" o:ole="">
            <v:imagedata r:id="rId3840" o:title=""/>
          </v:shape>
          <o:OLEObject Type="Embed" ProgID="Equation.3" ShapeID="_x0000_i2582" DrawAspect="Content" ObjectID="_1417025546" r:id="rId3841"/>
        </w:object>
      </w:r>
      <w:r w:rsidRPr="00123496">
        <w:rPr>
          <w:lang w:val="fi-FI"/>
        </w:rPr>
        <w:t xml:space="preserve"> </w:t>
      </w:r>
      <w:proofErr w:type="gramStart"/>
      <w:r w:rsidRPr="00123496">
        <w:rPr>
          <w:lang w:val="fi-FI"/>
        </w:rPr>
        <w:t xml:space="preserve">ja  </w:t>
      </w:r>
      <w:r w:rsidRPr="00123496">
        <w:rPr>
          <w:position w:val="-10"/>
          <w:lang w:val="fi-FI"/>
        </w:rPr>
        <w:object w:dxaOrig="780" w:dyaOrig="340">
          <v:shape id="_x0000_i2583" type="#_x0000_t75" style="width:39.35pt;height:17.6pt" o:ole="">
            <v:imagedata r:id="rId3842" o:title=""/>
          </v:shape>
          <o:OLEObject Type="Embed" ProgID="Equation.3" ShapeID="_x0000_i2583" DrawAspect="Content" ObjectID="_1417025547" r:id="rId3843"/>
        </w:object>
      </w:r>
      <w:r w:rsidRPr="00123496">
        <w:rPr>
          <w:lang w:val="fi-FI"/>
        </w:rPr>
        <w:t xml:space="preserve"> kautta kulkevan suoran kulmakerroin:</w:t>
      </w:r>
      <w:r w:rsidRPr="00123496">
        <w:rPr>
          <w:lang w:val="fi-FI"/>
        </w:rPr>
        <w:tab/>
      </w:r>
      <w:r w:rsidRPr="00123496">
        <w:rPr>
          <w:lang w:val="fi-FI"/>
        </w:rPr>
        <w:tab/>
      </w:r>
    </w:p>
    <w:p w:rsidR="00123496" w:rsidRPr="00123496" w:rsidRDefault="00123496" w:rsidP="00123496">
      <w:pPr>
        <w:rPr>
          <w:lang w:val="fi-FI"/>
        </w:rPr>
      </w:pPr>
      <w:r w:rsidRPr="00123496">
        <w:rPr>
          <w:position w:val="-30"/>
          <w:lang w:val="fi-FI"/>
        </w:rPr>
        <w:object w:dxaOrig="1939" w:dyaOrig="700">
          <v:shape id="_x0000_i2584" type="#_x0000_t75" style="width:97.1pt;height:35.15pt" o:ole="" o:bordertopcolor="red" o:borderleftcolor="red" o:borderbottomcolor="red" o:borderrightcolor="red">
            <v:imagedata r:id="rId3844" o:title=""/>
          </v:shape>
          <o:OLEObject Type="Embed" ProgID="Equation.3" ShapeID="_x0000_i2584" DrawAspect="Content" ObjectID="_1417025548" r:id="rId3845"/>
        </w:object>
      </w:r>
      <w:r w:rsidRPr="00123496">
        <w:rPr>
          <w:lang w:val="fi-FI"/>
        </w:rPr>
        <w:t xml:space="preserve">   </w:t>
      </w:r>
      <w:r w:rsidRPr="00123496">
        <w:rPr>
          <w:lang w:val="fi-FI"/>
        </w:rPr>
        <w:tab/>
      </w:r>
      <w:r w:rsidRPr="00123496">
        <w:rPr>
          <w:lang w:val="fi-FI"/>
        </w:rPr>
        <w:tab/>
      </w:r>
    </w:p>
    <w:p w:rsidR="00123496" w:rsidRPr="00123496" w:rsidRDefault="00123496" w:rsidP="00123496">
      <w:pPr>
        <w:rPr>
          <w:color w:val="0000FF"/>
          <w:lang w:val="fi-FI"/>
        </w:rPr>
      </w:pPr>
    </w:p>
    <w:p w:rsidR="00123496" w:rsidRPr="00123496" w:rsidRDefault="00123496" w:rsidP="00123496">
      <w:pPr>
        <w:rPr>
          <w:lang w:val="fi-FI"/>
        </w:rPr>
      </w:pPr>
      <w:r w:rsidRPr="00123496">
        <w:rPr>
          <w:lang w:val="fi-FI"/>
        </w:rPr>
        <w:t>Suora on</w:t>
      </w:r>
    </w:p>
    <w:p w:rsidR="00123496" w:rsidRPr="00123496" w:rsidRDefault="00123496" w:rsidP="00324479">
      <w:pPr>
        <w:numPr>
          <w:ilvl w:val="0"/>
          <w:numId w:val="877"/>
        </w:numPr>
        <w:rPr>
          <w:lang w:val="fi-FI"/>
        </w:rPr>
      </w:pPr>
      <w:r w:rsidRPr="00123496">
        <w:rPr>
          <w:lang w:val="fi-FI"/>
        </w:rPr>
        <w:t xml:space="preserve">nouseva, jos </w:t>
      </w:r>
      <w:r w:rsidRPr="00123496">
        <w:rPr>
          <w:i/>
          <w:iCs/>
          <w:lang w:val="fi-FI"/>
        </w:rPr>
        <w:t>k</w:t>
      </w:r>
      <w:r w:rsidRPr="00123496">
        <w:rPr>
          <w:lang w:val="fi-FI"/>
        </w:rPr>
        <w:t xml:space="preserve"> &gt; 0</w:t>
      </w:r>
    </w:p>
    <w:p w:rsidR="00123496" w:rsidRPr="00123496" w:rsidRDefault="00123496" w:rsidP="00324479">
      <w:pPr>
        <w:numPr>
          <w:ilvl w:val="0"/>
          <w:numId w:val="877"/>
        </w:numPr>
        <w:rPr>
          <w:lang w:val="fi-FI"/>
        </w:rPr>
      </w:pPr>
      <w:r w:rsidRPr="00123496">
        <w:rPr>
          <w:lang w:val="fi-FI"/>
        </w:rPr>
        <w:t xml:space="preserve">laskeva, jos </w:t>
      </w:r>
      <w:r w:rsidRPr="00123496">
        <w:rPr>
          <w:i/>
          <w:iCs/>
          <w:lang w:val="fi-FI"/>
        </w:rPr>
        <w:t>k</w:t>
      </w:r>
      <w:r w:rsidRPr="00123496">
        <w:rPr>
          <w:lang w:val="fi-FI"/>
        </w:rPr>
        <w:t xml:space="preserve"> &lt; 0</w:t>
      </w:r>
    </w:p>
    <w:p w:rsidR="00123496" w:rsidRPr="00123496" w:rsidRDefault="00123496" w:rsidP="00324479">
      <w:pPr>
        <w:numPr>
          <w:ilvl w:val="0"/>
          <w:numId w:val="877"/>
        </w:numPr>
        <w:rPr>
          <w:lang w:val="fi-FI"/>
        </w:rPr>
      </w:pPr>
      <w:r w:rsidRPr="00123496">
        <w:rPr>
          <w:i/>
          <w:iCs/>
          <w:lang w:val="fi-FI"/>
        </w:rPr>
        <w:t>x</w:t>
      </w:r>
      <w:r w:rsidRPr="00123496">
        <w:rPr>
          <w:lang w:val="fi-FI"/>
        </w:rPr>
        <w:t>-akselin suuntainen, jos</w:t>
      </w:r>
      <w:r w:rsidRPr="00123496">
        <w:rPr>
          <w:i/>
          <w:iCs/>
          <w:lang w:val="fi-FI"/>
        </w:rPr>
        <w:t xml:space="preserve"> k</w:t>
      </w:r>
      <w:r w:rsidRPr="00123496">
        <w:rPr>
          <w:lang w:val="fi-FI"/>
        </w:rPr>
        <w:t xml:space="preserve"> = 0</w:t>
      </w:r>
    </w:p>
    <w:p w:rsidR="00123496" w:rsidRPr="00123496" w:rsidRDefault="00123496" w:rsidP="00324479">
      <w:pPr>
        <w:numPr>
          <w:ilvl w:val="0"/>
          <w:numId w:val="877"/>
        </w:numPr>
        <w:rPr>
          <w:lang w:val="fi-FI"/>
        </w:rPr>
      </w:pPr>
      <w:r w:rsidRPr="00123496">
        <w:rPr>
          <w:i/>
          <w:iCs/>
          <w:lang w:val="fi-FI"/>
        </w:rPr>
        <w:t>y</w:t>
      </w:r>
      <w:r w:rsidRPr="00123496">
        <w:rPr>
          <w:lang w:val="fi-FI"/>
        </w:rPr>
        <w:t xml:space="preserve">-akselin suuntainen, jos </w:t>
      </w:r>
      <w:r w:rsidRPr="00123496">
        <w:rPr>
          <w:i/>
          <w:iCs/>
          <w:lang w:val="fi-FI"/>
        </w:rPr>
        <w:t>k</w:t>
      </w:r>
      <w:r w:rsidRPr="00123496">
        <w:rPr>
          <w:lang w:val="fi-FI"/>
        </w:rPr>
        <w:t>:ta ei voida määrittää.</w:t>
      </w:r>
    </w:p>
    <w:p w:rsidR="00123496" w:rsidRPr="00123496" w:rsidRDefault="00123496" w:rsidP="00123496">
      <w:pPr>
        <w:rPr>
          <w:lang w:val="fi-FI"/>
        </w:rPr>
      </w:pPr>
    </w:p>
    <w:p w:rsidR="00123496" w:rsidRPr="00123496" w:rsidRDefault="00123496" w:rsidP="00123496">
      <w:pPr>
        <w:rPr>
          <w:lang w:val="fi-FI"/>
        </w:rPr>
      </w:pPr>
      <w:r w:rsidRPr="00123496">
        <w:rPr>
          <w:lang w:val="fi-FI"/>
        </w:rPr>
        <w:t xml:space="preserve">Tarkastellaan suoria </w:t>
      </w:r>
      <w:r w:rsidRPr="00123496">
        <w:rPr>
          <w:i/>
          <w:iCs/>
          <w:lang w:val="fi-FI"/>
        </w:rPr>
        <w:t>s</w:t>
      </w:r>
      <w:r w:rsidRPr="00123496">
        <w:rPr>
          <w:i/>
          <w:iCs/>
          <w:vertAlign w:val="subscript"/>
          <w:lang w:val="fi-FI"/>
        </w:rPr>
        <w:t>1</w:t>
      </w:r>
      <w:r w:rsidRPr="00123496">
        <w:rPr>
          <w:lang w:val="fi-FI"/>
        </w:rPr>
        <w:t xml:space="preserve"> ja </w:t>
      </w:r>
      <w:r w:rsidRPr="00123496">
        <w:rPr>
          <w:i/>
          <w:iCs/>
          <w:lang w:val="fi-FI"/>
        </w:rPr>
        <w:t>s</w:t>
      </w:r>
      <w:r w:rsidRPr="00123496">
        <w:rPr>
          <w:i/>
          <w:iCs/>
          <w:vertAlign w:val="subscript"/>
          <w:lang w:val="fi-FI"/>
        </w:rPr>
        <w:t>2</w:t>
      </w:r>
      <w:r w:rsidRPr="00123496">
        <w:rPr>
          <w:lang w:val="fi-FI"/>
        </w:rPr>
        <w:t xml:space="preserve">, joiden kulmakertoimet ovat </w:t>
      </w:r>
      <w:r w:rsidRPr="00123496">
        <w:rPr>
          <w:i/>
          <w:iCs/>
          <w:lang w:val="fi-FI"/>
        </w:rPr>
        <w:t>k</w:t>
      </w:r>
      <w:r w:rsidRPr="00123496">
        <w:rPr>
          <w:vertAlign w:val="subscript"/>
          <w:lang w:val="fi-FI"/>
        </w:rPr>
        <w:t>1</w:t>
      </w:r>
      <w:r w:rsidRPr="00123496">
        <w:rPr>
          <w:lang w:val="fi-FI"/>
        </w:rPr>
        <w:t xml:space="preserve"> ja </w:t>
      </w:r>
      <w:r w:rsidRPr="00123496">
        <w:rPr>
          <w:i/>
          <w:iCs/>
          <w:lang w:val="fi-FI"/>
        </w:rPr>
        <w:t>k</w:t>
      </w:r>
      <w:r w:rsidRPr="00123496">
        <w:rPr>
          <w:vertAlign w:val="subscript"/>
          <w:lang w:val="fi-FI"/>
        </w:rPr>
        <w:t>2</w:t>
      </w:r>
      <w:r w:rsidRPr="00123496">
        <w:rPr>
          <w:lang w:val="fi-FI"/>
        </w:rPr>
        <w:t>.</w:t>
      </w:r>
    </w:p>
    <w:p w:rsidR="00123496" w:rsidRPr="00123496" w:rsidRDefault="00123496" w:rsidP="00324479">
      <w:pPr>
        <w:numPr>
          <w:ilvl w:val="0"/>
          <w:numId w:val="878"/>
        </w:numPr>
        <w:rPr>
          <w:lang w:val="fi-FI"/>
        </w:rPr>
      </w:pPr>
      <w:r w:rsidRPr="00123496">
        <w:rPr>
          <w:lang w:val="fi-FI"/>
        </w:rPr>
        <w:t xml:space="preserve">Suorat ovat yhdensuuntaiset eli </w:t>
      </w:r>
      <w:r w:rsidRPr="00123496">
        <w:rPr>
          <w:position w:val="-14"/>
        </w:rPr>
        <w:object w:dxaOrig="540" w:dyaOrig="400">
          <v:shape id="_x0000_i2585" type="#_x0000_t75" style="width:26.8pt;height:20.1pt" o:ole="">
            <v:imagedata r:id="rId3846" o:title=""/>
          </v:shape>
          <o:OLEObject Type="Embed" ProgID="Equation.3" ShapeID="_x0000_i2585" DrawAspect="Content" ObjectID="_1417025549" r:id="rId3847"/>
        </w:object>
      </w:r>
      <w:r w:rsidRPr="00123496">
        <w:rPr>
          <w:lang w:val="fi-FI"/>
        </w:rPr>
        <w:t xml:space="preserve">, jos </w:t>
      </w:r>
      <w:r w:rsidRPr="00123496">
        <w:rPr>
          <w:position w:val="-10"/>
          <w:lang w:val="fi-FI"/>
        </w:rPr>
        <w:object w:dxaOrig="820" w:dyaOrig="340">
          <v:shape id="_x0000_i2586" type="#_x0000_t75" style="width:41pt;height:17.6pt" o:ole="">
            <v:imagedata r:id="rId3848" o:title=""/>
          </v:shape>
          <o:OLEObject Type="Embed" ProgID="Equation.3" ShapeID="_x0000_i2586" DrawAspect="Content" ObjectID="_1417025550" r:id="rId3849"/>
        </w:object>
      </w:r>
      <w:r w:rsidRPr="00123496">
        <w:rPr>
          <w:lang w:val="fi-FI"/>
        </w:rPr>
        <w:t xml:space="preserve"> tai suorat ovat </w:t>
      </w:r>
      <w:r w:rsidRPr="00123496">
        <w:rPr>
          <w:i/>
          <w:iCs/>
          <w:lang w:val="fi-FI"/>
        </w:rPr>
        <w:t>y</w:t>
      </w:r>
      <w:r w:rsidRPr="00123496">
        <w:rPr>
          <w:lang w:val="fi-FI"/>
        </w:rPr>
        <w:t>-akselin suuntaiset.</w:t>
      </w:r>
    </w:p>
    <w:p w:rsidR="00123496" w:rsidRPr="00123496" w:rsidRDefault="00123496" w:rsidP="00324479">
      <w:pPr>
        <w:numPr>
          <w:ilvl w:val="0"/>
          <w:numId w:val="879"/>
        </w:numPr>
        <w:rPr>
          <w:color w:val="0000FF"/>
          <w:lang w:val="fi-FI"/>
        </w:rPr>
      </w:pPr>
      <w:r w:rsidRPr="00123496">
        <w:rPr>
          <w:lang w:val="fi-FI"/>
        </w:rPr>
        <w:t>Suorat ovat kohtisuorassa toisiaan vastaan eli</w:t>
      </w:r>
      <w:r w:rsidRPr="00123496">
        <w:rPr>
          <w:position w:val="-10"/>
        </w:rPr>
        <w:object w:dxaOrig="720" w:dyaOrig="340">
          <v:shape id="_x0000_i2587" type="#_x0000_t75" style="width:36pt;height:17.6pt" o:ole="">
            <v:imagedata r:id="rId3850" o:title=""/>
          </v:shape>
          <o:OLEObject Type="Embed" ProgID="Equation.3" ShapeID="_x0000_i2587" DrawAspect="Content" ObjectID="_1417025551" r:id="rId3851"/>
        </w:object>
      </w:r>
      <w:r w:rsidRPr="00123496">
        <w:rPr>
          <w:lang w:val="fi-FI"/>
        </w:rPr>
        <w:t xml:space="preserve">, jos </w:t>
      </w:r>
      <w:r w:rsidRPr="00123496">
        <w:rPr>
          <w:position w:val="-10"/>
          <w:lang w:val="fi-FI"/>
        </w:rPr>
        <w:object w:dxaOrig="1180" w:dyaOrig="340">
          <v:shape id="_x0000_i2588" type="#_x0000_t75" style="width:59.45pt;height:17.6pt" o:ole="">
            <v:imagedata r:id="rId3852" o:title=""/>
          </v:shape>
          <o:OLEObject Type="Embed" ProgID="Equation.3" ShapeID="_x0000_i2588" DrawAspect="Content" ObjectID="_1417025552" r:id="rId3853"/>
        </w:object>
      </w:r>
      <w:r w:rsidRPr="00123496">
        <w:rPr>
          <w:lang w:val="fi-FI"/>
        </w:rPr>
        <w:t xml:space="preserve"> tai toinen suora on </w:t>
      </w:r>
      <w:r w:rsidRPr="00123496">
        <w:rPr>
          <w:i/>
          <w:iCs/>
          <w:lang w:val="fi-FI"/>
        </w:rPr>
        <w:t>x</w:t>
      </w:r>
      <w:r w:rsidRPr="00123496">
        <w:rPr>
          <w:lang w:val="fi-FI"/>
        </w:rPr>
        <w:t xml:space="preserve">-akselin ja toinen </w:t>
      </w:r>
      <w:r w:rsidRPr="00123496">
        <w:rPr>
          <w:i/>
          <w:iCs/>
          <w:lang w:val="fi-FI"/>
        </w:rPr>
        <w:t>y</w:t>
      </w:r>
      <w:r w:rsidRPr="00123496">
        <w:rPr>
          <w:lang w:val="fi-FI"/>
        </w:rPr>
        <w:t>-akselin suuntainen.</w:t>
      </w:r>
    </w:p>
    <w:p w:rsidR="00123496" w:rsidRPr="00123496" w:rsidRDefault="00123496" w:rsidP="00123496">
      <w:pPr>
        <w:rPr>
          <w:lang w:val="fi-FI"/>
        </w:rPr>
      </w:pPr>
    </w:p>
    <w:p w:rsidR="00123496" w:rsidRPr="00123496" w:rsidRDefault="00123496" w:rsidP="00123496">
      <w:pPr>
        <w:rPr>
          <w:lang w:val="fi-FI"/>
        </w:rPr>
      </w:pPr>
      <w:r w:rsidRPr="00123496">
        <w:rPr>
          <w:lang w:val="fi-FI"/>
        </w:rPr>
        <w:t>Suoran yhtälön yleinen muoto:</w:t>
      </w:r>
    </w:p>
    <w:p w:rsidR="00123496" w:rsidRPr="00123496" w:rsidRDefault="00123496" w:rsidP="00123496">
      <w:pPr>
        <w:rPr>
          <w:lang w:val="fi-FI"/>
        </w:rPr>
      </w:pPr>
      <w:r w:rsidRPr="00123496">
        <w:rPr>
          <w:position w:val="-10"/>
          <w:lang w:val="fi-FI"/>
        </w:rPr>
        <w:object w:dxaOrig="1480" w:dyaOrig="320">
          <v:shape id="_x0000_i2589" type="#_x0000_t75" style="width:74.5pt;height:15.9pt" o:ole="" o:bordertopcolor="red" o:borderleftcolor="red" o:borderbottomcolor="red" o:borderrightcolor="red">
            <v:imagedata r:id="rId3854" o:title=""/>
          </v:shape>
          <o:OLEObject Type="Embed" ProgID="Equation.3" ShapeID="_x0000_i2589" DrawAspect="Content" ObjectID="_1417025553" r:id="rId3855"/>
        </w:object>
      </w:r>
    </w:p>
    <w:p w:rsidR="00123496" w:rsidRPr="00123496" w:rsidRDefault="00123496" w:rsidP="00123496">
      <w:pPr>
        <w:rPr>
          <w:lang w:val="fi-FI"/>
        </w:rPr>
      </w:pPr>
    </w:p>
    <w:p w:rsidR="00123496" w:rsidRPr="00123496" w:rsidRDefault="00123496" w:rsidP="00123496">
      <w:pPr>
        <w:rPr>
          <w:lang w:val="fi-FI"/>
        </w:rPr>
      </w:pPr>
      <w:proofErr w:type="gramStart"/>
      <w:r w:rsidRPr="00123496">
        <w:rPr>
          <w:lang w:val="fi-FI"/>
        </w:rPr>
        <w:t>Suoran yhtälön ratkaistu muoto:</w:t>
      </w:r>
      <w:proofErr w:type="gramEnd"/>
    </w:p>
    <w:p w:rsidR="00123496" w:rsidRPr="00123496" w:rsidRDefault="00123496" w:rsidP="00123496">
      <w:pPr>
        <w:rPr>
          <w:lang w:val="fi-FI"/>
        </w:rPr>
      </w:pPr>
      <w:r w:rsidRPr="00123496">
        <w:rPr>
          <w:position w:val="-10"/>
          <w:lang w:val="fi-FI"/>
        </w:rPr>
        <w:object w:dxaOrig="1040" w:dyaOrig="320">
          <v:shape id="_x0000_i2590" type="#_x0000_t75" style="width:51.9pt;height:15.9pt" o:ole="">
            <v:imagedata r:id="rId3856" o:title=""/>
          </v:shape>
          <o:OLEObject Type="Embed" ProgID="Equation.3" ShapeID="_x0000_i2590" DrawAspect="Content" ObjectID="_1417025554" r:id="rId3857"/>
        </w:object>
      </w:r>
      <w:r w:rsidRPr="00123496">
        <w:rPr>
          <w:lang w:val="fi-FI"/>
        </w:rPr>
        <w:t xml:space="preserve">, missä </w:t>
      </w:r>
      <w:r w:rsidRPr="00123496">
        <w:rPr>
          <w:i/>
          <w:iCs/>
          <w:lang w:val="fi-FI"/>
        </w:rPr>
        <w:t>k</w:t>
      </w:r>
      <w:r w:rsidRPr="00123496">
        <w:rPr>
          <w:lang w:val="fi-FI"/>
        </w:rPr>
        <w:t xml:space="preserve"> on kulmakerroin ja </w:t>
      </w:r>
      <w:r w:rsidRPr="00123496">
        <w:rPr>
          <w:i/>
          <w:iCs/>
          <w:lang w:val="fi-FI"/>
        </w:rPr>
        <w:t>b</w:t>
      </w:r>
      <w:r w:rsidRPr="00123496">
        <w:rPr>
          <w:lang w:val="fi-FI"/>
        </w:rPr>
        <w:t xml:space="preserve"> vakiotermi (suoran </w:t>
      </w:r>
      <w:proofErr w:type="gramStart"/>
      <w:r w:rsidRPr="00123496">
        <w:rPr>
          <w:lang w:val="fi-FI"/>
        </w:rPr>
        <w:t xml:space="preserve">ja  </w:t>
      </w:r>
      <w:r w:rsidRPr="00123496">
        <w:rPr>
          <w:i/>
          <w:iCs/>
          <w:lang w:val="fi-FI"/>
        </w:rPr>
        <w:t>y</w:t>
      </w:r>
      <w:proofErr w:type="gramEnd"/>
      <w:r w:rsidRPr="00123496">
        <w:rPr>
          <w:lang w:val="fi-FI"/>
        </w:rPr>
        <w:t xml:space="preserve">-akselin leikkauspisteen </w:t>
      </w:r>
      <w:r w:rsidRPr="00123496">
        <w:rPr>
          <w:i/>
          <w:iCs/>
          <w:lang w:val="fi-FI"/>
        </w:rPr>
        <w:t>y</w:t>
      </w:r>
      <w:r w:rsidRPr="00123496">
        <w:rPr>
          <w:lang w:val="fi-FI"/>
        </w:rPr>
        <w:t>-koordinaatti).</w:t>
      </w:r>
    </w:p>
    <w:p w:rsidR="00123496" w:rsidRPr="00123496" w:rsidRDefault="00123496" w:rsidP="00123496">
      <w:pPr>
        <w:rPr>
          <w:lang w:val="fi-FI"/>
        </w:rPr>
      </w:pPr>
    </w:p>
    <w:p w:rsidR="00123496" w:rsidRPr="00123496" w:rsidRDefault="00123496" w:rsidP="00123496">
      <w:pPr>
        <w:rPr>
          <w:lang w:val="fi-FI"/>
        </w:rPr>
      </w:pPr>
      <w:r w:rsidRPr="00123496">
        <w:rPr>
          <w:i/>
          <w:iCs/>
          <w:lang w:val="fi-FI"/>
        </w:rPr>
        <w:t>x</w:t>
      </w:r>
      <w:r w:rsidRPr="00123496">
        <w:rPr>
          <w:lang w:val="fi-FI"/>
        </w:rPr>
        <w:t>- akselin suuntaisen suoran yhtälö:</w:t>
      </w:r>
    </w:p>
    <w:p w:rsidR="00123496" w:rsidRPr="00123496" w:rsidRDefault="00123496" w:rsidP="00123496">
      <w:pPr>
        <w:rPr>
          <w:lang w:val="fi-FI"/>
        </w:rPr>
      </w:pPr>
      <w:r w:rsidRPr="00123496">
        <w:rPr>
          <w:position w:val="-10"/>
          <w:lang w:val="fi-FI"/>
        </w:rPr>
        <w:object w:dxaOrig="540" w:dyaOrig="279">
          <v:shape id="_x0000_i2591" type="#_x0000_t75" style="width:26.8pt;height:14.25pt" o:ole="" o:bordertopcolor="red" o:borderleftcolor="red" o:borderbottomcolor="red" o:borderrightcolor="red" o:bullet="t">
            <v:imagedata r:id="rId3858" o:title=""/>
          </v:shape>
          <o:OLEObject Type="Embed" ProgID="Equation.3" ShapeID="_x0000_i2591" DrawAspect="Content" ObjectID="_1417025555" r:id="rId3859"/>
        </w:object>
      </w:r>
      <w:r w:rsidRPr="00123496">
        <w:rPr>
          <w:lang w:val="fi-FI"/>
        </w:rPr>
        <w:t xml:space="preserve">, missä </w:t>
      </w:r>
      <w:r w:rsidRPr="00123496">
        <w:rPr>
          <w:i/>
          <w:iCs/>
          <w:lang w:val="fi-FI"/>
        </w:rPr>
        <w:t>t</w:t>
      </w:r>
      <w:r w:rsidRPr="00123496">
        <w:rPr>
          <w:lang w:val="fi-FI"/>
        </w:rPr>
        <w:t xml:space="preserve"> on suoran ja </w:t>
      </w:r>
      <w:r w:rsidRPr="00123496">
        <w:rPr>
          <w:i/>
          <w:iCs/>
          <w:lang w:val="fi-FI"/>
        </w:rPr>
        <w:t>y</w:t>
      </w:r>
      <w:r w:rsidRPr="00123496">
        <w:rPr>
          <w:lang w:val="fi-FI"/>
        </w:rPr>
        <w:t xml:space="preserve">-akselin leikkauspisteen </w:t>
      </w:r>
      <w:r w:rsidRPr="00123496">
        <w:rPr>
          <w:i/>
          <w:iCs/>
          <w:lang w:val="fi-FI"/>
        </w:rPr>
        <w:t>y</w:t>
      </w:r>
      <w:r w:rsidRPr="00123496">
        <w:rPr>
          <w:lang w:val="fi-FI"/>
        </w:rPr>
        <w:t>-koordinaatti</w:t>
      </w:r>
    </w:p>
    <w:p w:rsidR="00123496" w:rsidRPr="00123496" w:rsidRDefault="00123496" w:rsidP="00123496">
      <w:pPr>
        <w:rPr>
          <w:lang w:val="fi-FI"/>
        </w:rPr>
      </w:pPr>
    </w:p>
    <w:p w:rsidR="00123496" w:rsidRPr="00123496" w:rsidRDefault="00123496" w:rsidP="00123496">
      <w:pPr>
        <w:rPr>
          <w:lang w:val="fi-FI"/>
        </w:rPr>
      </w:pPr>
      <w:r w:rsidRPr="00123496">
        <w:rPr>
          <w:i/>
          <w:iCs/>
          <w:lang w:val="fi-FI"/>
        </w:rPr>
        <w:t>y</w:t>
      </w:r>
      <w:r w:rsidRPr="00123496">
        <w:rPr>
          <w:lang w:val="fi-FI"/>
        </w:rPr>
        <w:t>-akselin suuntaisen suoran yhtälö:</w:t>
      </w:r>
    </w:p>
    <w:p w:rsidR="00123496" w:rsidRPr="00123496" w:rsidRDefault="00123496" w:rsidP="00123496">
      <w:pPr>
        <w:rPr>
          <w:lang w:val="fi-FI"/>
        </w:rPr>
      </w:pPr>
      <w:r w:rsidRPr="00123496">
        <w:rPr>
          <w:position w:val="-6"/>
          <w:lang w:val="fi-FI"/>
        </w:rPr>
        <w:object w:dxaOrig="580" w:dyaOrig="220">
          <v:shape id="_x0000_i2592" type="#_x0000_t75" style="width:29.3pt;height:10.9pt" o:ole="" o:bordertopcolor="red" o:borderleftcolor="red" o:borderbottomcolor="red" o:borderrightcolor="red" o:bullet="t">
            <v:imagedata r:id="rId3860" o:title=""/>
          </v:shape>
          <o:OLEObject Type="Embed" ProgID="Equation.3" ShapeID="_x0000_i2592" DrawAspect="Content" ObjectID="_1417025556" r:id="rId3861"/>
        </w:object>
      </w:r>
      <w:r w:rsidRPr="00123496">
        <w:rPr>
          <w:lang w:val="fi-FI"/>
        </w:rPr>
        <w:t xml:space="preserve">, missä </w:t>
      </w:r>
      <w:r w:rsidRPr="00123496">
        <w:rPr>
          <w:i/>
          <w:iCs/>
          <w:lang w:val="fi-FI"/>
        </w:rPr>
        <w:t>u</w:t>
      </w:r>
      <w:r w:rsidRPr="00123496">
        <w:rPr>
          <w:lang w:val="fi-FI"/>
        </w:rPr>
        <w:t xml:space="preserve"> on suoran ja </w:t>
      </w:r>
      <w:r w:rsidRPr="00123496">
        <w:rPr>
          <w:i/>
          <w:iCs/>
          <w:lang w:val="fi-FI"/>
        </w:rPr>
        <w:t>x</w:t>
      </w:r>
      <w:r w:rsidRPr="00123496">
        <w:rPr>
          <w:lang w:val="fi-FI"/>
        </w:rPr>
        <w:t xml:space="preserve">-akselin leikkauspisteen </w:t>
      </w:r>
      <w:r w:rsidRPr="00123496">
        <w:rPr>
          <w:i/>
          <w:iCs/>
          <w:lang w:val="fi-FI"/>
        </w:rPr>
        <w:t>x</w:t>
      </w:r>
      <w:r w:rsidRPr="00123496">
        <w:rPr>
          <w:lang w:val="fi-FI"/>
        </w:rPr>
        <w:t>-koordinaatti</w:t>
      </w:r>
    </w:p>
    <w:p w:rsidR="00123496" w:rsidRPr="00123496" w:rsidRDefault="00123496" w:rsidP="00123496">
      <w:pPr>
        <w:rPr>
          <w:lang w:val="fi-FI"/>
        </w:rPr>
      </w:pPr>
    </w:p>
    <w:p w:rsidR="00123496" w:rsidRPr="00123496" w:rsidRDefault="00717461" w:rsidP="00123496">
      <w:pPr>
        <w:rPr>
          <w:lang w:val="fi-FI"/>
        </w:rPr>
      </w:pPr>
      <w:r>
        <w:rPr>
          <w:noProof/>
          <w:sz w:val="20"/>
          <w:lang w:val="fi-FI" w:eastAsia="fi-FI"/>
        </w:rPr>
        <w:pict>
          <v:line id="_x0000_s2555" style="position:absolute;z-index:251671552" from="0,13.05pt" to="450pt,13.05pt">
            <w10:wrap type="square"/>
          </v:line>
        </w:pict>
      </w:r>
    </w:p>
    <w:p w:rsidR="00123496" w:rsidRPr="00123496" w:rsidRDefault="00123496" w:rsidP="00123496">
      <w:pPr>
        <w:keepNext/>
        <w:outlineLvl w:val="0"/>
        <w:rPr>
          <w:b/>
          <w:bCs/>
          <w:lang w:val="fi-FI"/>
        </w:rPr>
      </w:pPr>
      <w:r w:rsidRPr="00123496">
        <w:rPr>
          <w:b/>
          <w:bCs/>
          <w:lang w:val="fi-FI"/>
        </w:rPr>
        <w:t>Tasokuvioita</w:t>
      </w:r>
    </w:p>
    <w:p w:rsidR="00123496" w:rsidRPr="00123496" w:rsidRDefault="00123496" w:rsidP="00123496">
      <w:pPr>
        <w:rPr>
          <w:lang w:val="fi-FI"/>
        </w:rPr>
      </w:pPr>
    </w:p>
    <w:p w:rsidR="00123496" w:rsidRPr="00123496" w:rsidRDefault="00123496" w:rsidP="00123496">
      <w:pPr>
        <w:rPr>
          <w:lang w:val="fi-FI"/>
        </w:rPr>
      </w:pPr>
      <w:r w:rsidRPr="00123496">
        <w:rPr>
          <w:lang w:val="fi-FI"/>
        </w:rPr>
        <w:t>Neliö</w:t>
      </w:r>
    </w:p>
    <w:p w:rsidR="00123496" w:rsidRPr="00123496" w:rsidRDefault="00123496" w:rsidP="00123496">
      <w:pPr>
        <w:rPr>
          <w:lang w:val="fi-FI"/>
        </w:rPr>
      </w:pPr>
    </w:p>
    <w:p w:rsidR="00123496" w:rsidRPr="00123496" w:rsidRDefault="00717461" w:rsidP="00123496">
      <w:pPr>
        <w:rPr>
          <w:lang w:val="fi-FI"/>
        </w:rPr>
      </w:pPr>
      <w:r>
        <w:rPr>
          <w:noProof/>
          <w:sz w:val="20"/>
          <w:lang w:val="en-US"/>
        </w:rPr>
        <w:pict>
          <v:shape id="_x0000_s2566" type="#_x0000_t75" style="position:absolute;margin-left:0;margin-top:.15pt;width:67.5pt;height:67.5pt;z-index:251682816">
            <v:imagedata r:id="rId3862" o:title=""/>
            <w10:wrap type="square"/>
          </v:shape>
          <o:OLEObject Type="Embed" ProgID="PBrush" ShapeID="_x0000_s2566" DrawAspect="Content" ObjectID="_1417025586" r:id="rId3863"/>
        </w:pict>
      </w:r>
    </w:p>
    <w:p w:rsidR="00123496" w:rsidRPr="00123496" w:rsidRDefault="00123496" w:rsidP="00123496">
      <w:pPr>
        <w:ind w:firstLine="1620"/>
      </w:pPr>
      <w:r w:rsidRPr="00123496">
        <w:rPr>
          <w:position w:val="-32"/>
          <w:lang w:val="fi-FI"/>
        </w:rPr>
        <w:object w:dxaOrig="900" w:dyaOrig="760">
          <v:shape id="_x0000_i2593" type="#_x0000_t75" style="width:45.2pt;height:38.5pt" o:ole="">
            <v:imagedata r:id="rId3864" o:title=""/>
          </v:shape>
          <o:OLEObject Type="Embed" ProgID="Equation.3" ShapeID="_x0000_i2593" DrawAspect="Content" ObjectID="_1417025557" r:id="rId3865"/>
        </w:object>
      </w:r>
    </w:p>
    <w:p w:rsidR="00123496" w:rsidRPr="00123496" w:rsidRDefault="00123496" w:rsidP="00123496">
      <w:pPr>
        <w:rPr>
          <w:lang w:val="fi-FI"/>
        </w:rPr>
      </w:pPr>
    </w:p>
    <w:p w:rsidR="00123496" w:rsidRPr="00123496" w:rsidRDefault="00123496" w:rsidP="00123496">
      <w:pPr>
        <w:rPr>
          <w:lang w:val="fi-FI"/>
        </w:rPr>
      </w:pPr>
    </w:p>
    <w:p w:rsidR="00123496" w:rsidRDefault="00123496" w:rsidP="00123496">
      <w:pPr>
        <w:rPr>
          <w:lang w:val="fi-FI"/>
        </w:rPr>
      </w:pPr>
    </w:p>
    <w:p w:rsidR="00123496" w:rsidRDefault="00123496" w:rsidP="00123496">
      <w:pPr>
        <w:rPr>
          <w:lang w:val="fi-FI"/>
        </w:rPr>
      </w:pPr>
    </w:p>
    <w:p w:rsidR="00123496" w:rsidRDefault="00123496" w:rsidP="00123496">
      <w:pPr>
        <w:rPr>
          <w:lang w:val="fi-FI"/>
        </w:rPr>
      </w:pPr>
    </w:p>
    <w:p w:rsidR="00123496" w:rsidRDefault="00123496" w:rsidP="00123496">
      <w:pPr>
        <w:rPr>
          <w:lang w:val="fi-FI"/>
        </w:rPr>
      </w:pPr>
    </w:p>
    <w:p w:rsidR="00123496" w:rsidRDefault="00123496" w:rsidP="00123496">
      <w:pPr>
        <w:rPr>
          <w:lang w:val="fi-FI"/>
        </w:rPr>
      </w:pPr>
    </w:p>
    <w:p w:rsidR="00123496" w:rsidRPr="00123496" w:rsidRDefault="00123496" w:rsidP="00123496">
      <w:pPr>
        <w:rPr>
          <w:lang w:val="fi-FI"/>
        </w:rPr>
      </w:pPr>
      <w:r w:rsidRPr="00123496">
        <w:rPr>
          <w:lang w:val="fi-FI"/>
        </w:rPr>
        <w:lastRenderedPageBreak/>
        <w:t>Suorakulmio</w:t>
      </w:r>
    </w:p>
    <w:p w:rsidR="00123496" w:rsidRPr="00123496" w:rsidRDefault="00123496" w:rsidP="00123496">
      <w:pPr>
        <w:rPr>
          <w:lang w:val="fi-FI"/>
        </w:rPr>
      </w:pPr>
    </w:p>
    <w:p w:rsidR="00123496" w:rsidRPr="00123496" w:rsidRDefault="00123496" w:rsidP="00123496"/>
    <w:p w:rsidR="00123496" w:rsidRPr="00123496" w:rsidRDefault="00717461" w:rsidP="00123496">
      <w:pPr>
        <w:rPr>
          <w:lang w:val="fi-FI"/>
        </w:rPr>
      </w:pPr>
      <w:r>
        <w:rPr>
          <w:noProof/>
          <w:sz w:val="20"/>
          <w:lang w:val="en-US"/>
        </w:rPr>
        <w:pict>
          <v:shape id="_x0000_s2567" type="#_x0000_t75" style="position:absolute;margin-left:0;margin-top:-.3pt;width:122.25pt;height:1in;z-index:251683840">
            <v:imagedata r:id="rId3866" o:title=""/>
            <w10:wrap type="square"/>
          </v:shape>
          <o:OLEObject Type="Embed" ProgID="PBrush" ShapeID="_x0000_s2567" DrawAspect="Content" ObjectID="_1417025587" r:id="rId3867"/>
        </w:pict>
      </w:r>
      <w:r w:rsidR="00123496" w:rsidRPr="00123496">
        <w:rPr>
          <w:lang w:val="fi-FI"/>
        </w:rPr>
        <w:tab/>
      </w:r>
      <w:r w:rsidR="00123496" w:rsidRPr="00123496">
        <w:rPr>
          <w:position w:val="-30"/>
          <w:lang w:val="fi-FI"/>
        </w:rPr>
        <w:object w:dxaOrig="1380" w:dyaOrig="720">
          <v:shape id="_x0000_i2594" type="#_x0000_t75" style="width:68.65pt;height:36pt" o:ole="">
            <v:imagedata r:id="rId3868" o:title=""/>
          </v:shape>
          <o:OLEObject Type="Embed" ProgID="Equation.3" ShapeID="_x0000_i2594" DrawAspect="Content" ObjectID="_1417025558" r:id="rId3869"/>
        </w:object>
      </w: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color w:val="0000FF"/>
          <w:lang w:val="fi-FI"/>
        </w:rPr>
      </w:pPr>
    </w:p>
    <w:p w:rsidR="00123496" w:rsidRPr="00123496" w:rsidRDefault="00123496" w:rsidP="00123496">
      <w:pPr>
        <w:rPr>
          <w:lang w:val="fi-FI"/>
        </w:rPr>
      </w:pPr>
      <w:r w:rsidRPr="00123496">
        <w:rPr>
          <w:lang w:val="fi-FI"/>
        </w:rPr>
        <w:t>Neljäkäs</w:t>
      </w:r>
    </w:p>
    <w:p w:rsidR="00123496" w:rsidRPr="00123496" w:rsidRDefault="00123496" w:rsidP="00123496">
      <w:pPr>
        <w:rPr>
          <w:lang w:val="fi-FI"/>
        </w:rPr>
      </w:pPr>
    </w:p>
    <w:p w:rsidR="00123496" w:rsidRPr="00123496" w:rsidRDefault="00717461" w:rsidP="00123496">
      <w:pPr>
        <w:rPr>
          <w:lang w:val="fi-FI"/>
        </w:rPr>
      </w:pPr>
      <w:r>
        <w:rPr>
          <w:noProof/>
          <w:sz w:val="20"/>
          <w:lang w:val="en-US"/>
        </w:rPr>
        <w:pict>
          <v:shape id="_x0000_s2568" type="#_x0000_t75" style="position:absolute;margin-left:0;margin-top:.15pt;width:81pt;height:66.75pt;z-index:251684864">
            <v:imagedata r:id="rId3870" o:title=""/>
            <w10:wrap type="square"/>
          </v:shape>
          <o:OLEObject Type="Embed" ProgID="PBrush" ShapeID="_x0000_s2568" DrawAspect="Content" ObjectID="_1417025588" r:id="rId3871"/>
        </w:pict>
      </w:r>
      <w:r w:rsidR="00123496" w:rsidRPr="00123496">
        <w:rPr>
          <w:lang w:val="fi-FI"/>
        </w:rPr>
        <w:tab/>
      </w:r>
      <w:r w:rsidR="00123496" w:rsidRPr="00123496">
        <w:rPr>
          <w:lang w:val="fi-FI"/>
        </w:rPr>
        <w:tab/>
      </w:r>
    </w:p>
    <w:p w:rsidR="00123496" w:rsidRPr="00123496" w:rsidRDefault="00123496" w:rsidP="00123496">
      <w:pPr>
        <w:ind w:left="720" w:firstLine="1620"/>
        <w:rPr>
          <w:lang w:val="fi-FI"/>
        </w:rPr>
      </w:pPr>
      <w:r w:rsidRPr="00123496">
        <w:rPr>
          <w:position w:val="-6"/>
          <w:lang w:val="fi-FI"/>
        </w:rPr>
        <w:object w:dxaOrig="740" w:dyaOrig="279">
          <v:shape id="_x0000_i2595" type="#_x0000_t75" style="width:36.85pt;height:14.25pt" o:ole="">
            <v:imagedata r:id="rId3872" o:title=""/>
          </v:shape>
          <o:OLEObject Type="Embed" ProgID="Equation.3" ShapeID="_x0000_i2595" DrawAspect="Content" ObjectID="_1417025559" r:id="rId3873"/>
        </w:object>
      </w: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color w:val="0000FF"/>
          <w:lang w:val="fi-FI"/>
        </w:rPr>
      </w:pPr>
      <w:r w:rsidRPr="00123496">
        <w:rPr>
          <w:lang w:val="fi-FI"/>
        </w:rPr>
        <w:t xml:space="preserve">Suunnikas </w:t>
      </w:r>
    </w:p>
    <w:p w:rsidR="00123496" w:rsidRPr="00123496" w:rsidRDefault="00123496" w:rsidP="00123496">
      <w:pPr>
        <w:rPr>
          <w:lang w:val="fi-FI"/>
        </w:rPr>
      </w:pPr>
    </w:p>
    <w:p w:rsidR="00123496" w:rsidRPr="00123496" w:rsidRDefault="00717461" w:rsidP="00123496">
      <w:pPr>
        <w:rPr>
          <w:lang w:val="fi-FI"/>
        </w:rPr>
      </w:pPr>
      <w:r>
        <w:rPr>
          <w:noProof/>
          <w:sz w:val="20"/>
          <w:lang w:val="en-US"/>
        </w:rPr>
        <w:pict>
          <v:shape id="_x0000_s2573" type="#_x0000_t75" style="position:absolute;margin-left:0;margin-top:.05pt;width:117.75pt;height:66pt;z-index:251689984">
            <v:imagedata r:id="rId3874" o:title=""/>
            <w10:wrap type="square"/>
          </v:shape>
          <o:OLEObject Type="Embed" ProgID="PBrush" ShapeID="_x0000_s2573" DrawAspect="Content" ObjectID="_1417025589" r:id="rId3875"/>
        </w:pict>
      </w:r>
    </w:p>
    <w:p w:rsidR="00123496" w:rsidRPr="00123496" w:rsidRDefault="00123496" w:rsidP="00123496">
      <w:pPr>
        <w:ind w:firstLine="720"/>
        <w:rPr>
          <w:lang w:val="fi-FI"/>
        </w:rPr>
      </w:pPr>
      <w:r w:rsidRPr="00123496">
        <w:rPr>
          <w:position w:val="-6"/>
          <w:lang w:val="fi-FI"/>
        </w:rPr>
        <w:object w:dxaOrig="1740" w:dyaOrig="279">
          <v:shape id="_x0000_i2596" type="#_x0000_t75" style="width:87.05pt;height:14.25pt" o:ole="">
            <v:imagedata r:id="rId3876" o:title=""/>
          </v:shape>
          <o:OLEObject Type="Embed" ProgID="Equation.3" ShapeID="_x0000_i2596" DrawAspect="Content" ObjectID="_1417025560" r:id="rId3877"/>
        </w:object>
      </w: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color w:val="0000FF"/>
          <w:lang w:val="fi-FI"/>
        </w:rPr>
      </w:pPr>
    </w:p>
    <w:p w:rsidR="00123496" w:rsidRPr="00123496" w:rsidRDefault="00123496" w:rsidP="00123496">
      <w:pPr>
        <w:rPr>
          <w:lang w:val="fi-FI"/>
        </w:rPr>
      </w:pPr>
      <w:r w:rsidRPr="00123496">
        <w:rPr>
          <w:lang w:val="fi-FI"/>
        </w:rPr>
        <w:t>Puolisuunnikas</w:t>
      </w:r>
    </w:p>
    <w:p w:rsidR="00123496" w:rsidRPr="00123496" w:rsidRDefault="00123496" w:rsidP="00123496">
      <w:pPr>
        <w:rPr>
          <w:lang w:val="fi-FI"/>
        </w:rPr>
      </w:pPr>
    </w:p>
    <w:p w:rsidR="00123496" w:rsidRPr="00123496" w:rsidRDefault="00717461" w:rsidP="00123496">
      <w:r>
        <w:rPr>
          <w:noProof/>
          <w:sz w:val="20"/>
          <w:lang w:val="en-US"/>
        </w:rPr>
        <w:pict>
          <v:shape id="_x0000_s2572" type="#_x0000_t75" style="position:absolute;margin-left:0;margin-top:-.3pt;width:93.75pt;height:70.5pt;z-index:251688960">
            <v:imagedata r:id="rId3878" o:title=""/>
            <w10:wrap type="square"/>
          </v:shape>
          <o:OLEObject Type="Embed" ProgID="PBrush" ShapeID="_x0000_s2572" DrawAspect="Content" ObjectID="_1417025590" r:id="rId3879"/>
        </w:pict>
      </w:r>
    </w:p>
    <w:p w:rsidR="00123496" w:rsidRPr="00123496" w:rsidRDefault="00123496" w:rsidP="00123496"/>
    <w:p w:rsidR="00123496" w:rsidRPr="00123496" w:rsidRDefault="00123496" w:rsidP="00123496">
      <w:pPr>
        <w:ind w:firstLine="720"/>
        <w:rPr>
          <w:lang w:val="fi-FI"/>
        </w:rPr>
      </w:pPr>
      <w:r w:rsidRPr="00123496">
        <w:rPr>
          <w:position w:val="-24"/>
        </w:rPr>
        <w:object w:dxaOrig="3140" w:dyaOrig="620">
          <v:shape id="_x0000_i2597" type="#_x0000_t75" style="width:156.55pt;height:31pt" o:ole="">
            <v:imagedata r:id="rId3880" o:title=""/>
          </v:shape>
          <o:OLEObject Type="Embed" ProgID="Equation.3" ShapeID="_x0000_i2597" DrawAspect="Content" ObjectID="_1417025561" r:id="rId3881"/>
        </w:object>
      </w: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lang w:val="fi-FI"/>
        </w:rPr>
      </w:pPr>
      <w:r w:rsidRPr="00123496">
        <w:rPr>
          <w:lang w:val="fi-FI"/>
        </w:rPr>
        <w:t>Kolmio</w:t>
      </w:r>
    </w:p>
    <w:p w:rsidR="00123496" w:rsidRPr="00123496" w:rsidRDefault="00123496" w:rsidP="00123496">
      <w:pPr>
        <w:rPr>
          <w:lang w:val="fi-FI"/>
        </w:rPr>
      </w:pPr>
    </w:p>
    <w:p w:rsidR="00123496" w:rsidRPr="00123496" w:rsidRDefault="00717461" w:rsidP="00123496">
      <w:pPr>
        <w:rPr>
          <w:lang w:val="fi-FI"/>
        </w:rPr>
      </w:pPr>
      <w:r>
        <w:rPr>
          <w:noProof/>
          <w:sz w:val="20"/>
          <w:lang w:val="en-US"/>
        </w:rPr>
        <w:pict>
          <v:shape id="_x0000_s2571" type="#_x0000_t75" style="position:absolute;margin-left:0;margin-top:.35pt;width:73.5pt;height:57pt;z-index:251687936">
            <v:imagedata r:id="rId3882" o:title=""/>
            <w10:wrap type="square"/>
          </v:shape>
          <o:OLEObject Type="Embed" ProgID="PBrush" ShapeID="_x0000_s2571" DrawAspect="Content" ObjectID="_1417025591" r:id="rId3883"/>
        </w:pict>
      </w:r>
    </w:p>
    <w:p w:rsidR="00123496" w:rsidRPr="00123496" w:rsidRDefault="00123496" w:rsidP="00123496">
      <w:pPr>
        <w:tabs>
          <w:tab w:val="left" w:pos="2340"/>
        </w:tabs>
        <w:ind w:left="1440" w:firstLine="720"/>
        <w:rPr>
          <w:lang w:val="fi-FI"/>
        </w:rPr>
      </w:pPr>
      <w:r w:rsidRPr="00123496">
        <w:tab/>
      </w:r>
      <w:r w:rsidRPr="00123496">
        <w:rPr>
          <w:position w:val="-24"/>
        </w:rPr>
        <w:object w:dxaOrig="2100" w:dyaOrig="620">
          <v:shape id="_x0000_i2598" type="#_x0000_t75" style="width:104.65pt;height:31pt" o:ole="">
            <v:imagedata r:id="rId3884" o:title=""/>
          </v:shape>
          <o:OLEObject Type="Embed" ProgID="Equation.3" ShapeID="_x0000_i2598" DrawAspect="Content" ObjectID="_1417025562" r:id="rId3885"/>
        </w:object>
      </w:r>
    </w:p>
    <w:p w:rsidR="00123496" w:rsidRPr="00123496" w:rsidRDefault="00123496" w:rsidP="00123496">
      <w:pPr>
        <w:rPr>
          <w:lang w:val="fi-FI"/>
        </w:rPr>
      </w:pPr>
    </w:p>
    <w:p w:rsidR="00123496" w:rsidRPr="00123496" w:rsidRDefault="00123496" w:rsidP="00123496"/>
    <w:p w:rsidR="00123496" w:rsidRPr="00123496" w:rsidRDefault="00123496" w:rsidP="00123496">
      <w:pPr>
        <w:rPr>
          <w:lang w:val="fi-FI"/>
        </w:rPr>
      </w:pPr>
      <w:r w:rsidRPr="00123496">
        <w:rPr>
          <w:lang w:val="fi-FI"/>
        </w:rPr>
        <w:t>Ympyrä</w:t>
      </w:r>
    </w:p>
    <w:p w:rsidR="00123496" w:rsidRPr="00123496" w:rsidRDefault="00123496" w:rsidP="00123496"/>
    <w:p w:rsidR="00123496" w:rsidRPr="00123496" w:rsidRDefault="00717461" w:rsidP="00123496">
      <w:pPr>
        <w:rPr>
          <w:b/>
          <w:bCs/>
          <w:lang w:val="fi-FI"/>
        </w:rPr>
      </w:pPr>
      <w:r>
        <w:rPr>
          <w:noProof/>
          <w:sz w:val="20"/>
          <w:lang w:val="en-US"/>
        </w:rPr>
        <w:pict>
          <v:shape id="_x0000_s2569" type="#_x0000_t75" style="position:absolute;margin-left:0;margin-top:2.05pt;width:62.25pt;height:1in;z-index:251685888">
            <v:imagedata r:id="rId3886" o:title=""/>
            <w10:wrap type="square"/>
          </v:shape>
          <o:OLEObject Type="Embed" ProgID="PBrush" ShapeID="_x0000_s2569" DrawAspect="Content" ObjectID="_1417025592" r:id="rId3887"/>
        </w:pict>
      </w:r>
      <w:r w:rsidR="00123496" w:rsidRPr="00123496">
        <w:rPr>
          <w:b/>
          <w:bCs/>
          <w:lang w:val="fi-FI"/>
        </w:rPr>
        <w:tab/>
      </w:r>
      <w:r w:rsidR="00123496" w:rsidRPr="00123496">
        <w:rPr>
          <w:b/>
          <w:bCs/>
          <w:lang w:val="fi-FI"/>
        </w:rPr>
        <w:tab/>
      </w:r>
      <w:r w:rsidR="00123496" w:rsidRPr="00123496">
        <w:rPr>
          <w:b/>
          <w:bCs/>
          <w:position w:val="-42"/>
          <w:lang w:val="fi-FI"/>
        </w:rPr>
        <w:object w:dxaOrig="1620" w:dyaOrig="960">
          <v:shape id="_x0000_i2599" type="#_x0000_t75" style="width:81.2pt;height:47.7pt" o:ole="">
            <v:imagedata r:id="rId3888" o:title=""/>
          </v:shape>
          <o:OLEObject Type="Embed" ProgID="Equation.3" ShapeID="_x0000_i2599" DrawAspect="Content" ObjectID="_1417025563" r:id="rId3889"/>
        </w:object>
      </w:r>
    </w:p>
    <w:p w:rsidR="00123496" w:rsidRPr="00123496" w:rsidRDefault="00123496" w:rsidP="00123496">
      <w:pPr>
        <w:rPr>
          <w:b/>
          <w:bCs/>
          <w:lang w:val="fi-FI"/>
        </w:rPr>
      </w:pP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rPr>
          <w:lang w:val="fi-FI"/>
        </w:rPr>
      </w:pPr>
      <w:r w:rsidRPr="00123496">
        <w:rPr>
          <w:lang w:val="fi-FI"/>
        </w:rPr>
        <w:t>Sektori</w:t>
      </w:r>
    </w:p>
    <w:p w:rsidR="00123496" w:rsidRPr="00123496" w:rsidRDefault="00123496" w:rsidP="00123496">
      <w:pPr>
        <w:rPr>
          <w:lang w:val="fi-FI"/>
        </w:rPr>
      </w:pPr>
    </w:p>
    <w:p w:rsidR="00123496" w:rsidRPr="00123496" w:rsidRDefault="00717461" w:rsidP="00123496">
      <w:pPr>
        <w:rPr>
          <w:lang w:val="fi-FI"/>
        </w:rPr>
      </w:pPr>
      <w:r>
        <w:rPr>
          <w:noProof/>
          <w:sz w:val="20"/>
          <w:lang w:val="en-US"/>
        </w:rPr>
        <w:pict>
          <v:shape id="_x0000_s2570" type="#_x0000_t75" style="position:absolute;margin-left:0;margin-top:0;width:71.25pt;height:63pt;z-index:251686912">
            <v:imagedata r:id="rId3890" o:title=""/>
            <w10:wrap type="square"/>
          </v:shape>
          <o:OLEObject Type="Embed" ProgID="PBrush" ShapeID="_x0000_s2570" DrawAspect="Content" ObjectID="_1417025593" r:id="rId3891"/>
        </w:pict>
      </w:r>
    </w:p>
    <w:p w:rsidR="00123496" w:rsidRPr="00123496" w:rsidRDefault="00123496" w:rsidP="00123496">
      <w:pPr>
        <w:ind w:firstLine="720"/>
        <w:rPr>
          <w:lang w:val="fi-FI"/>
        </w:rPr>
      </w:pPr>
      <w:r w:rsidRPr="00123496">
        <w:rPr>
          <w:position w:val="-24"/>
          <w:lang w:val="fi-FI"/>
        </w:rPr>
        <w:object w:dxaOrig="1300" w:dyaOrig="620">
          <v:shape id="_x0000_i2600" type="#_x0000_t75" style="width:65.3pt;height:31pt" o:ole="">
            <v:imagedata r:id="rId3892" o:title=""/>
          </v:shape>
          <o:OLEObject Type="Embed" ProgID="Equation.3" ShapeID="_x0000_i2600" DrawAspect="Content" ObjectID="_1417025564" r:id="rId3893"/>
        </w:object>
      </w:r>
      <w:r w:rsidRPr="00123496">
        <w:rPr>
          <w:lang w:val="fi-FI"/>
        </w:rPr>
        <w:t xml:space="preserve"> (kaaren pituus)</w:t>
      </w:r>
    </w:p>
    <w:p w:rsidR="00123496" w:rsidRPr="00123496" w:rsidRDefault="00123496" w:rsidP="00123496">
      <w:pPr>
        <w:ind w:firstLine="720"/>
        <w:rPr>
          <w:lang w:val="fi-FI"/>
        </w:rPr>
      </w:pPr>
      <w:r w:rsidRPr="00123496">
        <w:rPr>
          <w:position w:val="-24"/>
          <w:lang w:val="fi-FI"/>
        </w:rPr>
        <w:object w:dxaOrig="1860" w:dyaOrig="620">
          <v:shape id="_x0000_i2601" type="#_x0000_t75" style="width:92.95pt;height:31pt" o:ole="">
            <v:imagedata r:id="rId3894" o:title=""/>
          </v:shape>
          <o:OLEObject Type="Embed" ProgID="Equation.3" ShapeID="_x0000_i2601" DrawAspect="Content" ObjectID="_1417025565" r:id="rId3895"/>
        </w:object>
      </w:r>
    </w:p>
    <w:p w:rsidR="00123496" w:rsidRPr="00123496" w:rsidRDefault="00123496" w:rsidP="00123496">
      <w:pPr>
        <w:rPr>
          <w:lang w:val="fi-FI"/>
        </w:rPr>
      </w:pPr>
    </w:p>
    <w:p w:rsidR="00123496" w:rsidRPr="00123496" w:rsidRDefault="00717461" w:rsidP="00123496">
      <w:pPr>
        <w:rPr>
          <w:lang w:val="fi-FI"/>
        </w:rPr>
      </w:pPr>
      <w:r>
        <w:rPr>
          <w:noProof/>
          <w:sz w:val="20"/>
          <w:lang w:val="fi-FI" w:eastAsia="fi-FI"/>
        </w:rPr>
        <w:pict>
          <v:line id="_x0000_s2556" style="position:absolute;z-index:251672576" from="0,13.05pt" to="450pt,13.05pt">
            <w10:wrap type="square"/>
          </v:line>
        </w:pict>
      </w:r>
    </w:p>
    <w:p w:rsidR="00123496" w:rsidRPr="00123496" w:rsidRDefault="00123496" w:rsidP="00123496">
      <w:pPr>
        <w:keepNext/>
        <w:outlineLvl w:val="0"/>
        <w:rPr>
          <w:b/>
          <w:bCs/>
        </w:rPr>
      </w:pPr>
      <w:r w:rsidRPr="00123496">
        <w:rPr>
          <w:b/>
          <w:bCs/>
        </w:rPr>
        <w:t>Avaruuskappaleita</w:t>
      </w:r>
    </w:p>
    <w:p w:rsidR="00123496" w:rsidRPr="00123496" w:rsidRDefault="00123496" w:rsidP="00123496">
      <w:pPr>
        <w:rPr>
          <w:lang w:val="fi-FI"/>
        </w:rPr>
      </w:pPr>
    </w:p>
    <w:p w:rsidR="00123496" w:rsidRPr="00123496" w:rsidRDefault="00123496" w:rsidP="00123496">
      <w:pPr>
        <w:rPr>
          <w:lang w:val="fi-FI"/>
        </w:rPr>
      </w:pPr>
      <w:r w:rsidRPr="00123496">
        <w:rPr>
          <w:lang w:val="fi-FI"/>
        </w:rPr>
        <w:t>Kuutio</w:t>
      </w:r>
    </w:p>
    <w:p w:rsidR="00123496" w:rsidRPr="00123496" w:rsidRDefault="00123496" w:rsidP="00123496">
      <w:pPr>
        <w:rPr>
          <w:lang w:val="fi-FI"/>
        </w:rPr>
      </w:pPr>
    </w:p>
    <w:p w:rsidR="00123496" w:rsidRPr="00123496" w:rsidRDefault="00717461" w:rsidP="00123496">
      <w:pPr>
        <w:rPr>
          <w:color w:val="0000FF"/>
          <w:lang w:val="fi-FI"/>
        </w:rPr>
      </w:pPr>
      <w:r>
        <w:rPr>
          <w:noProof/>
          <w:sz w:val="20"/>
          <w:lang w:val="en-US"/>
        </w:rPr>
        <w:pict>
          <v:shape id="_x0000_s2545" type="#_x0000_t75" style="position:absolute;margin-left:0;margin-top:-.3pt;width:66.75pt;height:68.25pt;z-index:251661312">
            <v:imagedata r:id="rId3896" o:title=""/>
            <w10:wrap type="square"/>
          </v:shape>
          <o:OLEObject Type="Embed" ProgID="PBrush" ShapeID="_x0000_s2545" DrawAspect="Content" ObjectID="_1417025594" r:id="rId3897"/>
        </w:pict>
      </w:r>
      <w:r w:rsidR="00123496" w:rsidRPr="00123496">
        <w:rPr>
          <w:color w:val="0000FF"/>
          <w:lang w:val="fi-FI"/>
        </w:rPr>
        <w:tab/>
      </w:r>
      <w:r w:rsidR="00123496" w:rsidRPr="00123496">
        <w:rPr>
          <w:color w:val="0000FF"/>
          <w:lang w:val="fi-FI"/>
        </w:rPr>
        <w:tab/>
      </w:r>
      <w:r w:rsidR="00123496" w:rsidRPr="00123496">
        <w:rPr>
          <w:color w:val="0000FF"/>
          <w:position w:val="-44"/>
          <w:lang w:val="fi-FI"/>
        </w:rPr>
        <w:object w:dxaOrig="1760" w:dyaOrig="1120">
          <v:shape id="_x0000_i2602" type="#_x0000_t75" style="width:87.9pt;height:56.1pt" o:ole="">
            <v:imagedata r:id="rId3898" o:title=""/>
          </v:shape>
          <o:OLEObject Type="Embed" ProgID="Equation.3" ShapeID="_x0000_i2602" DrawAspect="Content" ObjectID="_1417025566" r:id="rId3899"/>
        </w:object>
      </w:r>
    </w:p>
    <w:p w:rsidR="00123496" w:rsidRPr="00123496" w:rsidRDefault="00123496" w:rsidP="00123496">
      <w:pPr>
        <w:rPr>
          <w:color w:val="0000FF"/>
          <w:lang w:val="fi-FI"/>
        </w:rPr>
      </w:pPr>
    </w:p>
    <w:p w:rsidR="00123496" w:rsidRPr="00123496" w:rsidRDefault="00123496" w:rsidP="00123496">
      <w:pPr>
        <w:rPr>
          <w:lang w:val="fi-FI"/>
        </w:rPr>
      </w:pPr>
    </w:p>
    <w:p w:rsidR="00123496" w:rsidRPr="00123496" w:rsidRDefault="00123496" w:rsidP="00123496">
      <w:pPr>
        <w:rPr>
          <w:lang w:val="fi-FI"/>
        </w:rPr>
      </w:pPr>
      <w:r w:rsidRPr="00123496">
        <w:rPr>
          <w:lang w:val="fi-FI"/>
        </w:rPr>
        <w:t>Suorakulmainen särmiö</w:t>
      </w:r>
    </w:p>
    <w:p w:rsidR="00123496" w:rsidRPr="00123496" w:rsidRDefault="00123496" w:rsidP="00123496">
      <w:pPr>
        <w:rPr>
          <w:lang w:val="fi-FI"/>
        </w:rPr>
      </w:pPr>
    </w:p>
    <w:p w:rsidR="00123496" w:rsidRPr="00123496" w:rsidRDefault="00717461" w:rsidP="00123496">
      <w:pPr>
        <w:rPr>
          <w:color w:val="0000FF"/>
          <w:lang w:val="fi-FI"/>
        </w:rPr>
      </w:pPr>
      <w:r>
        <w:rPr>
          <w:noProof/>
          <w:sz w:val="20"/>
          <w:lang w:val="en-US"/>
        </w:rPr>
        <w:pict>
          <v:shape id="_x0000_s2546" type="#_x0000_t75" style="position:absolute;margin-left:0;margin-top:-.15pt;width:97.5pt;height:62.25pt;z-index:251662336">
            <v:imagedata r:id="rId3900" o:title=""/>
            <w10:wrap type="square"/>
          </v:shape>
          <o:OLEObject Type="Embed" ProgID="PBrush" ShapeID="_x0000_s2546" DrawAspect="Content" ObjectID="_1417025595" r:id="rId3901"/>
        </w:pict>
      </w:r>
      <w:r w:rsidR="00123496" w:rsidRPr="00123496">
        <w:rPr>
          <w:color w:val="0000FF"/>
          <w:lang w:val="fi-FI"/>
        </w:rPr>
        <w:tab/>
      </w:r>
      <w:r w:rsidR="00123496" w:rsidRPr="00123496">
        <w:rPr>
          <w:color w:val="0000FF"/>
          <w:position w:val="-42"/>
          <w:lang w:val="fi-FI"/>
        </w:rPr>
        <w:object w:dxaOrig="1920" w:dyaOrig="1100">
          <v:shape id="_x0000_i2603" type="#_x0000_t75" style="width:96.3pt;height:54.4pt" o:ole="">
            <v:imagedata r:id="rId3902" o:title=""/>
          </v:shape>
          <o:OLEObject Type="Embed" ProgID="Equation.3" ShapeID="_x0000_i2603" DrawAspect="Content" ObjectID="_1417025567" r:id="rId3903"/>
        </w:object>
      </w:r>
    </w:p>
    <w:p w:rsidR="00123496" w:rsidRPr="00123496" w:rsidRDefault="00123496" w:rsidP="00123496">
      <w:pPr>
        <w:rPr>
          <w:color w:val="0000FF"/>
          <w:lang w:val="fi-FI"/>
        </w:rPr>
      </w:pPr>
    </w:p>
    <w:p w:rsidR="00123496" w:rsidRPr="00123496" w:rsidRDefault="00123496" w:rsidP="00123496">
      <w:pPr>
        <w:rPr>
          <w:lang w:val="fi-FI"/>
        </w:rPr>
      </w:pPr>
    </w:p>
    <w:p w:rsidR="00123496" w:rsidRPr="00123496" w:rsidRDefault="00123496" w:rsidP="00123496">
      <w:pPr>
        <w:rPr>
          <w:lang w:val="fi-FI"/>
        </w:rPr>
      </w:pPr>
      <w:r w:rsidRPr="00123496">
        <w:rPr>
          <w:lang w:val="fi-FI"/>
        </w:rPr>
        <w:t>Suora ympyräkartio</w:t>
      </w:r>
    </w:p>
    <w:p w:rsidR="00123496" w:rsidRPr="00123496" w:rsidRDefault="00123496" w:rsidP="00123496">
      <w:pPr>
        <w:rPr>
          <w:lang w:val="fi-FI"/>
        </w:rPr>
      </w:pPr>
    </w:p>
    <w:p w:rsidR="00123496" w:rsidRPr="00123496" w:rsidRDefault="00717461" w:rsidP="00123496">
      <w:r>
        <w:rPr>
          <w:noProof/>
          <w:sz w:val="20"/>
          <w:lang w:val="en-US"/>
        </w:rPr>
        <w:pict>
          <v:shape id="_x0000_s2547" type="#_x0000_t75" style="position:absolute;margin-left:0;margin-top:-.3pt;width:113.25pt;height:123.75pt;z-index:251663360">
            <v:imagedata r:id="rId3904" o:title=""/>
            <w10:wrap type="square"/>
          </v:shape>
          <o:OLEObject Type="Embed" ProgID="PBrush" ShapeID="_x0000_s2547" DrawAspect="Content" ObjectID="_1417025596" r:id="rId3905"/>
        </w:pict>
      </w:r>
    </w:p>
    <w:p w:rsidR="00123496" w:rsidRPr="00123496" w:rsidRDefault="00123496" w:rsidP="00123496">
      <w:pPr>
        <w:ind w:firstLine="720"/>
        <w:rPr>
          <w:color w:val="0000FF"/>
          <w:lang w:val="fi-FI"/>
        </w:rPr>
      </w:pPr>
      <w:r w:rsidRPr="00123496">
        <w:rPr>
          <w:color w:val="0000FF"/>
          <w:position w:val="-44"/>
          <w:lang w:val="fi-FI"/>
        </w:rPr>
        <w:object w:dxaOrig="1120" w:dyaOrig="999">
          <v:shape id="_x0000_i2604" type="#_x0000_t75" style="width:56.1pt;height:50.25pt" o:ole="">
            <v:imagedata r:id="rId3906" o:title=""/>
          </v:shape>
          <o:OLEObject Type="Embed" ProgID="Equation.3" ShapeID="_x0000_i2604" DrawAspect="Content" ObjectID="_1417025568" r:id="rId3907"/>
        </w:object>
      </w:r>
    </w:p>
    <w:p w:rsidR="00123496" w:rsidRPr="00123496" w:rsidRDefault="00123496" w:rsidP="00123496">
      <w:pPr>
        <w:rPr>
          <w:color w:val="0000FF"/>
          <w:lang w:val="fi-FI"/>
        </w:rPr>
      </w:pPr>
    </w:p>
    <w:p w:rsidR="00123496" w:rsidRPr="00123496" w:rsidRDefault="00123496" w:rsidP="00123496">
      <w:pPr>
        <w:rPr>
          <w:lang w:val="fi-FI"/>
        </w:rPr>
      </w:pPr>
    </w:p>
    <w:p w:rsidR="00123496" w:rsidRPr="00123496" w:rsidRDefault="00123496" w:rsidP="00123496">
      <w:pPr>
        <w:rPr>
          <w:lang w:val="fi-FI"/>
        </w:rPr>
      </w:pPr>
      <w:r w:rsidRPr="00123496">
        <w:rPr>
          <w:lang w:val="fi-FI"/>
        </w:rPr>
        <w:t>Suora ympyrälieriö</w:t>
      </w:r>
    </w:p>
    <w:p w:rsidR="00123496" w:rsidRPr="00123496" w:rsidRDefault="00717461" w:rsidP="00123496">
      <w:r>
        <w:rPr>
          <w:noProof/>
          <w:sz w:val="20"/>
          <w:lang w:val="en-US"/>
        </w:rPr>
        <w:pict>
          <v:shape id="_x0000_s2548" type="#_x0000_t75" style="position:absolute;margin-left:0;margin-top:5.25pt;width:129.75pt;height:72.75pt;z-index:251664384">
            <v:imagedata r:id="rId3908" o:title=""/>
            <w10:wrap type="square"/>
          </v:shape>
          <o:OLEObject Type="Embed" ProgID="PBrush" ShapeID="_x0000_s2548" DrawAspect="Content" ObjectID="_1417025597" r:id="rId3909"/>
        </w:pict>
      </w:r>
    </w:p>
    <w:p w:rsidR="00123496" w:rsidRPr="00123496" w:rsidRDefault="00123496" w:rsidP="00123496">
      <w:pPr>
        <w:rPr>
          <w:color w:val="0000FF"/>
          <w:lang w:val="fi-FI"/>
        </w:rPr>
      </w:pPr>
      <w:r w:rsidRPr="00123496">
        <w:rPr>
          <w:color w:val="0000FF"/>
          <w:position w:val="-44"/>
          <w:lang w:val="fi-FI"/>
        </w:rPr>
        <w:object w:dxaOrig="2900" w:dyaOrig="1060">
          <v:shape id="_x0000_i2605" type="#_x0000_t75" style="width:144.85pt;height:53.6pt" o:ole="">
            <v:imagedata r:id="rId3910" o:title=""/>
          </v:shape>
          <o:OLEObject Type="Embed" ProgID="Equation.3" ShapeID="_x0000_i2605" DrawAspect="Content" ObjectID="_1417025569" r:id="rId3911"/>
        </w:object>
      </w:r>
    </w:p>
    <w:p w:rsidR="00123496" w:rsidRPr="00123496" w:rsidRDefault="00123496" w:rsidP="00123496">
      <w:pPr>
        <w:rPr>
          <w:color w:val="0000FF"/>
          <w:lang w:val="fi-FI"/>
        </w:rPr>
      </w:pPr>
    </w:p>
    <w:p w:rsidR="00123496" w:rsidRPr="00123496" w:rsidRDefault="00123496" w:rsidP="00123496">
      <w:pPr>
        <w:rPr>
          <w:color w:val="0000FF"/>
          <w:lang w:val="fi-FI"/>
        </w:rPr>
      </w:pPr>
    </w:p>
    <w:p w:rsidR="00123496" w:rsidRDefault="00123496" w:rsidP="00123496">
      <w:pPr>
        <w:rPr>
          <w:lang w:val="fi-FI"/>
        </w:rPr>
      </w:pPr>
    </w:p>
    <w:p w:rsidR="00123496" w:rsidRDefault="00123496" w:rsidP="00123496">
      <w:pPr>
        <w:rPr>
          <w:lang w:val="fi-FI"/>
        </w:rPr>
      </w:pPr>
    </w:p>
    <w:p w:rsidR="00123496" w:rsidRDefault="00123496" w:rsidP="00123496">
      <w:pPr>
        <w:rPr>
          <w:lang w:val="fi-FI"/>
        </w:rPr>
      </w:pPr>
    </w:p>
    <w:p w:rsidR="00123496" w:rsidRDefault="00123496" w:rsidP="00123496">
      <w:pPr>
        <w:rPr>
          <w:lang w:val="fi-FI"/>
        </w:rPr>
      </w:pPr>
    </w:p>
    <w:p w:rsidR="00123496" w:rsidRPr="00123496" w:rsidRDefault="00123496" w:rsidP="00123496">
      <w:pPr>
        <w:rPr>
          <w:lang w:val="fi-FI"/>
        </w:rPr>
      </w:pPr>
      <w:r w:rsidRPr="00123496">
        <w:rPr>
          <w:lang w:val="fi-FI"/>
        </w:rPr>
        <w:lastRenderedPageBreak/>
        <w:t>Pallo</w:t>
      </w:r>
    </w:p>
    <w:p w:rsidR="00123496" w:rsidRPr="00123496" w:rsidRDefault="00123496" w:rsidP="00123496">
      <w:pPr>
        <w:rPr>
          <w:lang w:val="fi-FI"/>
        </w:rPr>
      </w:pPr>
    </w:p>
    <w:p w:rsidR="00123496" w:rsidRPr="00123496" w:rsidRDefault="00717461" w:rsidP="00123496">
      <w:pPr>
        <w:rPr>
          <w:color w:val="0000FF"/>
          <w:lang w:val="fi-FI"/>
        </w:rPr>
      </w:pPr>
      <w:r>
        <w:rPr>
          <w:noProof/>
          <w:sz w:val="20"/>
          <w:lang w:val="en-US"/>
        </w:rPr>
        <w:pict>
          <v:shape id="_x0000_s2549" type="#_x0000_t75" style="position:absolute;margin-left:0;margin-top:-.35pt;width:54.75pt;height:55.5pt;z-index:251665408">
            <v:imagedata r:id="rId3912" o:title=""/>
            <w10:wrap type="square"/>
          </v:shape>
          <o:OLEObject Type="Embed" ProgID="PBrush" ShapeID="_x0000_s2549" DrawAspect="Content" ObjectID="_1417025598" r:id="rId3913"/>
        </w:pict>
      </w:r>
      <w:r w:rsidR="00123496" w:rsidRPr="00123496">
        <w:tab/>
      </w:r>
      <w:r w:rsidR="00123496" w:rsidRPr="00123496">
        <w:tab/>
      </w:r>
      <w:r w:rsidR="00123496" w:rsidRPr="00123496">
        <w:rPr>
          <w:color w:val="0000FF"/>
          <w:position w:val="-46"/>
          <w:lang w:val="fi-FI"/>
        </w:rPr>
        <w:object w:dxaOrig="1040" w:dyaOrig="1040">
          <v:shape id="_x0000_i2606" type="#_x0000_t75" style="width:51.9pt;height:51.9pt" o:ole="">
            <v:imagedata r:id="rId3914" o:title=""/>
          </v:shape>
          <o:OLEObject Type="Embed" ProgID="Equation.3" ShapeID="_x0000_i2606" DrawAspect="Content" ObjectID="_1417025570" r:id="rId3915"/>
        </w:object>
      </w:r>
    </w:p>
    <w:p w:rsidR="00123496" w:rsidRPr="00123496" w:rsidRDefault="00123496" w:rsidP="00123496">
      <w:pPr>
        <w:rPr>
          <w:color w:val="3366FF"/>
          <w:lang w:val="fi-FI"/>
        </w:rPr>
      </w:pPr>
    </w:p>
    <w:p w:rsidR="00123496" w:rsidRPr="00123496" w:rsidRDefault="00717461" w:rsidP="00123496">
      <w:pPr>
        <w:rPr>
          <w:color w:val="0000FF"/>
          <w:lang w:val="fi-FI"/>
        </w:rPr>
      </w:pPr>
      <w:r>
        <w:rPr>
          <w:noProof/>
          <w:color w:val="0000FF"/>
          <w:lang w:val="fi-FI" w:eastAsia="fi-FI"/>
        </w:rPr>
        <w:pict>
          <v:line id="_x0000_s2557" style="position:absolute;z-index:251673600" from="0,13.05pt" to="450pt,13.05pt">
            <w10:wrap type="square"/>
          </v:line>
        </w:pict>
      </w:r>
    </w:p>
    <w:p w:rsidR="00123496" w:rsidRPr="00123496" w:rsidRDefault="00123496" w:rsidP="00123496">
      <w:pPr>
        <w:keepNext/>
        <w:outlineLvl w:val="0"/>
        <w:rPr>
          <w:b/>
          <w:bCs/>
          <w:lang w:val="fi-FI"/>
        </w:rPr>
      </w:pPr>
      <w:r w:rsidRPr="00123496">
        <w:rPr>
          <w:b/>
          <w:bCs/>
          <w:lang w:val="fi-FI"/>
        </w:rPr>
        <w:t>π:n likiarvo 500 ensimmäisen desimaalin tarkkuudella</w:t>
      </w:r>
    </w:p>
    <w:p w:rsidR="00123496" w:rsidRPr="00123496" w:rsidRDefault="00123496" w:rsidP="00123496">
      <w:pPr>
        <w:rPr>
          <w:color w:val="0000FF"/>
          <w:lang w:val="fi-FI"/>
        </w:rPr>
      </w:pPr>
    </w:p>
    <w:tbl>
      <w:tblPr>
        <w:tblW w:w="6780" w:type="dxa"/>
        <w:tblCellMar>
          <w:left w:w="0" w:type="dxa"/>
          <w:right w:w="0" w:type="dxa"/>
        </w:tblCellMar>
        <w:tblLook w:val="0000" w:firstRow="0" w:lastRow="0" w:firstColumn="0" w:lastColumn="0" w:noHBand="0" w:noVBand="0"/>
      </w:tblPr>
      <w:tblGrid>
        <w:gridCol w:w="380"/>
        <w:gridCol w:w="640"/>
        <w:gridCol w:w="640"/>
        <w:gridCol w:w="640"/>
        <w:gridCol w:w="640"/>
        <w:gridCol w:w="640"/>
        <w:gridCol w:w="640"/>
        <w:gridCol w:w="640"/>
        <w:gridCol w:w="640"/>
        <w:gridCol w:w="640"/>
        <w:gridCol w:w="640"/>
      </w:tblGrid>
      <w:tr w:rsidR="00123496" w:rsidRPr="00123496" w:rsidTr="005F3897">
        <w:trPr>
          <w:trHeight w:val="255"/>
        </w:trPr>
        <w:tc>
          <w:tcPr>
            <w:tcW w:w="38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14159</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26535</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89793</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23846</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26433</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83279</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50288</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41971</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69399</w:t>
            </w:r>
          </w:p>
        </w:tc>
        <w:tc>
          <w:tcPr>
            <w:tcW w:w="640" w:type="dxa"/>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37510</w:t>
            </w:r>
          </w:p>
        </w:tc>
      </w:tr>
      <w:tr w:rsidR="00123496" w:rsidRPr="00123496" w:rsidTr="005F389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58209</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74944</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59230</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78164</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06286</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20899</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86280</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34825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34211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70679</w:t>
            </w:r>
          </w:p>
        </w:tc>
      </w:tr>
      <w:tr w:rsidR="00123496" w:rsidRPr="00123496" w:rsidTr="005F389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82148</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08651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32823</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06647</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09384</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46095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50582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23172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53594</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08128</w:t>
            </w:r>
          </w:p>
        </w:tc>
      </w:tr>
      <w:tr w:rsidR="00123496" w:rsidRPr="00123496" w:rsidTr="005F389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48111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74502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84102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70193</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85211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05559</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64462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29489</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54930</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38196</w:t>
            </w:r>
          </w:p>
        </w:tc>
      </w:tr>
      <w:tr w:rsidR="00123496" w:rsidRPr="00123496" w:rsidTr="005F389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44288</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10975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66593</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34461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28475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64823</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37867</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83165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27120</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19091</w:t>
            </w:r>
          </w:p>
        </w:tc>
      </w:tr>
      <w:tr w:rsidR="00123496" w:rsidRPr="00123496" w:rsidTr="005F389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45648</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56692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34603</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48610</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45432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66482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13393</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60726</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02491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41273</w:t>
            </w:r>
          </w:p>
        </w:tc>
      </w:tr>
      <w:tr w:rsidR="00123496" w:rsidRPr="00123496" w:rsidTr="005F389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72456</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70066</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06315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58817</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48815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20920</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96282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92540</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91715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36436</w:t>
            </w:r>
          </w:p>
        </w:tc>
      </w:tr>
      <w:tr w:rsidR="00123496" w:rsidRPr="00123496" w:rsidTr="005F389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78925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90360</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01133</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05305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48820</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46652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13841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46951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94151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16094</w:t>
            </w:r>
          </w:p>
        </w:tc>
      </w:tr>
      <w:tr w:rsidR="00123496" w:rsidRPr="00123496" w:rsidTr="005F389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33057</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27036</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57595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91953</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09218</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61173</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81932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61179</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31051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18548</w:t>
            </w:r>
          </w:p>
        </w:tc>
      </w:tr>
      <w:tr w:rsidR="00123496" w:rsidRPr="00123496" w:rsidTr="005F3897">
        <w:trPr>
          <w:trHeight w:val="255"/>
        </w:trPr>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07446</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23799</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62749</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56735</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188857</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52724</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89122</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79381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83011</w:t>
            </w:r>
          </w:p>
        </w:tc>
        <w:tc>
          <w:tcPr>
            <w:tcW w:w="0" w:type="auto"/>
            <w:tcBorders>
              <w:top w:val="nil"/>
              <w:left w:val="nil"/>
              <w:bottom w:val="nil"/>
              <w:right w:val="nil"/>
            </w:tcBorders>
            <w:noWrap/>
            <w:tcMar>
              <w:top w:w="15" w:type="dxa"/>
              <w:left w:w="15" w:type="dxa"/>
              <w:bottom w:w="0" w:type="dxa"/>
              <w:right w:w="15" w:type="dxa"/>
            </w:tcMar>
            <w:vAlign w:val="bottom"/>
          </w:tcPr>
          <w:p w:rsidR="00123496" w:rsidRPr="00123496" w:rsidRDefault="00123496" w:rsidP="00123496">
            <w:pPr>
              <w:rPr>
                <w:rFonts w:ascii="Arial" w:hAnsi="Arial" w:cs="Arial"/>
                <w:sz w:val="16"/>
                <w:szCs w:val="16"/>
                <w:lang w:val="fi-FI"/>
              </w:rPr>
            </w:pPr>
            <w:r w:rsidRPr="00123496">
              <w:rPr>
                <w:rFonts w:ascii="Arial" w:hAnsi="Arial" w:cs="Arial"/>
                <w:sz w:val="16"/>
                <w:szCs w:val="16"/>
                <w:lang w:val="fi-FI"/>
              </w:rPr>
              <w:t>94912</w:t>
            </w:r>
          </w:p>
        </w:tc>
      </w:tr>
    </w:tbl>
    <w:p w:rsidR="00123496" w:rsidRPr="00123496" w:rsidRDefault="00123496" w:rsidP="00123496">
      <w:pPr>
        <w:rPr>
          <w:lang w:val="fi-FI"/>
        </w:rPr>
      </w:pPr>
    </w:p>
    <w:p w:rsidR="00123496" w:rsidRPr="00123496" w:rsidRDefault="00717461" w:rsidP="00123496">
      <w:pPr>
        <w:rPr>
          <w:lang w:val="fi-FI"/>
        </w:rPr>
      </w:pPr>
      <w:r>
        <w:rPr>
          <w:noProof/>
          <w:sz w:val="20"/>
          <w:lang w:val="fi-FI" w:eastAsia="fi-FI"/>
        </w:rPr>
        <w:pict>
          <v:line id="_x0000_s2558" style="position:absolute;z-index:251674624" from="0,8.15pt" to="450pt,8.15pt">
            <w10:wrap type="square"/>
          </v:line>
        </w:pict>
      </w:r>
    </w:p>
    <w:p w:rsidR="00123496" w:rsidRPr="00123496" w:rsidRDefault="00123496" w:rsidP="00123496">
      <w:pPr>
        <w:keepNext/>
        <w:outlineLvl w:val="0"/>
        <w:rPr>
          <w:b/>
          <w:bCs/>
          <w:lang w:val="fi-FI"/>
        </w:rPr>
      </w:pPr>
      <w:r w:rsidRPr="00123496">
        <w:rPr>
          <w:b/>
          <w:bCs/>
          <w:lang w:val="fi-FI"/>
        </w:rPr>
        <w:t>Tilastomatematiikka</w:t>
      </w:r>
    </w:p>
    <w:p w:rsidR="00123496" w:rsidRPr="00123496" w:rsidRDefault="00123496" w:rsidP="00123496">
      <w:pPr>
        <w:rPr>
          <w:lang w:val="fi-FI"/>
        </w:rPr>
      </w:pPr>
    </w:p>
    <w:p w:rsidR="00123496" w:rsidRPr="00123496" w:rsidRDefault="00123496" w:rsidP="00123496">
      <w:pPr>
        <w:keepNext/>
        <w:outlineLvl w:val="0"/>
        <w:rPr>
          <w:b/>
          <w:bCs/>
          <w:lang w:val="fi-FI"/>
        </w:rPr>
      </w:pPr>
      <w:r w:rsidRPr="00123496">
        <w:rPr>
          <w:b/>
          <w:bCs/>
          <w:lang w:val="fi-FI"/>
        </w:rPr>
        <w:t>Keskilukuja</w:t>
      </w:r>
    </w:p>
    <w:p w:rsidR="00123496" w:rsidRPr="00123496" w:rsidRDefault="00123496" w:rsidP="00123496">
      <w:pPr>
        <w:rPr>
          <w:color w:val="0000FF"/>
          <w:lang w:val="fi-FI"/>
        </w:rPr>
      </w:pPr>
    </w:p>
    <w:p w:rsidR="00123496" w:rsidRPr="00123496" w:rsidRDefault="00123496" w:rsidP="00123496">
      <w:pPr>
        <w:rPr>
          <w:lang w:val="fi-FI"/>
        </w:rPr>
      </w:pPr>
      <w:r w:rsidRPr="00123496">
        <w:rPr>
          <w:lang w:val="fi-FI"/>
        </w:rPr>
        <w:t>keskiarvo</w:t>
      </w:r>
      <w:r w:rsidRPr="00123496">
        <w:rPr>
          <w:lang w:val="fi-FI"/>
        </w:rPr>
        <w:tab/>
      </w:r>
      <w:r w:rsidRPr="00123496">
        <w:rPr>
          <w:lang w:val="fi-FI"/>
        </w:rPr>
        <w:tab/>
      </w:r>
      <w:r w:rsidRPr="00123496">
        <w:rPr>
          <w:lang w:val="fi-FI"/>
        </w:rPr>
        <w:tab/>
      </w:r>
      <w:r w:rsidRPr="00123496">
        <w:rPr>
          <w:position w:val="-24"/>
        </w:rPr>
        <w:object w:dxaOrig="2460" w:dyaOrig="639">
          <v:shape id="_x0000_i2607" type="#_x0000_t75" style="width:123.05pt;height:32.65pt" o:ole="">
            <v:imagedata r:id="rId3916" o:title=""/>
          </v:shape>
          <o:OLEObject Type="Embed" ProgID="Equation.3" ShapeID="_x0000_i2607" DrawAspect="Content" ObjectID="_1417025571" r:id="rId3917"/>
        </w:object>
      </w:r>
    </w:p>
    <w:p w:rsidR="00123496" w:rsidRPr="00123496" w:rsidRDefault="00123496" w:rsidP="00123496">
      <w:pPr>
        <w:rPr>
          <w:color w:val="0000FF"/>
          <w:lang w:val="fi-FI"/>
        </w:rPr>
      </w:pPr>
    </w:p>
    <w:p w:rsidR="00123496" w:rsidRPr="00123496" w:rsidRDefault="00123496" w:rsidP="00123496">
      <w:pPr>
        <w:ind w:left="2880" w:hanging="2880"/>
        <w:rPr>
          <w:lang w:val="fi-FI"/>
        </w:rPr>
      </w:pPr>
      <w:r w:rsidRPr="00123496">
        <w:rPr>
          <w:lang w:val="fi-FI"/>
        </w:rPr>
        <w:t>painotettu keskiarvo</w:t>
      </w:r>
      <w:r w:rsidRPr="00123496">
        <w:rPr>
          <w:lang w:val="fi-FI"/>
        </w:rPr>
        <w:tab/>
      </w:r>
      <w:r w:rsidRPr="00123496">
        <w:rPr>
          <w:position w:val="-30"/>
        </w:rPr>
        <w:object w:dxaOrig="2640" w:dyaOrig="700">
          <v:shape id="_x0000_i2608" type="#_x0000_t75" style="width:132.3pt;height:35.15pt" o:ole="">
            <v:imagedata r:id="rId3918" o:title=""/>
          </v:shape>
          <o:OLEObject Type="Embed" ProgID="Equation.3" ShapeID="_x0000_i2608" DrawAspect="Content" ObjectID="_1417025572" r:id="rId3919"/>
        </w:object>
      </w:r>
      <w:r w:rsidRPr="00123496">
        <w:rPr>
          <w:lang w:val="fi-FI"/>
        </w:rPr>
        <w:t xml:space="preserve">, missä </w:t>
      </w:r>
      <w:r w:rsidRPr="00123496">
        <w:rPr>
          <w:i/>
          <w:iCs/>
          <w:lang w:val="fi-FI"/>
        </w:rPr>
        <w:t>q</w:t>
      </w:r>
      <w:r w:rsidRPr="00123496">
        <w:rPr>
          <w:vertAlign w:val="subscript"/>
          <w:lang w:val="fi-FI"/>
        </w:rPr>
        <w:t>1</w:t>
      </w:r>
      <w:r w:rsidRPr="00123496">
        <w:rPr>
          <w:lang w:val="fi-FI"/>
        </w:rPr>
        <w:t>,</w:t>
      </w:r>
      <w:r w:rsidRPr="00123496">
        <w:rPr>
          <w:i/>
          <w:iCs/>
          <w:lang w:val="fi-FI"/>
        </w:rPr>
        <w:t>q</w:t>
      </w:r>
      <w:r w:rsidRPr="00123496">
        <w:rPr>
          <w:vertAlign w:val="subscript"/>
          <w:lang w:val="fi-FI"/>
        </w:rPr>
        <w:t>2</w:t>
      </w:r>
      <w:proofErr w:type="gramStart"/>
      <w:r w:rsidRPr="00123496">
        <w:rPr>
          <w:lang w:val="fi-FI"/>
        </w:rPr>
        <w:t>,...,</w:t>
      </w:r>
      <w:proofErr w:type="gramEnd"/>
      <w:r w:rsidRPr="00123496">
        <w:rPr>
          <w:i/>
          <w:iCs/>
          <w:lang w:val="fi-FI"/>
        </w:rPr>
        <w:t>q</w:t>
      </w:r>
      <w:r w:rsidRPr="00123496">
        <w:rPr>
          <w:vertAlign w:val="subscript"/>
          <w:lang w:val="fi-FI"/>
        </w:rPr>
        <w:t xml:space="preserve">n </w:t>
      </w:r>
      <w:r w:rsidRPr="00123496">
        <w:rPr>
          <w:lang w:val="fi-FI"/>
        </w:rPr>
        <w:t xml:space="preserve"> ovat painokertoimia</w:t>
      </w:r>
    </w:p>
    <w:p w:rsidR="00123496" w:rsidRPr="00123496" w:rsidRDefault="00123496" w:rsidP="00123496">
      <w:pPr>
        <w:rPr>
          <w:lang w:val="fi-FI"/>
        </w:rPr>
      </w:pPr>
    </w:p>
    <w:p w:rsidR="00123496" w:rsidRPr="00123496" w:rsidRDefault="00123496" w:rsidP="00123496">
      <w:pPr>
        <w:rPr>
          <w:lang w:val="fi-FI"/>
        </w:rPr>
      </w:pPr>
      <w:r w:rsidRPr="00123496">
        <w:rPr>
          <w:lang w:val="fi-FI"/>
        </w:rPr>
        <w:t>Moodi eli tyyppiarvo tarkoittaa yleisintä, useimmin esiintyvää muuttujan arvoa.</w:t>
      </w:r>
    </w:p>
    <w:p w:rsidR="00123496" w:rsidRPr="00123496" w:rsidRDefault="00123496" w:rsidP="00123496">
      <w:pPr>
        <w:rPr>
          <w:lang w:val="fi-FI"/>
        </w:rPr>
      </w:pPr>
    </w:p>
    <w:p w:rsidR="00123496" w:rsidRPr="00123496" w:rsidRDefault="00123496" w:rsidP="00123496">
      <w:pPr>
        <w:rPr>
          <w:lang w:val="fi-FI"/>
        </w:rPr>
      </w:pPr>
      <w:r w:rsidRPr="00123496">
        <w:rPr>
          <w:lang w:val="fi-FI"/>
        </w:rPr>
        <w:t>Mediaani tarkoittaa keskimmäistä arvoa (tai kahden keskimmäisen arvon keskiarvoa), kun aineisto on järjestetty suuruusjärjestykseen.</w:t>
      </w:r>
    </w:p>
    <w:p w:rsidR="00123496" w:rsidRPr="00123496" w:rsidRDefault="00123496" w:rsidP="00123496">
      <w:pPr>
        <w:rPr>
          <w:lang w:val="fi-FI"/>
        </w:rPr>
      </w:pPr>
    </w:p>
    <w:p w:rsidR="00123496" w:rsidRPr="00123496" w:rsidRDefault="00123496" w:rsidP="00123496">
      <w:pPr>
        <w:rPr>
          <w:lang w:val="fi-FI"/>
        </w:rPr>
      </w:pPr>
    </w:p>
    <w:p w:rsidR="00123496" w:rsidRPr="00123496" w:rsidRDefault="00123496" w:rsidP="00123496">
      <w:pPr>
        <w:keepNext/>
        <w:outlineLvl w:val="0"/>
        <w:rPr>
          <w:b/>
          <w:bCs/>
          <w:lang w:val="fi-FI"/>
        </w:rPr>
      </w:pPr>
      <w:r w:rsidRPr="00123496">
        <w:rPr>
          <w:b/>
          <w:bCs/>
          <w:lang w:val="fi-FI"/>
        </w:rPr>
        <w:t>Hajontalukuja</w:t>
      </w:r>
    </w:p>
    <w:p w:rsidR="00123496" w:rsidRPr="00123496" w:rsidRDefault="00123496" w:rsidP="00123496">
      <w:pPr>
        <w:rPr>
          <w:lang w:val="fi-FI"/>
        </w:rPr>
      </w:pPr>
    </w:p>
    <w:p w:rsidR="00123496" w:rsidRPr="00123496" w:rsidRDefault="00123496" w:rsidP="00123496">
      <w:pPr>
        <w:rPr>
          <w:lang w:val="fi-FI"/>
        </w:rPr>
      </w:pPr>
      <w:r w:rsidRPr="00123496">
        <w:rPr>
          <w:lang w:val="fi-FI"/>
        </w:rPr>
        <w:t>Keskihajonta ilmoittaa, kuinka kaukana muuttujan arvot ovat keskimäärin keskiarvosta.</w:t>
      </w:r>
    </w:p>
    <w:p w:rsidR="00123496" w:rsidRPr="00123496" w:rsidRDefault="00123496" w:rsidP="00123496">
      <w:pPr>
        <w:rPr>
          <w:lang w:val="fi-FI"/>
        </w:rPr>
      </w:pPr>
    </w:p>
    <w:p w:rsidR="00123496" w:rsidRPr="00123496" w:rsidRDefault="00123496" w:rsidP="00123496">
      <w:pPr>
        <w:rPr>
          <w:lang w:val="fi-FI"/>
        </w:rPr>
      </w:pPr>
      <w:r w:rsidRPr="00123496">
        <w:rPr>
          <w:color w:val="000000"/>
          <w:lang w:val="fi-FI"/>
        </w:rPr>
        <w:t>Vaihteluväli</w:t>
      </w:r>
      <w:r w:rsidRPr="00123496">
        <w:rPr>
          <w:b/>
          <w:bCs/>
          <w:color w:val="000000"/>
          <w:lang w:val="fi-FI"/>
        </w:rPr>
        <w:t xml:space="preserve"> </w:t>
      </w:r>
      <w:r w:rsidRPr="00123496">
        <w:rPr>
          <w:color w:val="000000"/>
          <w:lang w:val="fi-FI"/>
        </w:rPr>
        <w:t>kertoo millä välillä havainnot vaihtelevat.</w:t>
      </w:r>
    </w:p>
    <w:p w:rsidR="00123496" w:rsidRPr="00123496" w:rsidRDefault="00123496" w:rsidP="00123496">
      <w:pPr>
        <w:rPr>
          <w:lang w:val="fi-FI"/>
        </w:rPr>
      </w:pPr>
    </w:p>
    <w:p w:rsidR="00123496" w:rsidRPr="00123496" w:rsidRDefault="00123496" w:rsidP="00123496">
      <w:pPr>
        <w:rPr>
          <w:lang w:val="fi-FI"/>
        </w:rPr>
      </w:pPr>
      <w:r w:rsidRPr="00123496">
        <w:rPr>
          <w:lang w:val="fi-FI"/>
        </w:rPr>
        <w:t>Vaihteluvälin pituus on muuttujan suurimman ja pienimmän arvon erotus.</w:t>
      </w:r>
    </w:p>
    <w:p w:rsidR="00123496" w:rsidRPr="00123496" w:rsidRDefault="00717461" w:rsidP="00123496">
      <w:pPr>
        <w:rPr>
          <w:lang w:val="fi-FI"/>
        </w:rPr>
      </w:pPr>
      <w:r>
        <w:rPr>
          <w:noProof/>
          <w:sz w:val="20"/>
          <w:lang w:val="fi-FI" w:eastAsia="fi-FI"/>
        </w:rPr>
        <w:pict>
          <v:line id="_x0000_s2562" style="position:absolute;z-index:251678720" from="0,25.05pt" to="450pt,25.05pt">
            <w10:wrap type="square"/>
          </v:line>
        </w:pict>
      </w:r>
    </w:p>
    <w:p w:rsidR="00123496" w:rsidRPr="00123496" w:rsidRDefault="00123496" w:rsidP="00123496">
      <w:pPr>
        <w:keepNext/>
        <w:outlineLvl w:val="0"/>
        <w:rPr>
          <w:b/>
          <w:bCs/>
          <w:lang w:val="fi-FI"/>
        </w:rPr>
      </w:pPr>
    </w:p>
    <w:p w:rsidR="00123496" w:rsidRPr="00123496" w:rsidRDefault="00123496" w:rsidP="00123496">
      <w:pPr>
        <w:keepNext/>
        <w:outlineLvl w:val="0"/>
        <w:rPr>
          <w:b/>
          <w:bCs/>
          <w:lang w:val="fi-FI"/>
        </w:rPr>
      </w:pPr>
      <w:r w:rsidRPr="00123496">
        <w:rPr>
          <w:b/>
          <w:bCs/>
          <w:lang w:val="fi-FI"/>
        </w:rPr>
        <w:t>Todennäköisyyslaskenta</w:t>
      </w:r>
    </w:p>
    <w:p w:rsidR="00123496" w:rsidRPr="00123496" w:rsidRDefault="00123496" w:rsidP="00123496">
      <w:pPr>
        <w:rPr>
          <w:lang w:val="fi-FI"/>
        </w:rPr>
      </w:pPr>
    </w:p>
    <w:p w:rsidR="00123496" w:rsidRPr="00123496" w:rsidRDefault="00123496" w:rsidP="00123496">
      <w:pPr>
        <w:rPr>
          <w:color w:val="0000FF"/>
          <w:lang w:val="fi-FI"/>
        </w:rPr>
      </w:pPr>
      <w:r w:rsidRPr="00123496">
        <w:rPr>
          <w:lang w:val="fi-FI"/>
        </w:rPr>
        <w:t>Klassinen todennäköisyys</w:t>
      </w:r>
      <w:r w:rsidRPr="00123496">
        <w:rPr>
          <w:lang w:val="fi-FI"/>
        </w:rPr>
        <w:tab/>
      </w:r>
      <w:r w:rsidRPr="00123496">
        <w:rPr>
          <w:lang w:val="fi-FI"/>
        </w:rPr>
        <w:tab/>
      </w:r>
      <w:r w:rsidRPr="00123496">
        <w:rPr>
          <w:lang w:val="fi-FI"/>
        </w:rPr>
        <w:tab/>
      </w:r>
      <w:r w:rsidRPr="00123496">
        <w:rPr>
          <w:color w:val="0000FF"/>
          <w:position w:val="-28"/>
          <w:lang w:val="fi-FI"/>
        </w:rPr>
        <w:object w:dxaOrig="3860" w:dyaOrig="660">
          <v:shape id="_x0000_i2609" type="#_x0000_t75" style="width:192.55pt;height:32.65pt" o:ole="">
            <v:imagedata r:id="rId3920" o:title=""/>
          </v:shape>
          <o:OLEObject Type="Embed" ProgID="Equation.3" ShapeID="_x0000_i2609" DrawAspect="Content" ObjectID="_1417025573" r:id="rId3921"/>
        </w:object>
      </w:r>
    </w:p>
    <w:p w:rsidR="00123496" w:rsidRPr="00123496" w:rsidRDefault="00123496" w:rsidP="00123496">
      <w:pPr>
        <w:rPr>
          <w:lang w:val="fi-FI"/>
        </w:rPr>
      </w:pPr>
      <w:r w:rsidRPr="00123496">
        <w:rPr>
          <w:lang w:val="fi-FI"/>
        </w:rPr>
        <w:tab/>
      </w:r>
    </w:p>
    <w:p w:rsidR="00123496" w:rsidRPr="00123496" w:rsidRDefault="00123496" w:rsidP="00123496">
      <w:pPr>
        <w:rPr>
          <w:lang w:val="fi-FI"/>
        </w:rPr>
      </w:pPr>
      <w:r w:rsidRPr="00123496">
        <w:rPr>
          <w:lang w:val="fi-FI"/>
        </w:rPr>
        <w:t xml:space="preserve">Vastatapahtuman todennäköisyys  </w:t>
      </w:r>
      <w:r w:rsidRPr="00123496">
        <w:rPr>
          <w:lang w:val="fi-FI"/>
        </w:rPr>
        <w:tab/>
      </w:r>
      <w:r w:rsidRPr="00123496">
        <w:rPr>
          <w:lang w:val="fi-FI"/>
        </w:rPr>
        <w:tab/>
      </w:r>
      <w:r w:rsidRPr="00123496">
        <w:rPr>
          <w:color w:val="0000FF"/>
          <w:position w:val="-10"/>
          <w:lang w:val="fi-FI"/>
        </w:rPr>
        <w:object w:dxaOrig="3420" w:dyaOrig="360">
          <v:shape id="_x0000_i2610" type="#_x0000_t75" style="width:170.8pt;height:18.4pt" o:ole="">
            <v:imagedata r:id="rId3922" o:title=""/>
          </v:shape>
          <o:OLEObject Type="Embed" ProgID="Equation.3" ShapeID="_x0000_i2610" DrawAspect="Content" ObjectID="_1417025574" r:id="rId3923"/>
        </w:object>
      </w:r>
      <w:r w:rsidRPr="00123496">
        <w:rPr>
          <w:color w:val="0000FF"/>
          <w:lang w:val="fi-FI"/>
        </w:rPr>
        <w:t xml:space="preserve">                 </w:t>
      </w:r>
    </w:p>
    <w:p w:rsidR="00123496" w:rsidRPr="00123496" w:rsidRDefault="00123496" w:rsidP="00123496">
      <w:pPr>
        <w:ind w:left="4320"/>
        <w:rPr>
          <w:lang w:val="fi-FI"/>
        </w:rPr>
      </w:pPr>
      <w:r w:rsidRPr="00123496">
        <w:object w:dxaOrig="2085" w:dyaOrig="1230">
          <v:shape id="_x0000_i2611" type="#_x0000_t75" style="width:104.65pt;height:61.1pt" o:ole="">
            <v:imagedata r:id="rId3924" o:title=""/>
          </v:shape>
          <o:OLEObject Type="Embed" ProgID="PBrush" ShapeID="_x0000_i2611" DrawAspect="Content" ObjectID="_1417025575" r:id="rId3925"/>
        </w:object>
      </w:r>
    </w:p>
    <w:p w:rsidR="00123496" w:rsidRPr="00123496" w:rsidRDefault="00123496" w:rsidP="00123496">
      <w:pPr>
        <w:rPr>
          <w:lang w:val="fi-FI"/>
        </w:rPr>
      </w:pPr>
    </w:p>
    <w:p w:rsidR="00123496" w:rsidRPr="00123496" w:rsidRDefault="00123496" w:rsidP="00123496">
      <w:pPr>
        <w:rPr>
          <w:lang w:val="fi-FI"/>
        </w:rPr>
      </w:pPr>
      <w:r w:rsidRPr="00123496">
        <w:rPr>
          <w:lang w:val="fi-FI"/>
        </w:rPr>
        <w:t xml:space="preserve">Yhteenlaskusääntö </w:t>
      </w:r>
    </w:p>
    <w:p w:rsidR="00123496" w:rsidRPr="00123496" w:rsidRDefault="00123496" w:rsidP="00123496">
      <w:pPr>
        <w:rPr>
          <w:lang w:val="fi-FI"/>
        </w:rPr>
      </w:pPr>
    </w:p>
    <w:p w:rsidR="00123496" w:rsidRPr="00123496" w:rsidRDefault="00123496" w:rsidP="00123496">
      <w:pPr>
        <w:ind w:firstLine="720"/>
        <w:rPr>
          <w:lang w:val="fi-FI"/>
        </w:rPr>
      </w:pPr>
      <w:r w:rsidRPr="00123496">
        <w:rPr>
          <w:lang w:val="fi-FI"/>
        </w:rPr>
        <w:t>Kun A ja B erillisiä tapauksia</w:t>
      </w:r>
      <w:r w:rsidRPr="00123496">
        <w:rPr>
          <w:color w:val="0000FF"/>
          <w:lang w:val="fi-FI"/>
        </w:rPr>
        <w:t xml:space="preserve"> </w:t>
      </w:r>
      <w:r w:rsidRPr="00123496">
        <w:rPr>
          <w:color w:val="0000FF"/>
          <w:lang w:val="fi-FI"/>
        </w:rPr>
        <w:tab/>
      </w:r>
      <w:r w:rsidRPr="00123496">
        <w:rPr>
          <w:color w:val="0000FF"/>
          <w:position w:val="-10"/>
          <w:lang w:val="fi-FI"/>
        </w:rPr>
        <w:object w:dxaOrig="2540" w:dyaOrig="320">
          <v:shape id="_x0000_i2612" type="#_x0000_t75" style="width:126.4pt;height:15.9pt" o:ole="">
            <v:imagedata r:id="rId3926" o:title=""/>
          </v:shape>
          <o:OLEObject Type="Embed" ProgID="Equation.3" ShapeID="_x0000_i2612" DrawAspect="Content" ObjectID="_1417025576" r:id="rId3927"/>
        </w:object>
      </w:r>
      <w:r w:rsidRPr="00123496">
        <w:rPr>
          <w:lang w:val="fi-FI"/>
        </w:rPr>
        <w:t xml:space="preserve"> </w:t>
      </w:r>
    </w:p>
    <w:p w:rsidR="00123496" w:rsidRPr="00123496" w:rsidRDefault="00123496" w:rsidP="00123496">
      <w:pPr>
        <w:ind w:left="4320"/>
        <w:rPr>
          <w:lang w:val="fi-FI"/>
        </w:rPr>
      </w:pPr>
      <w:r w:rsidRPr="00123496">
        <w:object w:dxaOrig="1740" w:dyaOrig="780">
          <v:shape id="_x0000_i2613" type="#_x0000_t75" style="width:87.05pt;height:39.35pt" o:ole="">
            <v:imagedata r:id="rId3928" o:title=""/>
          </v:shape>
          <o:OLEObject Type="Embed" ProgID="PBrush" ShapeID="_x0000_i2613" DrawAspect="Content" ObjectID="_1417025577" r:id="rId3929"/>
        </w:object>
      </w:r>
      <w:r w:rsidRPr="00123496">
        <w:rPr>
          <w:lang w:val="fi-FI"/>
        </w:rPr>
        <w:tab/>
      </w:r>
      <w:r w:rsidRPr="00123496">
        <w:rPr>
          <w:lang w:val="fi-FI"/>
        </w:rPr>
        <w:tab/>
        <w:t xml:space="preserve">       </w:t>
      </w:r>
    </w:p>
    <w:p w:rsidR="00123496" w:rsidRPr="00123496" w:rsidRDefault="00123496" w:rsidP="00123496">
      <w:pPr>
        <w:rPr>
          <w:lang w:val="fi-FI"/>
        </w:rPr>
      </w:pPr>
    </w:p>
    <w:p w:rsidR="00123496" w:rsidRPr="00123496" w:rsidRDefault="00123496" w:rsidP="00123496">
      <w:pPr>
        <w:ind w:firstLine="720"/>
        <w:rPr>
          <w:lang w:val="fi-FI"/>
        </w:rPr>
      </w:pPr>
      <w:r w:rsidRPr="00123496">
        <w:rPr>
          <w:lang w:val="fi-FI"/>
        </w:rPr>
        <w:t>Kun A ja B eivät ole erillisiä</w:t>
      </w:r>
      <w:r w:rsidRPr="00123496">
        <w:rPr>
          <w:color w:val="0000FF"/>
          <w:lang w:val="fi-FI"/>
        </w:rPr>
        <w:t xml:space="preserve"> </w:t>
      </w:r>
      <w:r w:rsidRPr="00123496">
        <w:rPr>
          <w:color w:val="0000FF"/>
          <w:lang w:val="fi-FI"/>
        </w:rPr>
        <w:tab/>
      </w:r>
      <w:r w:rsidRPr="00123496">
        <w:rPr>
          <w:color w:val="0000FF"/>
          <w:lang w:val="fi-FI"/>
        </w:rPr>
        <w:tab/>
      </w:r>
      <w:r w:rsidRPr="00123496">
        <w:rPr>
          <w:color w:val="0000FF"/>
          <w:position w:val="-10"/>
          <w:lang w:val="fi-FI"/>
        </w:rPr>
        <w:object w:dxaOrig="3700" w:dyaOrig="320">
          <v:shape id="_x0000_i2614" type="#_x0000_t75" style="width:185pt;height:15.9pt" o:ole="">
            <v:imagedata r:id="rId3930" o:title=""/>
          </v:shape>
          <o:OLEObject Type="Embed" ProgID="Equation.3" ShapeID="_x0000_i2614" DrawAspect="Content" ObjectID="_1417025578" r:id="rId3931"/>
        </w:object>
      </w:r>
    </w:p>
    <w:p w:rsidR="00123496" w:rsidRPr="00123496" w:rsidRDefault="00123496" w:rsidP="00123496">
      <w:pPr>
        <w:ind w:left="4320"/>
      </w:pPr>
      <w:r w:rsidRPr="00123496">
        <w:object w:dxaOrig="1575" w:dyaOrig="1185">
          <v:shape id="_x0000_i2615" type="#_x0000_t75" style="width:78.7pt;height:59.45pt" o:ole="">
            <v:imagedata r:id="rId3932" o:title=""/>
          </v:shape>
          <o:OLEObject Type="Embed" ProgID="PBrush" ShapeID="_x0000_i2615" DrawAspect="Content" ObjectID="_1417025579" r:id="rId3933"/>
        </w:object>
      </w:r>
    </w:p>
    <w:p w:rsidR="00123496" w:rsidRPr="00123496" w:rsidRDefault="00123496" w:rsidP="00123496">
      <w:pPr>
        <w:ind w:left="4320"/>
        <w:rPr>
          <w:color w:val="0000FF"/>
          <w:lang w:val="fi-FI"/>
        </w:rPr>
      </w:pPr>
    </w:p>
    <w:p w:rsidR="00123496" w:rsidRPr="00123496" w:rsidRDefault="00123496" w:rsidP="00123496">
      <w:pPr>
        <w:rPr>
          <w:lang w:val="fi-FI"/>
        </w:rPr>
      </w:pPr>
    </w:p>
    <w:p w:rsidR="00123496" w:rsidRPr="00123496" w:rsidRDefault="00123496" w:rsidP="00123496">
      <w:pPr>
        <w:rPr>
          <w:lang w:val="fi-FI"/>
        </w:rPr>
      </w:pPr>
      <w:r w:rsidRPr="00123496">
        <w:rPr>
          <w:lang w:val="fi-FI"/>
        </w:rPr>
        <w:t>Kertolaskusääntö</w:t>
      </w:r>
    </w:p>
    <w:p w:rsidR="00123496" w:rsidRPr="00123496" w:rsidRDefault="00123496" w:rsidP="00123496">
      <w:pPr>
        <w:rPr>
          <w:lang w:val="fi-FI"/>
        </w:rPr>
      </w:pPr>
    </w:p>
    <w:p w:rsidR="00123496" w:rsidRPr="00123496" w:rsidRDefault="00123496" w:rsidP="00123496">
      <w:pPr>
        <w:ind w:firstLine="720"/>
        <w:rPr>
          <w:lang w:val="fi-FI"/>
        </w:rPr>
      </w:pPr>
      <w:r w:rsidRPr="00123496">
        <w:rPr>
          <w:lang w:val="fi-FI"/>
        </w:rPr>
        <w:t xml:space="preserve">Kun A ja B ovat riippumattomia </w:t>
      </w:r>
      <w:r w:rsidRPr="00123496">
        <w:rPr>
          <w:lang w:val="fi-FI"/>
        </w:rPr>
        <w:tab/>
      </w:r>
      <w:r w:rsidRPr="00123496">
        <w:rPr>
          <w:color w:val="0000FF"/>
          <w:position w:val="-10"/>
          <w:lang w:val="fi-FI"/>
        </w:rPr>
        <w:object w:dxaOrig="2380" w:dyaOrig="340">
          <v:shape id="_x0000_i2616" type="#_x0000_t75" style="width:118.9pt;height:17.6pt" o:ole="">
            <v:imagedata r:id="rId3934" o:title=""/>
          </v:shape>
          <o:OLEObject Type="Embed" ProgID="Equation.3" ShapeID="_x0000_i2616" DrawAspect="Content" ObjectID="_1417025580" r:id="rId3935"/>
        </w:object>
      </w:r>
    </w:p>
    <w:p w:rsidR="00123496" w:rsidRPr="00123496" w:rsidRDefault="00123496" w:rsidP="00123496">
      <w:pPr>
        <w:ind w:left="3600" w:firstLine="720"/>
        <w:rPr>
          <w:color w:val="0000FF"/>
          <w:lang w:val="fi-FI"/>
        </w:rPr>
      </w:pPr>
    </w:p>
    <w:p w:rsidR="00123496" w:rsidRPr="00123496" w:rsidRDefault="00123496" w:rsidP="00123496">
      <w:pPr>
        <w:rPr>
          <w:color w:val="0000FF"/>
          <w:lang w:val="fi-FI"/>
        </w:rPr>
      </w:pPr>
    </w:p>
    <w:p w:rsidR="00123496" w:rsidRPr="00123496" w:rsidRDefault="00123496" w:rsidP="00123496">
      <w:pPr>
        <w:ind w:left="720"/>
        <w:rPr>
          <w:color w:val="0000FF"/>
          <w:lang w:val="fi-FI"/>
        </w:rPr>
      </w:pPr>
      <w:r w:rsidRPr="00123496">
        <w:rPr>
          <w:lang w:val="fi-FI"/>
        </w:rPr>
        <w:t>Kun A ja B ovat riippuvia (yleinen kertosääntö)</w:t>
      </w:r>
      <w:r w:rsidRPr="00123496">
        <w:rPr>
          <w:color w:val="0000FF"/>
          <w:lang w:val="fi-FI"/>
        </w:rPr>
        <w:t xml:space="preserve"> </w:t>
      </w:r>
      <w:r w:rsidRPr="00123496">
        <w:rPr>
          <w:color w:val="0000FF"/>
          <w:position w:val="-10"/>
          <w:lang w:val="fi-FI"/>
        </w:rPr>
        <w:object w:dxaOrig="5480" w:dyaOrig="320">
          <v:shape id="_x0000_i2617" type="#_x0000_t75" style="width:273.75pt;height:15.9pt" o:ole="">
            <v:imagedata r:id="rId3936" o:title=""/>
          </v:shape>
          <o:OLEObject Type="Embed" ProgID="Equation.3" ShapeID="_x0000_i2617" DrawAspect="Content" ObjectID="_1417025581" r:id="rId3937"/>
        </w:object>
      </w:r>
    </w:p>
    <w:p w:rsidR="00123496" w:rsidRPr="00123496" w:rsidRDefault="00123496" w:rsidP="00123496">
      <w:pPr>
        <w:rPr>
          <w:lang w:val="fi-FI"/>
        </w:rPr>
      </w:pPr>
    </w:p>
    <w:p w:rsidR="00123496" w:rsidRPr="00123496" w:rsidRDefault="00717461" w:rsidP="00123496">
      <w:pPr>
        <w:rPr>
          <w:lang w:val="fi-FI"/>
        </w:rPr>
      </w:pPr>
      <w:r>
        <w:rPr>
          <w:noProof/>
          <w:sz w:val="20"/>
          <w:lang w:val="fi-FI" w:eastAsia="fi-FI"/>
        </w:rPr>
        <w:pict>
          <v:line id="_x0000_s2559" style="position:absolute;z-index:251675648" from="0,13.05pt" to="450pt,13.05pt">
            <w10:wrap type="square"/>
          </v:line>
        </w:pict>
      </w:r>
    </w:p>
    <w:p w:rsidR="00123496" w:rsidRPr="00123496" w:rsidRDefault="00123496" w:rsidP="00123496">
      <w:pPr>
        <w:keepNext/>
        <w:outlineLvl w:val="0"/>
        <w:rPr>
          <w:b/>
          <w:bCs/>
          <w:lang w:val="fi-FI"/>
        </w:rPr>
      </w:pPr>
      <w:r w:rsidRPr="00123496">
        <w:rPr>
          <w:b/>
          <w:bCs/>
          <w:lang w:val="fi-FI"/>
        </w:rPr>
        <w:t>SI-järjestelmä</w:t>
      </w:r>
    </w:p>
    <w:p w:rsidR="00123496" w:rsidRPr="00123496" w:rsidRDefault="00123496" w:rsidP="00123496">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1004"/>
        <w:gridCol w:w="1043"/>
        <w:gridCol w:w="900"/>
        <w:gridCol w:w="1004"/>
        <w:gridCol w:w="1043"/>
      </w:tblGrid>
      <w:tr w:rsidR="00123496" w:rsidRPr="00123496" w:rsidTr="005F3897">
        <w:trPr>
          <w:cantSplit/>
        </w:trPr>
        <w:tc>
          <w:tcPr>
            <w:tcW w:w="5328" w:type="dxa"/>
            <w:gridSpan w:val="6"/>
          </w:tcPr>
          <w:p w:rsidR="00123496" w:rsidRPr="00123496" w:rsidRDefault="00123496" w:rsidP="00123496">
            <w:pPr>
              <w:keepNext/>
              <w:outlineLvl w:val="0"/>
              <w:rPr>
                <w:b/>
                <w:bCs/>
                <w:lang w:val="fi-FI"/>
              </w:rPr>
            </w:pPr>
            <w:r w:rsidRPr="00123496">
              <w:rPr>
                <w:b/>
                <w:bCs/>
                <w:lang w:val="fi-FI"/>
              </w:rPr>
              <w:t>Kerrannaisyksiköiden etuliitteet</w:t>
            </w:r>
          </w:p>
        </w:tc>
      </w:tr>
      <w:tr w:rsidR="00123496" w:rsidRPr="00123496" w:rsidTr="005F3897">
        <w:tc>
          <w:tcPr>
            <w:tcW w:w="828" w:type="dxa"/>
          </w:tcPr>
          <w:p w:rsidR="00123496" w:rsidRPr="00123496" w:rsidRDefault="00123496" w:rsidP="00123496">
            <w:pPr>
              <w:rPr>
                <w:b/>
                <w:bCs/>
                <w:lang w:val="fi-FI"/>
              </w:rPr>
            </w:pPr>
            <w:r w:rsidRPr="00123496">
              <w:rPr>
                <w:b/>
                <w:bCs/>
                <w:lang w:val="fi-FI"/>
              </w:rPr>
              <w:t>Nimi</w:t>
            </w:r>
          </w:p>
        </w:tc>
        <w:tc>
          <w:tcPr>
            <w:tcW w:w="900" w:type="dxa"/>
          </w:tcPr>
          <w:p w:rsidR="00123496" w:rsidRPr="00123496" w:rsidRDefault="00123496" w:rsidP="00123496">
            <w:pPr>
              <w:rPr>
                <w:b/>
                <w:bCs/>
                <w:lang w:val="fi-FI"/>
              </w:rPr>
            </w:pPr>
            <w:r w:rsidRPr="00123496">
              <w:rPr>
                <w:b/>
                <w:bCs/>
                <w:lang w:val="fi-FI"/>
              </w:rPr>
              <w:t>Tunnus</w:t>
            </w:r>
          </w:p>
        </w:tc>
        <w:tc>
          <w:tcPr>
            <w:tcW w:w="900" w:type="dxa"/>
          </w:tcPr>
          <w:p w:rsidR="00123496" w:rsidRPr="00123496" w:rsidRDefault="00123496" w:rsidP="00123496">
            <w:pPr>
              <w:rPr>
                <w:b/>
                <w:bCs/>
                <w:lang w:val="fi-FI"/>
              </w:rPr>
            </w:pPr>
            <w:r w:rsidRPr="00123496">
              <w:rPr>
                <w:b/>
                <w:bCs/>
                <w:lang w:val="fi-FI"/>
              </w:rPr>
              <w:t>Kerroin</w:t>
            </w:r>
          </w:p>
        </w:tc>
        <w:tc>
          <w:tcPr>
            <w:tcW w:w="900" w:type="dxa"/>
          </w:tcPr>
          <w:p w:rsidR="00123496" w:rsidRPr="00123496" w:rsidRDefault="00123496" w:rsidP="00123496">
            <w:pPr>
              <w:rPr>
                <w:b/>
                <w:bCs/>
                <w:lang w:val="fi-FI"/>
              </w:rPr>
            </w:pPr>
            <w:r w:rsidRPr="00123496">
              <w:rPr>
                <w:b/>
                <w:bCs/>
                <w:lang w:val="fi-FI"/>
              </w:rPr>
              <w:t>Nimi</w:t>
            </w:r>
          </w:p>
        </w:tc>
        <w:tc>
          <w:tcPr>
            <w:tcW w:w="900" w:type="dxa"/>
          </w:tcPr>
          <w:p w:rsidR="00123496" w:rsidRPr="00123496" w:rsidRDefault="00123496" w:rsidP="00123496">
            <w:pPr>
              <w:rPr>
                <w:b/>
                <w:bCs/>
                <w:lang w:val="fi-FI"/>
              </w:rPr>
            </w:pPr>
            <w:r w:rsidRPr="00123496">
              <w:rPr>
                <w:b/>
                <w:bCs/>
                <w:lang w:val="fi-FI"/>
              </w:rPr>
              <w:t>Tunnus</w:t>
            </w:r>
          </w:p>
        </w:tc>
        <w:tc>
          <w:tcPr>
            <w:tcW w:w="900" w:type="dxa"/>
          </w:tcPr>
          <w:p w:rsidR="00123496" w:rsidRPr="00123496" w:rsidRDefault="00123496" w:rsidP="00123496">
            <w:pPr>
              <w:rPr>
                <w:b/>
                <w:bCs/>
                <w:lang w:val="fi-FI"/>
              </w:rPr>
            </w:pPr>
            <w:r w:rsidRPr="00123496">
              <w:rPr>
                <w:b/>
                <w:bCs/>
                <w:lang w:val="fi-FI"/>
              </w:rPr>
              <w:t>Kerroin</w:t>
            </w:r>
          </w:p>
        </w:tc>
      </w:tr>
      <w:tr w:rsidR="00123496" w:rsidRPr="00123496" w:rsidTr="005F3897">
        <w:tc>
          <w:tcPr>
            <w:tcW w:w="828" w:type="dxa"/>
          </w:tcPr>
          <w:p w:rsidR="00123496" w:rsidRPr="00123496" w:rsidRDefault="00123496" w:rsidP="00123496">
            <w:pPr>
              <w:rPr>
                <w:lang w:val="de-DE"/>
              </w:rPr>
            </w:pPr>
            <w:r w:rsidRPr="00123496">
              <w:rPr>
                <w:lang w:val="de-DE"/>
              </w:rPr>
              <w:t>eksa</w:t>
            </w:r>
          </w:p>
        </w:tc>
        <w:tc>
          <w:tcPr>
            <w:tcW w:w="900" w:type="dxa"/>
          </w:tcPr>
          <w:p w:rsidR="00123496" w:rsidRPr="00123496" w:rsidRDefault="00123496" w:rsidP="00123496">
            <w:pPr>
              <w:jc w:val="center"/>
              <w:rPr>
                <w:lang w:val="de-DE"/>
              </w:rPr>
            </w:pPr>
            <w:r w:rsidRPr="00123496">
              <w:rPr>
                <w:lang w:val="de-DE"/>
              </w:rPr>
              <w:t>E</w:t>
            </w:r>
          </w:p>
        </w:tc>
        <w:tc>
          <w:tcPr>
            <w:tcW w:w="900" w:type="dxa"/>
          </w:tcPr>
          <w:p w:rsidR="00123496" w:rsidRPr="00123496" w:rsidRDefault="00123496" w:rsidP="00123496">
            <w:pPr>
              <w:jc w:val="center"/>
              <w:rPr>
                <w:vertAlign w:val="superscript"/>
                <w:lang w:val="de-DE"/>
              </w:rPr>
            </w:pPr>
            <w:r w:rsidRPr="00123496">
              <w:rPr>
                <w:lang w:val="de-DE"/>
              </w:rPr>
              <w:t>10</w:t>
            </w:r>
            <w:r w:rsidRPr="00123496">
              <w:rPr>
                <w:vertAlign w:val="superscript"/>
                <w:lang w:val="de-DE"/>
              </w:rPr>
              <w:t>18</w:t>
            </w:r>
          </w:p>
        </w:tc>
        <w:tc>
          <w:tcPr>
            <w:tcW w:w="900" w:type="dxa"/>
          </w:tcPr>
          <w:p w:rsidR="00123496" w:rsidRPr="00123496" w:rsidRDefault="00123496" w:rsidP="00123496">
            <w:pPr>
              <w:rPr>
                <w:lang w:val="de-DE"/>
              </w:rPr>
            </w:pPr>
            <w:r w:rsidRPr="00123496">
              <w:rPr>
                <w:lang w:val="de-DE"/>
              </w:rPr>
              <w:t>desi</w:t>
            </w:r>
          </w:p>
        </w:tc>
        <w:tc>
          <w:tcPr>
            <w:tcW w:w="900" w:type="dxa"/>
          </w:tcPr>
          <w:p w:rsidR="00123496" w:rsidRPr="00123496" w:rsidRDefault="00123496" w:rsidP="00123496">
            <w:pPr>
              <w:jc w:val="center"/>
              <w:rPr>
                <w:lang w:val="fi-FI"/>
              </w:rPr>
            </w:pPr>
            <w:r w:rsidRPr="00123496">
              <w:rPr>
                <w:lang w:val="fi-FI"/>
              </w:rPr>
              <w:t>d</w:t>
            </w:r>
          </w:p>
        </w:tc>
        <w:tc>
          <w:tcPr>
            <w:tcW w:w="900" w:type="dxa"/>
          </w:tcPr>
          <w:p w:rsidR="00123496" w:rsidRPr="00123496" w:rsidRDefault="00123496" w:rsidP="00123496">
            <w:pPr>
              <w:jc w:val="center"/>
              <w:rPr>
                <w:vertAlign w:val="superscript"/>
                <w:lang w:val="fi-FI"/>
              </w:rPr>
            </w:pPr>
            <w:r w:rsidRPr="00123496">
              <w:rPr>
                <w:lang w:val="fi-FI"/>
              </w:rPr>
              <w:t>10</w:t>
            </w:r>
            <w:r w:rsidRPr="00123496">
              <w:rPr>
                <w:vertAlign w:val="superscript"/>
                <w:lang w:val="fi-FI"/>
              </w:rPr>
              <w:t>-1</w:t>
            </w:r>
          </w:p>
        </w:tc>
      </w:tr>
      <w:tr w:rsidR="00123496" w:rsidRPr="00123496" w:rsidTr="005F3897">
        <w:tc>
          <w:tcPr>
            <w:tcW w:w="828" w:type="dxa"/>
          </w:tcPr>
          <w:p w:rsidR="00123496" w:rsidRPr="00123496" w:rsidRDefault="00123496" w:rsidP="00123496">
            <w:pPr>
              <w:rPr>
                <w:lang w:val="fi-FI"/>
              </w:rPr>
            </w:pPr>
            <w:r w:rsidRPr="00123496">
              <w:rPr>
                <w:lang w:val="fi-FI"/>
              </w:rPr>
              <w:t>peta</w:t>
            </w:r>
          </w:p>
        </w:tc>
        <w:tc>
          <w:tcPr>
            <w:tcW w:w="900" w:type="dxa"/>
          </w:tcPr>
          <w:p w:rsidR="00123496" w:rsidRPr="00123496" w:rsidRDefault="00123496" w:rsidP="00123496">
            <w:pPr>
              <w:jc w:val="center"/>
              <w:rPr>
                <w:lang w:val="fi-FI"/>
              </w:rPr>
            </w:pPr>
            <w:r w:rsidRPr="00123496">
              <w:rPr>
                <w:lang w:val="fi-FI"/>
              </w:rPr>
              <w:t>P</w:t>
            </w:r>
          </w:p>
        </w:tc>
        <w:tc>
          <w:tcPr>
            <w:tcW w:w="900" w:type="dxa"/>
          </w:tcPr>
          <w:p w:rsidR="00123496" w:rsidRPr="00123496" w:rsidRDefault="00123496" w:rsidP="00123496">
            <w:pPr>
              <w:jc w:val="center"/>
              <w:rPr>
                <w:lang w:val="fi-FI"/>
              </w:rPr>
            </w:pPr>
            <w:r w:rsidRPr="00123496">
              <w:rPr>
                <w:lang w:val="fi-FI"/>
              </w:rPr>
              <w:t>10</w:t>
            </w:r>
            <w:r w:rsidRPr="00123496">
              <w:rPr>
                <w:vertAlign w:val="superscript"/>
                <w:lang w:val="fi-FI"/>
              </w:rPr>
              <w:t>15</w:t>
            </w:r>
          </w:p>
        </w:tc>
        <w:tc>
          <w:tcPr>
            <w:tcW w:w="900" w:type="dxa"/>
          </w:tcPr>
          <w:p w:rsidR="00123496" w:rsidRPr="00123496" w:rsidRDefault="00123496" w:rsidP="00123496">
            <w:pPr>
              <w:rPr>
                <w:lang w:val="fi-FI"/>
              </w:rPr>
            </w:pPr>
            <w:r w:rsidRPr="00123496">
              <w:rPr>
                <w:lang w:val="fi-FI"/>
              </w:rPr>
              <w:t>sentti</w:t>
            </w:r>
          </w:p>
        </w:tc>
        <w:tc>
          <w:tcPr>
            <w:tcW w:w="900" w:type="dxa"/>
          </w:tcPr>
          <w:p w:rsidR="00123496" w:rsidRPr="00123496" w:rsidRDefault="00123496" w:rsidP="00123496">
            <w:pPr>
              <w:jc w:val="center"/>
              <w:rPr>
                <w:lang w:val="fi-FI"/>
              </w:rPr>
            </w:pPr>
            <w:r w:rsidRPr="00123496">
              <w:rPr>
                <w:lang w:val="fi-FI"/>
              </w:rPr>
              <w:t>c</w:t>
            </w:r>
          </w:p>
        </w:tc>
        <w:tc>
          <w:tcPr>
            <w:tcW w:w="900" w:type="dxa"/>
          </w:tcPr>
          <w:p w:rsidR="00123496" w:rsidRPr="00123496" w:rsidRDefault="00123496" w:rsidP="00123496">
            <w:pPr>
              <w:jc w:val="center"/>
              <w:rPr>
                <w:lang w:val="fi-FI"/>
              </w:rPr>
            </w:pPr>
            <w:r w:rsidRPr="00123496">
              <w:rPr>
                <w:lang w:val="fi-FI"/>
              </w:rPr>
              <w:t>10</w:t>
            </w:r>
            <w:r w:rsidRPr="00123496">
              <w:rPr>
                <w:vertAlign w:val="superscript"/>
                <w:lang w:val="fi-FI"/>
              </w:rPr>
              <w:t>-2</w:t>
            </w:r>
          </w:p>
        </w:tc>
      </w:tr>
      <w:tr w:rsidR="00123496" w:rsidRPr="00123496" w:rsidTr="005F3897">
        <w:tc>
          <w:tcPr>
            <w:tcW w:w="828" w:type="dxa"/>
          </w:tcPr>
          <w:p w:rsidR="00123496" w:rsidRPr="00123496" w:rsidRDefault="00123496" w:rsidP="00123496">
            <w:pPr>
              <w:rPr>
                <w:lang w:val="fi-FI"/>
              </w:rPr>
            </w:pPr>
            <w:r w:rsidRPr="00123496">
              <w:rPr>
                <w:lang w:val="fi-FI"/>
              </w:rPr>
              <w:t>tera</w:t>
            </w:r>
          </w:p>
        </w:tc>
        <w:tc>
          <w:tcPr>
            <w:tcW w:w="900" w:type="dxa"/>
          </w:tcPr>
          <w:p w:rsidR="00123496" w:rsidRPr="00123496" w:rsidRDefault="00123496" w:rsidP="00123496">
            <w:pPr>
              <w:jc w:val="center"/>
              <w:rPr>
                <w:lang w:val="de-DE"/>
              </w:rPr>
            </w:pPr>
            <w:r w:rsidRPr="00123496">
              <w:rPr>
                <w:lang w:val="de-DE"/>
              </w:rPr>
              <w:t>T</w:t>
            </w:r>
          </w:p>
        </w:tc>
        <w:tc>
          <w:tcPr>
            <w:tcW w:w="900" w:type="dxa"/>
          </w:tcPr>
          <w:p w:rsidR="00123496" w:rsidRPr="00123496" w:rsidRDefault="00123496" w:rsidP="00123496">
            <w:pPr>
              <w:jc w:val="center"/>
              <w:rPr>
                <w:lang w:val="de-DE"/>
              </w:rPr>
            </w:pPr>
            <w:r w:rsidRPr="00123496">
              <w:rPr>
                <w:lang w:val="de-DE"/>
              </w:rPr>
              <w:t>10</w:t>
            </w:r>
            <w:r w:rsidRPr="00123496">
              <w:rPr>
                <w:vertAlign w:val="superscript"/>
                <w:lang w:val="de-DE"/>
              </w:rPr>
              <w:t>12</w:t>
            </w:r>
          </w:p>
        </w:tc>
        <w:tc>
          <w:tcPr>
            <w:tcW w:w="900" w:type="dxa"/>
          </w:tcPr>
          <w:p w:rsidR="00123496" w:rsidRPr="00123496" w:rsidRDefault="00123496" w:rsidP="00123496">
            <w:pPr>
              <w:rPr>
                <w:lang w:val="de-DE"/>
              </w:rPr>
            </w:pPr>
            <w:r w:rsidRPr="00123496">
              <w:rPr>
                <w:lang w:val="de-DE"/>
              </w:rPr>
              <w:t>milli</w:t>
            </w:r>
          </w:p>
        </w:tc>
        <w:tc>
          <w:tcPr>
            <w:tcW w:w="900" w:type="dxa"/>
          </w:tcPr>
          <w:p w:rsidR="00123496" w:rsidRPr="00123496" w:rsidRDefault="00123496" w:rsidP="00123496">
            <w:pPr>
              <w:jc w:val="center"/>
              <w:rPr>
                <w:lang w:val="de-DE"/>
              </w:rPr>
            </w:pPr>
            <w:r w:rsidRPr="00123496">
              <w:rPr>
                <w:lang w:val="de-DE"/>
              </w:rPr>
              <w:t>m</w:t>
            </w:r>
          </w:p>
        </w:tc>
        <w:tc>
          <w:tcPr>
            <w:tcW w:w="900" w:type="dxa"/>
          </w:tcPr>
          <w:p w:rsidR="00123496" w:rsidRPr="00123496" w:rsidRDefault="00123496" w:rsidP="00123496">
            <w:pPr>
              <w:jc w:val="center"/>
              <w:rPr>
                <w:lang w:val="sv-SE"/>
              </w:rPr>
            </w:pPr>
            <w:r w:rsidRPr="00123496">
              <w:rPr>
                <w:lang w:val="sv-SE"/>
              </w:rPr>
              <w:t>10</w:t>
            </w:r>
            <w:r w:rsidRPr="00123496">
              <w:rPr>
                <w:vertAlign w:val="superscript"/>
                <w:lang w:val="sv-SE"/>
              </w:rPr>
              <w:t>-3</w:t>
            </w:r>
          </w:p>
        </w:tc>
      </w:tr>
      <w:tr w:rsidR="00123496" w:rsidRPr="00123496" w:rsidTr="005F3897">
        <w:tc>
          <w:tcPr>
            <w:tcW w:w="828" w:type="dxa"/>
          </w:tcPr>
          <w:p w:rsidR="00123496" w:rsidRPr="00123496" w:rsidRDefault="00123496" w:rsidP="00123496">
            <w:pPr>
              <w:rPr>
                <w:lang w:val="sv-SE"/>
              </w:rPr>
            </w:pPr>
            <w:r w:rsidRPr="00123496">
              <w:rPr>
                <w:lang w:val="sv-SE"/>
              </w:rPr>
              <w:t>giga</w:t>
            </w:r>
          </w:p>
        </w:tc>
        <w:tc>
          <w:tcPr>
            <w:tcW w:w="900" w:type="dxa"/>
          </w:tcPr>
          <w:p w:rsidR="00123496" w:rsidRPr="00123496" w:rsidRDefault="00123496" w:rsidP="00123496">
            <w:pPr>
              <w:jc w:val="center"/>
              <w:rPr>
                <w:lang w:val="sv-SE"/>
              </w:rPr>
            </w:pPr>
            <w:r w:rsidRPr="00123496">
              <w:rPr>
                <w:lang w:val="sv-SE"/>
              </w:rPr>
              <w:t>G</w:t>
            </w:r>
          </w:p>
        </w:tc>
        <w:tc>
          <w:tcPr>
            <w:tcW w:w="900" w:type="dxa"/>
          </w:tcPr>
          <w:p w:rsidR="00123496" w:rsidRPr="00123496" w:rsidRDefault="00123496" w:rsidP="00123496">
            <w:pPr>
              <w:jc w:val="center"/>
              <w:rPr>
                <w:lang w:val="sv-SE"/>
              </w:rPr>
            </w:pPr>
            <w:r w:rsidRPr="00123496">
              <w:rPr>
                <w:lang w:val="sv-SE"/>
              </w:rPr>
              <w:t>10</w:t>
            </w:r>
            <w:r w:rsidRPr="00123496">
              <w:rPr>
                <w:vertAlign w:val="superscript"/>
                <w:lang w:val="sv-SE"/>
              </w:rPr>
              <w:t>9</w:t>
            </w:r>
          </w:p>
        </w:tc>
        <w:tc>
          <w:tcPr>
            <w:tcW w:w="900" w:type="dxa"/>
          </w:tcPr>
          <w:p w:rsidR="00123496" w:rsidRPr="00123496" w:rsidRDefault="00123496" w:rsidP="00123496">
            <w:pPr>
              <w:rPr>
                <w:lang w:val="sv-SE"/>
              </w:rPr>
            </w:pPr>
            <w:r w:rsidRPr="00123496">
              <w:rPr>
                <w:lang w:val="sv-SE"/>
              </w:rPr>
              <w:t>mikro</w:t>
            </w:r>
          </w:p>
        </w:tc>
        <w:tc>
          <w:tcPr>
            <w:tcW w:w="900" w:type="dxa"/>
          </w:tcPr>
          <w:p w:rsidR="00123496" w:rsidRPr="00123496" w:rsidRDefault="00123496" w:rsidP="00123496">
            <w:pPr>
              <w:jc w:val="center"/>
              <w:rPr>
                <w:lang w:val="sv-SE"/>
              </w:rPr>
            </w:pPr>
            <w:r w:rsidRPr="00123496">
              <w:rPr>
                <w:lang w:val="fi-FI"/>
              </w:rPr>
              <w:t>μ</w:t>
            </w:r>
          </w:p>
        </w:tc>
        <w:tc>
          <w:tcPr>
            <w:tcW w:w="900" w:type="dxa"/>
          </w:tcPr>
          <w:p w:rsidR="00123496" w:rsidRPr="00123496" w:rsidRDefault="00123496" w:rsidP="00123496">
            <w:pPr>
              <w:jc w:val="center"/>
              <w:rPr>
                <w:lang w:val="sv-SE"/>
              </w:rPr>
            </w:pPr>
            <w:r w:rsidRPr="00123496">
              <w:rPr>
                <w:lang w:val="sv-SE"/>
              </w:rPr>
              <w:t>10</w:t>
            </w:r>
            <w:r w:rsidRPr="00123496">
              <w:rPr>
                <w:vertAlign w:val="superscript"/>
                <w:lang w:val="sv-SE"/>
              </w:rPr>
              <w:t>-6</w:t>
            </w:r>
          </w:p>
        </w:tc>
      </w:tr>
      <w:tr w:rsidR="00123496" w:rsidRPr="00123496" w:rsidTr="005F3897">
        <w:tc>
          <w:tcPr>
            <w:tcW w:w="828" w:type="dxa"/>
          </w:tcPr>
          <w:p w:rsidR="00123496" w:rsidRPr="00123496" w:rsidRDefault="00123496" w:rsidP="00123496">
            <w:pPr>
              <w:rPr>
                <w:lang w:val="sv-SE"/>
              </w:rPr>
            </w:pPr>
            <w:r w:rsidRPr="00123496">
              <w:rPr>
                <w:lang w:val="sv-SE"/>
              </w:rPr>
              <w:t>mega</w:t>
            </w:r>
          </w:p>
        </w:tc>
        <w:tc>
          <w:tcPr>
            <w:tcW w:w="900" w:type="dxa"/>
          </w:tcPr>
          <w:p w:rsidR="00123496" w:rsidRPr="00123496" w:rsidRDefault="00123496" w:rsidP="00123496">
            <w:pPr>
              <w:jc w:val="center"/>
              <w:rPr>
                <w:lang w:val="sv-SE"/>
              </w:rPr>
            </w:pPr>
            <w:r w:rsidRPr="00123496">
              <w:rPr>
                <w:lang w:val="sv-SE"/>
              </w:rPr>
              <w:t>M</w:t>
            </w:r>
          </w:p>
        </w:tc>
        <w:tc>
          <w:tcPr>
            <w:tcW w:w="900" w:type="dxa"/>
          </w:tcPr>
          <w:p w:rsidR="00123496" w:rsidRPr="00123496" w:rsidRDefault="00123496" w:rsidP="00123496">
            <w:pPr>
              <w:jc w:val="center"/>
              <w:rPr>
                <w:lang w:val="fi-FI"/>
              </w:rPr>
            </w:pPr>
            <w:r w:rsidRPr="00123496">
              <w:rPr>
                <w:lang w:val="fi-FI"/>
              </w:rPr>
              <w:t>10</w:t>
            </w:r>
            <w:r w:rsidRPr="00123496">
              <w:rPr>
                <w:vertAlign w:val="superscript"/>
                <w:lang w:val="fi-FI"/>
              </w:rPr>
              <w:t>6</w:t>
            </w:r>
          </w:p>
        </w:tc>
        <w:tc>
          <w:tcPr>
            <w:tcW w:w="900" w:type="dxa"/>
          </w:tcPr>
          <w:p w:rsidR="00123496" w:rsidRPr="00123496" w:rsidRDefault="00123496" w:rsidP="00123496">
            <w:pPr>
              <w:rPr>
                <w:lang w:val="fi-FI"/>
              </w:rPr>
            </w:pPr>
            <w:r w:rsidRPr="00123496">
              <w:rPr>
                <w:lang w:val="fi-FI"/>
              </w:rPr>
              <w:t>nano</w:t>
            </w:r>
          </w:p>
        </w:tc>
        <w:tc>
          <w:tcPr>
            <w:tcW w:w="900" w:type="dxa"/>
          </w:tcPr>
          <w:p w:rsidR="00123496" w:rsidRPr="00123496" w:rsidRDefault="00123496" w:rsidP="00123496">
            <w:pPr>
              <w:jc w:val="center"/>
              <w:rPr>
                <w:lang w:val="fi-FI"/>
              </w:rPr>
            </w:pPr>
            <w:r w:rsidRPr="00123496">
              <w:rPr>
                <w:lang w:val="fi-FI"/>
              </w:rPr>
              <w:t>n</w:t>
            </w:r>
          </w:p>
        </w:tc>
        <w:tc>
          <w:tcPr>
            <w:tcW w:w="900" w:type="dxa"/>
          </w:tcPr>
          <w:p w:rsidR="00123496" w:rsidRPr="00123496" w:rsidRDefault="00123496" w:rsidP="00123496">
            <w:pPr>
              <w:jc w:val="center"/>
              <w:rPr>
                <w:lang w:val="fi-FI"/>
              </w:rPr>
            </w:pPr>
            <w:r w:rsidRPr="00123496">
              <w:rPr>
                <w:lang w:val="fi-FI"/>
              </w:rPr>
              <w:t>10</w:t>
            </w:r>
            <w:r w:rsidRPr="00123496">
              <w:rPr>
                <w:vertAlign w:val="superscript"/>
                <w:lang w:val="fi-FI"/>
              </w:rPr>
              <w:t>-9</w:t>
            </w:r>
          </w:p>
        </w:tc>
      </w:tr>
      <w:tr w:rsidR="00123496" w:rsidRPr="00123496" w:rsidTr="005F3897">
        <w:tc>
          <w:tcPr>
            <w:tcW w:w="828" w:type="dxa"/>
          </w:tcPr>
          <w:p w:rsidR="00123496" w:rsidRPr="00123496" w:rsidRDefault="00123496" w:rsidP="00123496">
            <w:pPr>
              <w:rPr>
                <w:lang w:val="fi-FI"/>
              </w:rPr>
            </w:pPr>
            <w:r w:rsidRPr="00123496">
              <w:rPr>
                <w:lang w:val="fi-FI"/>
              </w:rPr>
              <w:t>kilo</w:t>
            </w:r>
          </w:p>
        </w:tc>
        <w:tc>
          <w:tcPr>
            <w:tcW w:w="900" w:type="dxa"/>
          </w:tcPr>
          <w:p w:rsidR="00123496" w:rsidRPr="00123496" w:rsidRDefault="00123496" w:rsidP="00123496">
            <w:pPr>
              <w:jc w:val="center"/>
              <w:rPr>
                <w:lang w:val="fi-FI"/>
              </w:rPr>
            </w:pPr>
            <w:r w:rsidRPr="00123496">
              <w:rPr>
                <w:lang w:val="fi-FI"/>
              </w:rPr>
              <w:t>k</w:t>
            </w:r>
          </w:p>
        </w:tc>
        <w:tc>
          <w:tcPr>
            <w:tcW w:w="900" w:type="dxa"/>
          </w:tcPr>
          <w:p w:rsidR="00123496" w:rsidRPr="00123496" w:rsidRDefault="00123496" w:rsidP="00123496">
            <w:pPr>
              <w:jc w:val="center"/>
              <w:rPr>
                <w:lang w:val="fi-FI"/>
              </w:rPr>
            </w:pPr>
            <w:r w:rsidRPr="00123496">
              <w:rPr>
                <w:lang w:val="fi-FI"/>
              </w:rPr>
              <w:t>10</w:t>
            </w:r>
            <w:r w:rsidRPr="00123496">
              <w:rPr>
                <w:vertAlign w:val="superscript"/>
                <w:lang w:val="fi-FI"/>
              </w:rPr>
              <w:t>3</w:t>
            </w:r>
          </w:p>
        </w:tc>
        <w:tc>
          <w:tcPr>
            <w:tcW w:w="900" w:type="dxa"/>
          </w:tcPr>
          <w:p w:rsidR="00123496" w:rsidRPr="00123496" w:rsidRDefault="00123496" w:rsidP="00123496">
            <w:pPr>
              <w:rPr>
                <w:lang w:val="fi-FI"/>
              </w:rPr>
            </w:pPr>
            <w:r w:rsidRPr="00123496">
              <w:rPr>
                <w:lang w:val="fi-FI"/>
              </w:rPr>
              <w:t>piko</w:t>
            </w:r>
          </w:p>
        </w:tc>
        <w:tc>
          <w:tcPr>
            <w:tcW w:w="900" w:type="dxa"/>
          </w:tcPr>
          <w:p w:rsidR="00123496" w:rsidRPr="00123496" w:rsidRDefault="00123496" w:rsidP="00123496">
            <w:pPr>
              <w:jc w:val="center"/>
              <w:rPr>
                <w:lang w:val="fi-FI"/>
              </w:rPr>
            </w:pPr>
            <w:r w:rsidRPr="00123496">
              <w:rPr>
                <w:lang w:val="fi-FI"/>
              </w:rPr>
              <w:t>p</w:t>
            </w:r>
          </w:p>
        </w:tc>
        <w:tc>
          <w:tcPr>
            <w:tcW w:w="900" w:type="dxa"/>
          </w:tcPr>
          <w:p w:rsidR="00123496" w:rsidRPr="00123496" w:rsidRDefault="00123496" w:rsidP="00123496">
            <w:pPr>
              <w:jc w:val="center"/>
              <w:rPr>
                <w:lang w:val="fi-FI"/>
              </w:rPr>
            </w:pPr>
            <w:proofErr w:type="gramStart"/>
            <w:r w:rsidRPr="00123496">
              <w:rPr>
                <w:lang w:val="fi-FI"/>
              </w:rPr>
              <w:t>10</w:t>
            </w:r>
            <w:r w:rsidRPr="00123496">
              <w:rPr>
                <w:vertAlign w:val="superscript"/>
                <w:lang w:val="fi-FI"/>
              </w:rPr>
              <w:t>-12</w:t>
            </w:r>
            <w:proofErr w:type="gramEnd"/>
          </w:p>
        </w:tc>
      </w:tr>
      <w:tr w:rsidR="00123496" w:rsidRPr="00123496" w:rsidTr="005F3897">
        <w:tc>
          <w:tcPr>
            <w:tcW w:w="828" w:type="dxa"/>
          </w:tcPr>
          <w:p w:rsidR="00123496" w:rsidRPr="00123496" w:rsidRDefault="00123496" w:rsidP="00123496">
            <w:pPr>
              <w:rPr>
                <w:lang w:val="fi-FI"/>
              </w:rPr>
            </w:pPr>
            <w:r w:rsidRPr="00123496">
              <w:rPr>
                <w:lang w:val="fi-FI"/>
              </w:rPr>
              <w:t>hehto</w:t>
            </w:r>
          </w:p>
        </w:tc>
        <w:tc>
          <w:tcPr>
            <w:tcW w:w="900" w:type="dxa"/>
          </w:tcPr>
          <w:p w:rsidR="00123496" w:rsidRPr="00123496" w:rsidRDefault="00123496" w:rsidP="00123496">
            <w:pPr>
              <w:jc w:val="center"/>
              <w:rPr>
                <w:lang w:val="fi-FI"/>
              </w:rPr>
            </w:pPr>
            <w:r w:rsidRPr="00123496">
              <w:rPr>
                <w:lang w:val="fi-FI"/>
              </w:rPr>
              <w:t>h</w:t>
            </w:r>
          </w:p>
        </w:tc>
        <w:tc>
          <w:tcPr>
            <w:tcW w:w="900" w:type="dxa"/>
          </w:tcPr>
          <w:p w:rsidR="00123496" w:rsidRPr="00123496" w:rsidRDefault="00123496" w:rsidP="00123496">
            <w:pPr>
              <w:jc w:val="center"/>
              <w:rPr>
                <w:lang w:val="fi-FI"/>
              </w:rPr>
            </w:pPr>
            <w:r w:rsidRPr="00123496">
              <w:rPr>
                <w:lang w:val="fi-FI"/>
              </w:rPr>
              <w:t>10</w:t>
            </w:r>
            <w:r w:rsidRPr="00123496">
              <w:rPr>
                <w:vertAlign w:val="superscript"/>
                <w:lang w:val="fi-FI"/>
              </w:rPr>
              <w:t>2</w:t>
            </w:r>
          </w:p>
        </w:tc>
        <w:tc>
          <w:tcPr>
            <w:tcW w:w="900" w:type="dxa"/>
          </w:tcPr>
          <w:p w:rsidR="00123496" w:rsidRPr="00123496" w:rsidRDefault="00123496" w:rsidP="00123496">
            <w:pPr>
              <w:rPr>
                <w:lang w:val="fi-FI"/>
              </w:rPr>
            </w:pPr>
            <w:r w:rsidRPr="00123496">
              <w:rPr>
                <w:lang w:val="fi-FI"/>
              </w:rPr>
              <w:t>femto</w:t>
            </w:r>
          </w:p>
        </w:tc>
        <w:tc>
          <w:tcPr>
            <w:tcW w:w="900" w:type="dxa"/>
          </w:tcPr>
          <w:p w:rsidR="00123496" w:rsidRPr="00123496" w:rsidRDefault="00123496" w:rsidP="00123496">
            <w:pPr>
              <w:jc w:val="center"/>
              <w:rPr>
                <w:lang w:val="fi-FI"/>
              </w:rPr>
            </w:pPr>
            <w:r w:rsidRPr="00123496">
              <w:rPr>
                <w:lang w:val="fi-FI"/>
              </w:rPr>
              <w:t>f</w:t>
            </w:r>
          </w:p>
        </w:tc>
        <w:tc>
          <w:tcPr>
            <w:tcW w:w="900" w:type="dxa"/>
          </w:tcPr>
          <w:p w:rsidR="00123496" w:rsidRPr="00123496" w:rsidRDefault="00123496" w:rsidP="00123496">
            <w:pPr>
              <w:jc w:val="center"/>
              <w:rPr>
                <w:lang w:val="fi-FI"/>
              </w:rPr>
            </w:pPr>
            <w:proofErr w:type="gramStart"/>
            <w:r w:rsidRPr="00123496">
              <w:rPr>
                <w:lang w:val="fi-FI"/>
              </w:rPr>
              <w:t>10</w:t>
            </w:r>
            <w:r w:rsidRPr="00123496">
              <w:rPr>
                <w:vertAlign w:val="superscript"/>
                <w:lang w:val="fi-FI"/>
              </w:rPr>
              <w:t>-15</w:t>
            </w:r>
            <w:proofErr w:type="gramEnd"/>
          </w:p>
        </w:tc>
      </w:tr>
      <w:tr w:rsidR="00123496" w:rsidRPr="00123496" w:rsidTr="005F3897">
        <w:tc>
          <w:tcPr>
            <w:tcW w:w="828" w:type="dxa"/>
          </w:tcPr>
          <w:p w:rsidR="00123496" w:rsidRPr="00123496" w:rsidRDefault="00123496" w:rsidP="00123496">
            <w:pPr>
              <w:rPr>
                <w:lang w:val="fi-FI"/>
              </w:rPr>
            </w:pPr>
            <w:r w:rsidRPr="00123496">
              <w:rPr>
                <w:lang w:val="fi-FI"/>
              </w:rPr>
              <w:t>deka</w:t>
            </w:r>
          </w:p>
        </w:tc>
        <w:tc>
          <w:tcPr>
            <w:tcW w:w="900" w:type="dxa"/>
          </w:tcPr>
          <w:p w:rsidR="00123496" w:rsidRPr="00123496" w:rsidRDefault="00123496" w:rsidP="00123496">
            <w:pPr>
              <w:jc w:val="center"/>
              <w:rPr>
                <w:lang w:val="fi-FI"/>
              </w:rPr>
            </w:pPr>
            <w:r w:rsidRPr="00123496">
              <w:rPr>
                <w:lang w:val="fi-FI"/>
              </w:rPr>
              <w:t>da</w:t>
            </w:r>
          </w:p>
        </w:tc>
        <w:tc>
          <w:tcPr>
            <w:tcW w:w="900" w:type="dxa"/>
          </w:tcPr>
          <w:p w:rsidR="00123496" w:rsidRPr="00123496" w:rsidRDefault="00123496" w:rsidP="00123496">
            <w:pPr>
              <w:jc w:val="center"/>
              <w:rPr>
                <w:lang w:val="fi-FI"/>
              </w:rPr>
            </w:pPr>
            <w:r w:rsidRPr="00123496">
              <w:rPr>
                <w:lang w:val="fi-FI"/>
              </w:rPr>
              <w:t>10</w:t>
            </w:r>
            <w:r w:rsidRPr="00123496">
              <w:rPr>
                <w:vertAlign w:val="superscript"/>
                <w:lang w:val="fi-FI"/>
              </w:rPr>
              <w:t>1</w:t>
            </w:r>
          </w:p>
        </w:tc>
        <w:tc>
          <w:tcPr>
            <w:tcW w:w="900" w:type="dxa"/>
          </w:tcPr>
          <w:p w:rsidR="00123496" w:rsidRPr="00123496" w:rsidRDefault="00123496" w:rsidP="00123496">
            <w:pPr>
              <w:rPr>
                <w:lang w:val="fi-FI"/>
              </w:rPr>
            </w:pPr>
            <w:r w:rsidRPr="00123496">
              <w:rPr>
                <w:lang w:val="fi-FI"/>
              </w:rPr>
              <w:t>atto</w:t>
            </w:r>
          </w:p>
        </w:tc>
        <w:tc>
          <w:tcPr>
            <w:tcW w:w="900" w:type="dxa"/>
          </w:tcPr>
          <w:p w:rsidR="00123496" w:rsidRPr="00123496" w:rsidRDefault="00123496" w:rsidP="00123496">
            <w:pPr>
              <w:jc w:val="center"/>
              <w:rPr>
                <w:lang w:val="fi-FI"/>
              </w:rPr>
            </w:pPr>
            <w:r w:rsidRPr="00123496">
              <w:rPr>
                <w:lang w:val="fi-FI"/>
              </w:rPr>
              <w:t>a</w:t>
            </w:r>
          </w:p>
        </w:tc>
        <w:tc>
          <w:tcPr>
            <w:tcW w:w="900" w:type="dxa"/>
          </w:tcPr>
          <w:p w:rsidR="00123496" w:rsidRPr="00123496" w:rsidRDefault="00123496" w:rsidP="00123496">
            <w:pPr>
              <w:jc w:val="center"/>
              <w:rPr>
                <w:lang w:val="fi-FI"/>
              </w:rPr>
            </w:pPr>
            <w:proofErr w:type="gramStart"/>
            <w:r w:rsidRPr="00123496">
              <w:rPr>
                <w:lang w:val="fi-FI"/>
              </w:rPr>
              <w:t>10</w:t>
            </w:r>
            <w:r w:rsidRPr="00123496">
              <w:rPr>
                <w:vertAlign w:val="superscript"/>
                <w:lang w:val="fi-FI"/>
              </w:rPr>
              <w:t>-18</w:t>
            </w:r>
            <w:proofErr w:type="gramEnd"/>
          </w:p>
        </w:tc>
      </w:tr>
    </w:tbl>
    <w:p w:rsidR="00123496" w:rsidRPr="00123496" w:rsidRDefault="00123496" w:rsidP="00123496">
      <w:pPr>
        <w:rPr>
          <w:lang w:val="fi-FI"/>
        </w:rPr>
      </w:pPr>
    </w:p>
    <w:p w:rsidR="00123496" w:rsidRPr="00123496" w:rsidRDefault="00123496" w:rsidP="00123496">
      <w:pPr>
        <w:rPr>
          <w:lang w:val="fi-F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3"/>
        <w:gridCol w:w="2685"/>
        <w:gridCol w:w="1004"/>
        <w:gridCol w:w="3024"/>
      </w:tblGrid>
      <w:tr w:rsidR="00123496" w:rsidRPr="00123496" w:rsidTr="005F3897">
        <w:trPr>
          <w:cantSplit/>
        </w:trPr>
        <w:tc>
          <w:tcPr>
            <w:tcW w:w="7848" w:type="dxa"/>
            <w:gridSpan w:val="4"/>
          </w:tcPr>
          <w:p w:rsidR="00123496" w:rsidRPr="00123496" w:rsidRDefault="00123496" w:rsidP="00123496">
            <w:pPr>
              <w:keepNext/>
              <w:outlineLvl w:val="0"/>
              <w:rPr>
                <w:b/>
                <w:bCs/>
                <w:lang w:val="fi-FI"/>
              </w:rPr>
            </w:pPr>
            <w:r w:rsidRPr="00123496">
              <w:rPr>
                <w:b/>
                <w:bCs/>
                <w:lang w:val="fi-FI"/>
              </w:rPr>
              <w:t>Lisäyksiköitä</w:t>
            </w:r>
          </w:p>
        </w:tc>
      </w:tr>
      <w:tr w:rsidR="00123496" w:rsidRPr="00123496" w:rsidTr="005F3897">
        <w:tc>
          <w:tcPr>
            <w:tcW w:w="1203" w:type="dxa"/>
          </w:tcPr>
          <w:p w:rsidR="00123496" w:rsidRPr="00123496" w:rsidRDefault="00123496" w:rsidP="00123496">
            <w:pPr>
              <w:keepNext/>
              <w:outlineLvl w:val="0"/>
              <w:rPr>
                <w:b/>
                <w:bCs/>
                <w:lang w:val="fi-FI"/>
              </w:rPr>
            </w:pPr>
            <w:r w:rsidRPr="00123496">
              <w:rPr>
                <w:b/>
                <w:bCs/>
                <w:lang w:val="fi-FI"/>
              </w:rPr>
              <w:t>Suure</w:t>
            </w:r>
          </w:p>
        </w:tc>
        <w:tc>
          <w:tcPr>
            <w:tcW w:w="2685" w:type="dxa"/>
          </w:tcPr>
          <w:p w:rsidR="00123496" w:rsidRPr="00123496" w:rsidRDefault="00123496" w:rsidP="00123496">
            <w:pPr>
              <w:rPr>
                <w:b/>
                <w:bCs/>
                <w:lang w:val="fi-FI"/>
              </w:rPr>
            </w:pPr>
            <w:r w:rsidRPr="00123496">
              <w:rPr>
                <w:b/>
                <w:bCs/>
                <w:lang w:val="fi-FI"/>
              </w:rPr>
              <w:t>Yksikkö</w:t>
            </w:r>
          </w:p>
        </w:tc>
        <w:tc>
          <w:tcPr>
            <w:tcW w:w="936" w:type="dxa"/>
          </w:tcPr>
          <w:p w:rsidR="00123496" w:rsidRPr="00123496" w:rsidRDefault="00123496" w:rsidP="00123496">
            <w:pPr>
              <w:jc w:val="center"/>
              <w:rPr>
                <w:b/>
                <w:bCs/>
                <w:lang w:val="fi-FI"/>
              </w:rPr>
            </w:pPr>
            <w:r w:rsidRPr="00123496">
              <w:rPr>
                <w:b/>
                <w:bCs/>
                <w:lang w:val="fi-FI"/>
              </w:rPr>
              <w:t>Tunnus</w:t>
            </w:r>
          </w:p>
        </w:tc>
        <w:tc>
          <w:tcPr>
            <w:tcW w:w="3024" w:type="dxa"/>
          </w:tcPr>
          <w:p w:rsidR="00123496" w:rsidRPr="00123496" w:rsidRDefault="00123496" w:rsidP="00123496">
            <w:pPr>
              <w:rPr>
                <w:b/>
                <w:bCs/>
                <w:lang w:val="fi-FI"/>
              </w:rPr>
            </w:pPr>
            <w:r w:rsidRPr="00123496">
              <w:rPr>
                <w:b/>
                <w:bCs/>
                <w:lang w:val="fi-FI"/>
              </w:rPr>
              <w:t>Vastaavuus</w:t>
            </w:r>
          </w:p>
        </w:tc>
      </w:tr>
      <w:tr w:rsidR="00123496" w:rsidRPr="00123496" w:rsidTr="005F3897">
        <w:trPr>
          <w:cantSplit/>
        </w:trPr>
        <w:tc>
          <w:tcPr>
            <w:tcW w:w="1203" w:type="dxa"/>
            <w:vMerge w:val="restart"/>
          </w:tcPr>
          <w:p w:rsidR="00123496" w:rsidRPr="00123496" w:rsidRDefault="00123496" w:rsidP="00123496">
            <w:pPr>
              <w:rPr>
                <w:lang w:val="fi-FI"/>
              </w:rPr>
            </w:pPr>
            <w:r w:rsidRPr="00123496">
              <w:rPr>
                <w:lang w:val="fi-FI"/>
              </w:rPr>
              <w:t>aika</w:t>
            </w:r>
          </w:p>
        </w:tc>
        <w:tc>
          <w:tcPr>
            <w:tcW w:w="2685" w:type="dxa"/>
          </w:tcPr>
          <w:p w:rsidR="00123496" w:rsidRPr="00123496" w:rsidRDefault="00123496" w:rsidP="00123496">
            <w:pPr>
              <w:rPr>
                <w:lang w:val="fi-FI"/>
              </w:rPr>
            </w:pPr>
            <w:r w:rsidRPr="00123496">
              <w:rPr>
                <w:lang w:val="fi-FI"/>
              </w:rPr>
              <w:t>minuutti</w:t>
            </w:r>
          </w:p>
        </w:tc>
        <w:tc>
          <w:tcPr>
            <w:tcW w:w="936" w:type="dxa"/>
          </w:tcPr>
          <w:p w:rsidR="00123496" w:rsidRPr="00123496" w:rsidRDefault="00123496" w:rsidP="00123496">
            <w:pPr>
              <w:jc w:val="center"/>
              <w:rPr>
                <w:lang w:val="fi-FI"/>
              </w:rPr>
            </w:pPr>
            <w:r w:rsidRPr="00123496">
              <w:rPr>
                <w:lang w:val="fi-FI"/>
              </w:rPr>
              <w:t>min</w:t>
            </w:r>
          </w:p>
        </w:tc>
        <w:tc>
          <w:tcPr>
            <w:tcW w:w="3024" w:type="dxa"/>
          </w:tcPr>
          <w:p w:rsidR="00123496" w:rsidRPr="00123496" w:rsidRDefault="00123496" w:rsidP="00123496">
            <w:pPr>
              <w:rPr>
                <w:lang w:val="fi-FI"/>
              </w:rPr>
            </w:pPr>
            <w:r w:rsidRPr="00123496">
              <w:rPr>
                <w:lang w:val="fi-FI"/>
              </w:rPr>
              <w:t>1 min = 60 s</w:t>
            </w:r>
          </w:p>
        </w:tc>
      </w:tr>
      <w:tr w:rsidR="00123496" w:rsidRPr="00123496" w:rsidTr="005F3897">
        <w:trPr>
          <w:cantSplit/>
        </w:trPr>
        <w:tc>
          <w:tcPr>
            <w:tcW w:w="1203" w:type="dxa"/>
            <w:vMerge/>
          </w:tcPr>
          <w:p w:rsidR="00123496" w:rsidRPr="00123496" w:rsidRDefault="00123496" w:rsidP="00123496">
            <w:pPr>
              <w:rPr>
                <w:lang w:val="fi-FI"/>
              </w:rPr>
            </w:pPr>
          </w:p>
        </w:tc>
        <w:tc>
          <w:tcPr>
            <w:tcW w:w="2685" w:type="dxa"/>
          </w:tcPr>
          <w:p w:rsidR="00123496" w:rsidRPr="00123496" w:rsidRDefault="00123496" w:rsidP="00123496">
            <w:pPr>
              <w:rPr>
                <w:lang w:val="fi-FI"/>
              </w:rPr>
            </w:pPr>
            <w:r w:rsidRPr="00123496">
              <w:rPr>
                <w:lang w:val="fi-FI"/>
              </w:rPr>
              <w:t>tunti</w:t>
            </w:r>
          </w:p>
        </w:tc>
        <w:tc>
          <w:tcPr>
            <w:tcW w:w="936" w:type="dxa"/>
          </w:tcPr>
          <w:p w:rsidR="00123496" w:rsidRPr="00123496" w:rsidRDefault="00123496" w:rsidP="00123496">
            <w:pPr>
              <w:jc w:val="center"/>
              <w:rPr>
                <w:lang w:val="fi-FI"/>
              </w:rPr>
            </w:pPr>
            <w:r w:rsidRPr="00123496">
              <w:rPr>
                <w:lang w:val="fi-FI"/>
              </w:rPr>
              <w:t>h</w:t>
            </w:r>
          </w:p>
        </w:tc>
        <w:tc>
          <w:tcPr>
            <w:tcW w:w="3024" w:type="dxa"/>
          </w:tcPr>
          <w:p w:rsidR="00123496" w:rsidRPr="00123496" w:rsidRDefault="00123496" w:rsidP="00123496">
            <w:pPr>
              <w:rPr>
                <w:lang w:val="fi-FI"/>
              </w:rPr>
            </w:pPr>
            <w:r w:rsidRPr="00123496">
              <w:rPr>
                <w:lang w:val="fi-FI"/>
              </w:rPr>
              <w:t>1 h = 60 min</w:t>
            </w:r>
          </w:p>
        </w:tc>
      </w:tr>
      <w:tr w:rsidR="00123496" w:rsidRPr="00123496" w:rsidTr="005F3897">
        <w:trPr>
          <w:cantSplit/>
        </w:trPr>
        <w:tc>
          <w:tcPr>
            <w:tcW w:w="1203" w:type="dxa"/>
            <w:vMerge/>
          </w:tcPr>
          <w:p w:rsidR="00123496" w:rsidRPr="00123496" w:rsidRDefault="00123496" w:rsidP="00123496">
            <w:pPr>
              <w:rPr>
                <w:lang w:val="fi-FI"/>
              </w:rPr>
            </w:pPr>
          </w:p>
        </w:tc>
        <w:tc>
          <w:tcPr>
            <w:tcW w:w="2685" w:type="dxa"/>
          </w:tcPr>
          <w:p w:rsidR="00123496" w:rsidRPr="00123496" w:rsidRDefault="00123496" w:rsidP="00123496">
            <w:pPr>
              <w:rPr>
                <w:lang w:val="fi-FI"/>
              </w:rPr>
            </w:pPr>
            <w:r w:rsidRPr="00123496">
              <w:rPr>
                <w:lang w:val="fi-FI"/>
              </w:rPr>
              <w:t>vuorokausi</w:t>
            </w:r>
          </w:p>
        </w:tc>
        <w:tc>
          <w:tcPr>
            <w:tcW w:w="936" w:type="dxa"/>
          </w:tcPr>
          <w:p w:rsidR="00123496" w:rsidRPr="00123496" w:rsidRDefault="00123496" w:rsidP="00123496">
            <w:pPr>
              <w:jc w:val="center"/>
              <w:rPr>
                <w:lang w:val="fi-FI"/>
              </w:rPr>
            </w:pPr>
            <w:r w:rsidRPr="00123496">
              <w:rPr>
                <w:lang w:val="fi-FI"/>
              </w:rPr>
              <w:t>d</w:t>
            </w:r>
          </w:p>
        </w:tc>
        <w:tc>
          <w:tcPr>
            <w:tcW w:w="3024" w:type="dxa"/>
          </w:tcPr>
          <w:p w:rsidR="00123496" w:rsidRPr="00123496" w:rsidRDefault="00123496" w:rsidP="00123496">
            <w:pPr>
              <w:rPr>
                <w:lang w:val="fi-FI"/>
              </w:rPr>
            </w:pPr>
            <w:r w:rsidRPr="00123496">
              <w:rPr>
                <w:lang w:val="fi-FI"/>
              </w:rPr>
              <w:t>1 d = 24 h</w:t>
            </w:r>
          </w:p>
        </w:tc>
      </w:tr>
      <w:tr w:rsidR="00123496" w:rsidRPr="00123496" w:rsidTr="005F3897">
        <w:trPr>
          <w:cantSplit/>
        </w:trPr>
        <w:tc>
          <w:tcPr>
            <w:tcW w:w="1203" w:type="dxa"/>
            <w:vMerge/>
          </w:tcPr>
          <w:p w:rsidR="00123496" w:rsidRPr="00123496" w:rsidRDefault="00123496" w:rsidP="00123496">
            <w:pPr>
              <w:rPr>
                <w:lang w:val="fi-FI"/>
              </w:rPr>
            </w:pPr>
          </w:p>
        </w:tc>
        <w:tc>
          <w:tcPr>
            <w:tcW w:w="2685" w:type="dxa"/>
          </w:tcPr>
          <w:p w:rsidR="00123496" w:rsidRPr="00123496" w:rsidRDefault="00123496" w:rsidP="00123496">
            <w:pPr>
              <w:rPr>
                <w:lang w:val="fi-FI"/>
              </w:rPr>
            </w:pPr>
            <w:r w:rsidRPr="00123496">
              <w:rPr>
                <w:lang w:val="fi-FI"/>
              </w:rPr>
              <w:t>vuosi</w:t>
            </w:r>
          </w:p>
        </w:tc>
        <w:tc>
          <w:tcPr>
            <w:tcW w:w="936" w:type="dxa"/>
          </w:tcPr>
          <w:p w:rsidR="00123496" w:rsidRPr="00123496" w:rsidRDefault="00123496" w:rsidP="00123496">
            <w:pPr>
              <w:jc w:val="center"/>
              <w:rPr>
                <w:lang w:val="en-US"/>
              </w:rPr>
            </w:pPr>
            <w:r w:rsidRPr="00123496">
              <w:rPr>
                <w:lang w:val="en-US"/>
              </w:rPr>
              <w:t>a</w:t>
            </w:r>
          </w:p>
        </w:tc>
        <w:tc>
          <w:tcPr>
            <w:tcW w:w="3024" w:type="dxa"/>
          </w:tcPr>
          <w:p w:rsidR="00123496" w:rsidRPr="00123496" w:rsidRDefault="00123496" w:rsidP="00123496">
            <w:pPr>
              <w:rPr>
                <w:lang w:val="en-US"/>
              </w:rPr>
            </w:pPr>
            <w:r w:rsidRPr="00123496">
              <w:rPr>
                <w:lang w:val="en-US"/>
              </w:rPr>
              <w:t>1 a ≈ 365 d</w:t>
            </w:r>
          </w:p>
        </w:tc>
      </w:tr>
      <w:tr w:rsidR="00123496" w:rsidRPr="00123496" w:rsidTr="005F3897">
        <w:trPr>
          <w:cantSplit/>
        </w:trPr>
        <w:tc>
          <w:tcPr>
            <w:tcW w:w="1203" w:type="dxa"/>
            <w:vMerge w:val="restart"/>
          </w:tcPr>
          <w:p w:rsidR="00123496" w:rsidRPr="00123496" w:rsidRDefault="00123496" w:rsidP="00123496">
            <w:pPr>
              <w:rPr>
                <w:lang w:val="fi-FI"/>
              </w:rPr>
            </w:pPr>
            <w:r w:rsidRPr="00123496">
              <w:rPr>
                <w:lang w:val="fi-FI"/>
              </w:rPr>
              <w:t>tasokulma</w:t>
            </w:r>
          </w:p>
        </w:tc>
        <w:tc>
          <w:tcPr>
            <w:tcW w:w="2685" w:type="dxa"/>
          </w:tcPr>
          <w:p w:rsidR="00123496" w:rsidRPr="00123496" w:rsidRDefault="00123496" w:rsidP="00123496">
            <w:pPr>
              <w:rPr>
                <w:lang w:val="fi-FI"/>
              </w:rPr>
            </w:pPr>
            <w:r w:rsidRPr="00123496">
              <w:rPr>
                <w:lang w:val="fi-FI"/>
              </w:rPr>
              <w:t>aste</w:t>
            </w:r>
          </w:p>
        </w:tc>
        <w:tc>
          <w:tcPr>
            <w:tcW w:w="936" w:type="dxa"/>
          </w:tcPr>
          <w:p w:rsidR="00123496" w:rsidRPr="00123496" w:rsidRDefault="00123496" w:rsidP="00123496">
            <w:pPr>
              <w:jc w:val="center"/>
              <w:rPr>
                <w:lang w:val="fi-FI"/>
              </w:rPr>
            </w:pPr>
            <w:r w:rsidRPr="00123496">
              <w:rPr>
                <w:lang w:val="fi-FI"/>
              </w:rPr>
              <w:t>˚</w:t>
            </w:r>
          </w:p>
        </w:tc>
        <w:tc>
          <w:tcPr>
            <w:tcW w:w="3024" w:type="dxa"/>
          </w:tcPr>
          <w:p w:rsidR="00123496" w:rsidRPr="00123496" w:rsidRDefault="00123496" w:rsidP="00123496">
            <w:pPr>
              <w:rPr>
                <w:lang w:val="fi-FI"/>
              </w:rPr>
            </w:pPr>
            <w:r w:rsidRPr="00123496">
              <w:rPr>
                <w:lang w:val="fi-FI"/>
              </w:rPr>
              <w:t>1˚ = 60′</w:t>
            </w:r>
          </w:p>
        </w:tc>
      </w:tr>
      <w:tr w:rsidR="00123496" w:rsidRPr="00123496" w:rsidTr="005F3897">
        <w:trPr>
          <w:cantSplit/>
        </w:trPr>
        <w:tc>
          <w:tcPr>
            <w:tcW w:w="1203" w:type="dxa"/>
            <w:vMerge/>
          </w:tcPr>
          <w:p w:rsidR="00123496" w:rsidRPr="00123496" w:rsidRDefault="00123496" w:rsidP="00123496">
            <w:pPr>
              <w:rPr>
                <w:lang w:val="fi-FI"/>
              </w:rPr>
            </w:pPr>
          </w:p>
        </w:tc>
        <w:tc>
          <w:tcPr>
            <w:tcW w:w="2685" w:type="dxa"/>
          </w:tcPr>
          <w:p w:rsidR="00123496" w:rsidRPr="00123496" w:rsidRDefault="00123496" w:rsidP="00123496">
            <w:pPr>
              <w:rPr>
                <w:lang w:val="fi-FI"/>
              </w:rPr>
            </w:pPr>
            <w:r w:rsidRPr="00123496">
              <w:rPr>
                <w:lang w:val="fi-FI"/>
              </w:rPr>
              <w:t>minuutti</w:t>
            </w:r>
          </w:p>
        </w:tc>
        <w:tc>
          <w:tcPr>
            <w:tcW w:w="936" w:type="dxa"/>
          </w:tcPr>
          <w:p w:rsidR="00123496" w:rsidRPr="00123496" w:rsidRDefault="00123496" w:rsidP="00123496">
            <w:pPr>
              <w:jc w:val="center"/>
              <w:rPr>
                <w:lang w:val="fi-FI"/>
              </w:rPr>
            </w:pPr>
            <w:r w:rsidRPr="00123496">
              <w:rPr>
                <w:lang w:val="fi-FI"/>
              </w:rPr>
              <w:t>′</w:t>
            </w:r>
          </w:p>
        </w:tc>
        <w:tc>
          <w:tcPr>
            <w:tcW w:w="3024" w:type="dxa"/>
          </w:tcPr>
          <w:p w:rsidR="00123496" w:rsidRPr="00123496" w:rsidRDefault="00123496" w:rsidP="00123496">
            <w:pPr>
              <w:rPr>
                <w:lang w:val="fi-FI"/>
              </w:rPr>
            </w:pPr>
            <w:r w:rsidRPr="00123496">
              <w:rPr>
                <w:lang w:val="fi-FI"/>
              </w:rPr>
              <w:t>1′ = 60″</w:t>
            </w:r>
          </w:p>
        </w:tc>
      </w:tr>
      <w:tr w:rsidR="00123496" w:rsidRPr="00123496" w:rsidTr="005F3897">
        <w:trPr>
          <w:cantSplit/>
        </w:trPr>
        <w:tc>
          <w:tcPr>
            <w:tcW w:w="1203" w:type="dxa"/>
            <w:vMerge/>
          </w:tcPr>
          <w:p w:rsidR="00123496" w:rsidRPr="00123496" w:rsidRDefault="00123496" w:rsidP="00123496">
            <w:pPr>
              <w:rPr>
                <w:lang w:val="fi-FI"/>
              </w:rPr>
            </w:pPr>
          </w:p>
        </w:tc>
        <w:tc>
          <w:tcPr>
            <w:tcW w:w="2685" w:type="dxa"/>
          </w:tcPr>
          <w:p w:rsidR="00123496" w:rsidRPr="00123496" w:rsidRDefault="00123496" w:rsidP="00123496">
            <w:pPr>
              <w:rPr>
                <w:lang w:val="fi-FI"/>
              </w:rPr>
            </w:pPr>
            <w:r w:rsidRPr="00123496">
              <w:rPr>
                <w:lang w:val="fi-FI"/>
              </w:rPr>
              <w:t>sekunti</w:t>
            </w:r>
          </w:p>
        </w:tc>
        <w:tc>
          <w:tcPr>
            <w:tcW w:w="936" w:type="dxa"/>
          </w:tcPr>
          <w:p w:rsidR="00123496" w:rsidRPr="00123496" w:rsidRDefault="00123496" w:rsidP="00123496">
            <w:pPr>
              <w:jc w:val="center"/>
              <w:rPr>
                <w:lang w:val="fi-FI"/>
              </w:rPr>
            </w:pPr>
            <w:r w:rsidRPr="00123496">
              <w:rPr>
                <w:lang w:val="fi-FI"/>
              </w:rPr>
              <w:t>″</w:t>
            </w:r>
          </w:p>
        </w:tc>
        <w:tc>
          <w:tcPr>
            <w:tcW w:w="3024" w:type="dxa"/>
          </w:tcPr>
          <w:p w:rsidR="00123496" w:rsidRPr="00123496" w:rsidRDefault="00123496" w:rsidP="00123496">
            <w:pPr>
              <w:rPr>
                <w:lang w:val="fi-FI"/>
              </w:rPr>
            </w:pPr>
          </w:p>
        </w:tc>
      </w:tr>
      <w:tr w:rsidR="00123496" w:rsidRPr="00123496" w:rsidTr="005F3897">
        <w:tc>
          <w:tcPr>
            <w:tcW w:w="1203" w:type="dxa"/>
          </w:tcPr>
          <w:p w:rsidR="00123496" w:rsidRPr="00123496" w:rsidRDefault="00123496" w:rsidP="00123496">
            <w:pPr>
              <w:rPr>
                <w:lang w:val="fi-FI"/>
              </w:rPr>
            </w:pPr>
            <w:r w:rsidRPr="00123496">
              <w:rPr>
                <w:lang w:val="fi-FI"/>
              </w:rPr>
              <w:t>tilavuus</w:t>
            </w:r>
          </w:p>
        </w:tc>
        <w:tc>
          <w:tcPr>
            <w:tcW w:w="2685" w:type="dxa"/>
          </w:tcPr>
          <w:p w:rsidR="00123496" w:rsidRPr="00123496" w:rsidRDefault="00123496" w:rsidP="00123496">
            <w:pPr>
              <w:rPr>
                <w:lang w:val="fi-FI"/>
              </w:rPr>
            </w:pPr>
            <w:r w:rsidRPr="00123496">
              <w:rPr>
                <w:lang w:val="fi-FI"/>
              </w:rPr>
              <w:t>litra</w:t>
            </w:r>
          </w:p>
        </w:tc>
        <w:tc>
          <w:tcPr>
            <w:tcW w:w="936" w:type="dxa"/>
          </w:tcPr>
          <w:p w:rsidR="00123496" w:rsidRPr="00123496" w:rsidRDefault="00123496" w:rsidP="00123496">
            <w:pPr>
              <w:jc w:val="center"/>
              <w:rPr>
                <w:lang w:val="de-DE"/>
              </w:rPr>
            </w:pPr>
            <w:r w:rsidRPr="00123496">
              <w:rPr>
                <w:lang w:val="de-DE"/>
              </w:rPr>
              <w:t>l</w:t>
            </w:r>
          </w:p>
        </w:tc>
        <w:tc>
          <w:tcPr>
            <w:tcW w:w="3024" w:type="dxa"/>
          </w:tcPr>
          <w:p w:rsidR="00123496" w:rsidRPr="00123496" w:rsidRDefault="00123496" w:rsidP="00123496">
            <w:pPr>
              <w:rPr>
                <w:lang w:val="de-DE"/>
              </w:rPr>
            </w:pPr>
            <w:r w:rsidRPr="00123496">
              <w:rPr>
                <w:lang w:val="de-DE"/>
              </w:rPr>
              <w:t>1 l = 1 dm</w:t>
            </w:r>
            <w:r w:rsidRPr="00123496">
              <w:rPr>
                <w:vertAlign w:val="superscript"/>
                <w:lang w:val="de-DE"/>
              </w:rPr>
              <w:t>3</w:t>
            </w:r>
          </w:p>
        </w:tc>
      </w:tr>
      <w:tr w:rsidR="00123496" w:rsidRPr="00123496" w:rsidTr="005F3897">
        <w:trPr>
          <w:cantSplit/>
        </w:trPr>
        <w:tc>
          <w:tcPr>
            <w:tcW w:w="1203" w:type="dxa"/>
            <w:vMerge w:val="restart"/>
          </w:tcPr>
          <w:p w:rsidR="00123496" w:rsidRPr="00123496" w:rsidRDefault="00123496" w:rsidP="00123496">
            <w:pPr>
              <w:rPr>
                <w:lang w:val="fi-FI"/>
              </w:rPr>
            </w:pPr>
            <w:r w:rsidRPr="00123496">
              <w:rPr>
                <w:lang w:val="fi-FI"/>
              </w:rPr>
              <w:t>massa</w:t>
            </w:r>
          </w:p>
        </w:tc>
        <w:tc>
          <w:tcPr>
            <w:tcW w:w="2685" w:type="dxa"/>
          </w:tcPr>
          <w:p w:rsidR="00123496" w:rsidRPr="00123496" w:rsidRDefault="00123496" w:rsidP="00123496">
            <w:pPr>
              <w:rPr>
                <w:lang w:val="fi-FI"/>
              </w:rPr>
            </w:pPr>
            <w:r w:rsidRPr="00123496">
              <w:rPr>
                <w:lang w:val="fi-FI"/>
              </w:rPr>
              <w:t>tonni</w:t>
            </w:r>
          </w:p>
        </w:tc>
        <w:tc>
          <w:tcPr>
            <w:tcW w:w="936" w:type="dxa"/>
          </w:tcPr>
          <w:p w:rsidR="00123496" w:rsidRPr="00123496" w:rsidRDefault="00123496" w:rsidP="00123496">
            <w:pPr>
              <w:jc w:val="center"/>
              <w:rPr>
                <w:lang w:val="fi-FI"/>
              </w:rPr>
            </w:pPr>
            <w:r w:rsidRPr="00123496">
              <w:rPr>
                <w:lang w:val="fi-FI"/>
              </w:rPr>
              <w:t>t</w:t>
            </w:r>
          </w:p>
        </w:tc>
        <w:tc>
          <w:tcPr>
            <w:tcW w:w="3024" w:type="dxa"/>
          </w:tcPr>
          <w:p w:rsidR="00123496" w:rsidRPr="00123496" w:rsidRDefault="00123496" w:rsidP="00123496">
            <w:pPr>
              <w:rPr>
                <w:lang w:val="fi-FI"/>
              </w:rPr>
            </w:pPr>
            <w:r w:rsidRPr="00123496">
              <w:rPr>
                <w:lang w:val="fi-FI"/>
              </w:rPr>
              <w:t>1 t = 1000 kg</w:t>
            </w:r>
          </w:p>
        </w:tc>
      </w:tr>
      <w:tr w:rsidR="00123496" w:rsidRPr="00123496" w:rsidTr="005F3897">
        <w:trPr>
          <w:cantSplit/>
        </w:trPr>
        <w:tc>
          <w:tcPr>
            <w:tcW w:w="1203" w:type="dxa"/>
            <w:vMerge/>
          </w:tcPr>
          <w:p w:rsidR="00123496" w:rsidRPr="00123496" w:rsidRDefault="00123496" w:rsidP="00123496">
            <w:pPr>
              <w:rPr>
                <w:lang w:val="fi-FI"/>
              </w:rPr>
            </w:pPr>
          </w:p>
        </w:tc>
        <w:tc>
          <w:tcPr>
            <w:tcW w:w="2685" w:type="dxa"/>
          </w:tcPr>
          <w:p w:rsidR="00123496" w:rsidRPr="00123496" w:rsidRDefault="00123496" w:rsidP="00123496">
            <w:pPr>
              <w:rPr>
                <w:lang w:val="fi-FI"/>
              </w:rPr>
            </w:pPr>
            <w:r w:rsidRPr="00123496">
              <w:rPr>
                <w:lang w:val="fi-FI"/>
              </w:rPr>
              <w:t>atomimassayksikkö</w:t>
            </w:r>
          </w:p>
        </w:tc>
        <w:tc>
          <w:tcPr>
            <w:tcW w:w="936" w:type="dxa"/>
          </w:tcPr>
          <w:p w:rsidR="00123496" w:rsidRPr="00123496" w:rsidRDefault="00123496" w:rsidP="00123496">
            <w:pPr>
              <w:jc w:val="center"/>
              <w:rPr>
                <w:lang w:val="fi-FI"/>
              </w:rPr>
            </w:pPr>
            <w:r w:rsidRPr="00123496">
              <w:rPr>
                <w:lang w:val="fi-FI"/>
              </w:rPr>
              <w:t>u</w:t>
            </w:r>
          </w:p>
        </w:tc>
        <w:tc>
          <w:tcPr>
            <w:tcW w:w="3024" w:type="dxa"/>
          </w:tcPr>
          <w:p w:rsidR="00123496" w:rsidRPr="00123496" w:rsidRDefault="00123496" w:rsidP="00123496">
            <w:pPr>
              <w:rPr>
                <w:lang w:val="fi-FI"/>
              </w:rPr>
            </w:pPr>
            <w:r w:rsidRPr="00123496">
              <w:rPr>
                <w:lang w:val="fi-FI"/>
              </w:rPr>
              <w:t>1 u = 1,6605402·</w:t>
            </w:r>
            <w:proofErr w:type="gramStart"/>
            <w:r w:rsidRPr="00123496">
              <w:rPr>
                <w:lang w:val="fi-FI"/>
              </w:rPr>
              <w:t>10</w:t>
            </w:r>
            <w:r w:rsidRPr="00123496">
              <w:rPr>
                <w:vertAlign w:val="superscript"/>
                <w:lang w:val="fi-FI"/>
              </w:rPr>
              <w:t>-27</w:t>
            </w:r>
            <w:proofErr w:type="gramEnd"/>
            <w:r w:rsidRPr="00123496">
              <w:rPr>
                <w:lang w:val="fi-FI"/>
              </w:rPr>
              <w:t xml:space="preserve"> kg</w:t>
            </w:r>
          </w:p>
        </w:tc>
      </w:tr>
      <w:tr w:rsidR="00123496" w:rsidRPr="00123496" w:rsidTr="005F3897">
        <w:trPr>
          <w:cantSplit/>
        </w:trPr>
        <w:tc>
          <w:tcPr>
            <w:tcW w:w="1203" w:type="dxa"/>
            <w:vMerge w:val="restart"/>
          </w:tcPr>
          <w:p w:rsidR="00123496" w:rsidRPr="00123496" w:rsidRDefault="00123496" w:rsidP="00123496">
            <w:pPr>
              <w:rPr>
                <w:lang w:val="fi-FI"/>
              </w:rPr>
            </w:pPr>
            <w:r w:rsidRPr="00123496">
              <w:rPr>
                <w:lang w:val="fi-FI"/>
              </w:rPr>
              <w:t>pituus</w:t>
            </w:r>
          </w:p>
        </w:tc>
        <w:tc>
          <w:tcPr>
            <w:tcW w:w="2685" w:type="dxa"/>
          </w:tcPr>
          <w:p w:rsidR="00123496" w:rsidRPr="00123496" w:rsidRDefault="00123496" w:rsidP="00123496">
            <w:pPr>
              <w:rPr>
                <w:lang w:val="fi-FI"/>
              </w:rPr>
            </w:pPr>
            <w:r w:rsidRPr="00123496">
              <w:rPr>
                <w:lang w:val="fi-FI"/>
              </w:rPr>
              <w:t>tähtitieteellinen yksikkö</w:t>
            </w:r>
          </w:p>
        </w:tc>
        <w:tc>
          <w:tcPr>
            <w:tcW w:w="936" w:type="dxa"/>
          </w:tcPr>
          <w:p w:rsidR="00123496" w:rsidRPr="00123496" w:rsidRDefault="00123496" w:rsidP="00123496">
            <w:pPr>
              <w:jc w:val="center"/>
              <w:rPr>
                <w:lang w:val="fi-FI"/>
              </w:rPr>
            </w:pPr>
            <w:r w:rsidRPr="00123496">
              <w:rPr>
                <w:lang w:val="fi-FI"/>
              </w:rPr>
              <w:t>AU</w:t>
            </w:r>
          </w:p>
        </w:tc>
        <w:tc>
          <w:tcPr>
            <w:tcW w:w="3024" w:type="dxa"/>
          </w:tcPr>
          <w:p w:rsidR="00123496" w:rsidRPr="00123496" w:rsidRDefault="00123496" w:rsidP="00123496">
            <w:pPr>
              <w:rPr>
                <w:lang w:val="de-DE"/>
              </w:rPr>
            </w:pPr>
            <w:r w:rsidRPr="00123496">
              <w:rPr>
                <w:lang w:val="de-DE"/>
              </w:rPr>
              <w:t>1 AU = 0,1495979·10</w:t>
            </w:r>
            <w:r w:rsidRPr="00123496">
              <w:rPr>
                <w:vertAlign w:val="superscript"/>
                <w:lang w:val="de-DE"/>
              </w:rPr>
              <w:t>12</w:t>
            </w:r>
            <w:r w:rsidRPr="00123496">
              <w:rPr>
                <w:lang w:val="de-DE"/>
              </w:rPr>
              <w:t xml:space="preserve"> m</w:t>
            </w:r>
          </w:p>
        </w:tc>
      </w:tr>
      <w:tr w:rsidR="00123496" w:rsidRPr="00123496" w:rsidTr="005F3897">
        <w:trPr>
          <w:cantSplit/>
        </w:trPr>
        <w:tc>
          <w:tcPr>
            <w:tcW w:w="1203" w:type="dxa"/>
            <w:vMerge/>
          </w:tcPr>
          <w:p w:rsidR="00123496" w:rsidRPr="00123496" w:rsidRDefault="00123496" w:rsidP="00123496">
            <w:pPr>
              <w:rPr>
                <w:lang w:val="de-DE"/>
              </w:rPr>
            </w:pPr>
          </w:p>
        </w:tc>
        <w:tc>
          <w:tcPr>
            <w:tcW w:w="2685" w:type="dxa"/>
          </w:tcPr>
          <w:p w:rsidR="00123496" w:rsidRPr="00123496" w:rsidRDefault="00123496" w:rsidP="00123496">
            <w:pPr>
              <w:rPr>
                <w:lang w:val="de-DE"/>
              </w:rPr>
            </w:pPr>
            <w:r w:rsidRPr="00123496">
              <w:rPr>
                <w:lang w:val="de-DE"/>
              </w:rPr>
              <w:t>parsek</w:t>
            </w:r>
          </w:p>
        </w:tc>
        <w:tc>
          <w:tcPr>
            <w:tcW w:w="936" w:type="dxa"/>
          </w:tcPr>
          <w:p w:rsidR="00123496" w:rsidRPr="00123496" w:rsidRDefault="00123496" w:rsidP="00123496">
            <w:pPr>
              <w:jc w:val="center"/>
            </w:pPr>
            <w:r w:rsidRPr="00123496">
              <w:t>pc</w:t>
            </w:r>
          </w:p>
        </w:tc>
        <w:tc>
          <w:tcPr>
            <w:tcW w:w="3024" w:type="dxa"/>
          </w:tcPr>
          <w:p w:rsidR="00123496" w:rsidRPr="00123496" w:rsidRDefault="00123496" w:rsidP="00123496">
            <w:pPr>
              <w:rPr>
                <w:lang w:val="en-US"/>
              </w:rPr>
            </w:pPr>
            <w:r w:rsidRPr="00123496">
              <w:rPr>
                <w:lang w:val="en-US"/>
              </w:rPr>
              <w:t>1 pc = 30,85678·10</w:t>
            </w:r>
            <w:r w:rsidRPr="00123496">
              <w:rPr>
                <w:vertAlign w:val="superscript"/>
                <w:lang w:val="en-US"/>
              </w:rPr>
              <w:t>15</w:t>
            </w:r>
            <w:r w:rsidRPr="00123496">
              <w:rPr>
                <w:lang w:val="en-US"/>
              </w:rPr>
              <w:t xml:space="preserve"> m</w:t>
            </w:r>
          </w:p>
        </w:tc>
      </w:tr>
    </w:tbl>
    <w:p w:rsidR="00123496" w:rsidRPr="00123496" w:rsidRDefault="00123496" w:rsidP="00123496">
      <w:pPr>
        <w:rPr>
          <w:lang w:val="en-US"/>
        </w:rPr>
      </w:pPr>
    </w:p>
    <w:p w:rsidR="00123496" w:rsidRPr="00123496" w:rsidRDefault="00717461" w:rsidP="00123496">
      <w:pPr>
        <w:rPr>
          <w:lang w:val="en-US"/>
        </w:rPr>
      </w:pPr>
      <w:r>
        <w:rPr>
          <w:noProof/>
          <w:sz w:val="20"/>
          <w:lang w:val="fi-FI" w:eastAsia="fi-FI"/>
        </w:rPr>
        <w:pict>
          <v:line id="_x0000_s2560" style="position:absolute;z-index:251676672" from="0,13.05pt" to="450pt,13.05pt">
            <w10:wrap type="square"/>
          </v:lin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5760"/>
      </w:tblGrid>
      <w:tr w:rsidR="00123496" w:rsidRPr="00123496" w:rsidTr="005F3897">
        <w:trPr>
          <w:cantSplit/>
        </w:trPr>
        <w:tc>
          <w:tcPr>
            <w:tcW w:w="7308" w:type="dxa"/>
            <w:gridSpan w:val="2"/>
          </w:tcPr>
          <w:p w:rsidR="00123496" w:rsidRPr="00123496" w:rsidRDefault="00123496" w:rsidP="00123496">
            <w:pPr>
              <w:keepNext/>
              <w:outlineLvl w:val="1"/>
              <w:rPr>
                <w:b/>
                <w:bCs/>
                <w:lang w:val="fi-FI"/>
              </w:rPr>
            </w:pPr>
            <w:r w:rsidRPr="00123496">
              <w:rPr>
                <w:b/>
                <w:bCs/>
                <w:lang w:val="fi-FI"/>
              </w:rPr>
              <w:t>Muuntokertoimia</w:t>
            </w:r>
          </w:p>
        </w:tc>
      </w:tr>
      <w:tr w:rsidR="00123496" w:rsidRPr="00123496" w:rsidTr="005F3897">
        <w:trPr>
          <w:cantSplit/>
        </w:trPr>
        <w:tc>
          <w:tcPr>
            <w:tcW w:w="1548" w:type="dxa"/>
            <w:vMerge w:val="restart"/>
          </w:tcPr>
          <w:p w:rsidR="00123496" w:rsidRPr="00123496" w:rsidRDefault="00123496" w:rsidP="00123496">
            <w:pPr>
              <w:keepNext/>
              <w:outlineLvl w:val="0"/>
              <w:rPr>
                <w:b/>
                <w:bCs/>
                <w:lang w:val="fi-FI"/>
              </w:rPr>
            </w:pPr>
            <w:r w:rsidRPr="00123496">
              <w:rPr>
                <w:b/>
                <w:bCs/>
                <w:lang w:val="fi-FI"/>
              </w:rPr>
              <w:t>Pituus</w:t>
            </w:r>
          </w:p>
        </w:tc>
        <w:tc>
          <w:tcPr>
            <w:tcW w:w="5760" w:type="dxa"/>
          </w:tcPr>
          <w:p w:rsidR="00123496" w:rsidRPr="00123496" w:rsidRDefault="00123496" w:rsidP="00123496">
            <w:pPr>
              <w:rPr>
                <w:lang w:val="fi-FI"/>
              </w:rPr>
            </w:pPr>
            <w:r w:rsidRPr="00123496">
              <w:rPr>
                <w:lang w:val="fi-FI"/>
              </w:rPr>
              <w:t>1″ = 1 in = 1 tuuma = 25,40 mm</w:t>
            </w:r>
          </w:p>
        </w:tc>
      </w:tr>
      <w:tr w:rsidR="00123496" w:rsidRPr="00123496" w:rsidTr="005F3897">
        <w:trPr>
          <w:cantSplit/>
        </w:trPr>
        <w:tc>
          <w:tcPr>
            <w:tcW w:w="1548" w:type="dxa"/>
            <w:vMerge/>
          </w:tcPr>
          <w:p w:rsidR="00123496" w:rsidRPr="00123496" w:rsidRDefault="00123496" w:rsidP="00123496">
            <w:pPr>
              <w:rPr>
                <w:b/>
                <w:bCs/>
                <w:lang w:val="fi-FI"/>
              </w:rPr>
            </w:pPr>
          </w:p>
        </w:tc>
        <w:tc>
          <w:tcPr>
            <w:tcW w:w="5760" w:type="dxa"/>
          </w:tcPr>
          <w:p w:rsidR="00123496" w:rsidRPr="00123496" w:rsidRDefault="00123496" w:rsidP="00123496">
            <w:pPr>
              <w:rPr>
                <w:lang w:val="fi-FI"/>
              </w:rPr>
            </w:pPr>
            <w:r w:rsidRPr="00123496">
              <w:rPr>
                <w:lang w:val="fi-FI"/>
              </w:rPr>
              <w:t>1′ = 1 ft = 1 jalka = 0,3048 m</w:t>
            </w:r>
          </w:p>
        </w:tc>
      </w:tr>
      <w:tr w:rsidR="00123496" w:rsidRPr="00123496" w:rsidTr="005F3897">
        <w:trPr>
          <w:cantSplit/>
        </w:trPr>
        <w:tc>
          <w:tcPr>
            <w:tcW w:w="1548" w:type="dxa"/>
            <w:vMerge/>
          </w:tcPr>
          <w:p w:rsidR="00123496" w:rsidRPr="00123496" w:rsidRDefault="00123496" w:rsidP="00123496">
            <w:pPr>
              <w:rPr>
                <w:b/>
                <w:bCs/>
                <w:lang w:val="fi-FI"/>
              </w:rPr>
            </w:pPr>
          </w:p>
        </w:tc>
        <w:tc>
          <w:tcPr>
            <w:tcW w:w="5760" w:type="dxa"/>
          </w:tcPr>
          <w:p w:rsidR="00123496" w:rsidRPr="00123496" w:rsidRDefault="00123496" w:rsidP="00123496">
            <w:pPr>
              <w:rPr>
                <w:lang w:val="fi-FI"/>
              </w:rPr>
            </w:pPr>
            <w:r w:rsidRPr="00123496">
              <w:rPr>
                <w:lang w:val="fi-FI"/>
              </w:rPr>
              <w:t>1 yd = 1 jaardi = 0,9144 m</w:t>
            </w:r>
          </w:p>
        </w:tc>
      </w:tr>
      <w:tr w:rsidR="00123496" w:rsidRPr="00123496" w:rsidTr="005F3897">
        <w:trPr>
          <w:cantSplit/>
        </w:trPr>
        <w:tc>
          <w:tcPr>
            <w:tcW w:w="1548" w:type="dxa"/>
            <w:vMerge/>
          </w:tcPr>
          <w:p w:rsidR="00123496" w:rsidRPr="00123496" w:rsidRDefault="00123496" w:rsidP="00123496">
            <w:pPr>
              <w:rPr>
                <w:b/>
                <w:bCs/>
                <w:lang w:val="fi-FI"/>
              </w:rPr>
            </w:pPr>
          </w:p>
        </w:tc>
        <w:tc>
          <w:tcPr>
            <w:tcW w:w="5760" w:type="dxa"/>
          </w:tcPr>
          <w:p w:rsidR="00123496" w:rsidRPr="00123496" w:rsidRDefault="00123496" w:rsidP="00123496">
            <w:pPr>
              <w:rPr>
                <w:lang w:val="fi-FI"/>
              </w:rPr>
            </w:pPr>
            <w:r w:rsidRPr="00123496">
              <w:rPr>
                <w:lang w:val="fi-FI"/>
              </w:rPr>
              <w:t>1 mi = 1 maili = 1,609344 km</w:t>
            </w:r>
          </w:p>
        </w:tc>
      </w:tr>
      <w:tr w:rsidR="00123496" w:rsidRPr="00123496" w:rsidTr="005F3897">
        <w:trPr>
          <w:cantSplit/>
        </w:trPr>
        <w:tc>
          <w:tcPr>
            <w:tcW w:w="1548" w:type="dxa"/>
            <w:vMerge/>
          </w:tcPr>
          <w:p w:rsidR="00123496" w:rsidRPr="00123496" w:rsidRDefault="00123496" w:rsidP="00123496">
            <w:pPr>
              <w:rPr>
                <w:b/>
                <w:bCs/>
                <w:lang w:val="sv-SE"/>
              </w:rPr>
            </w:pPr>
          </w:p>
        </w:tc>
        <w:tc>
          <w:tcPr>
            <w:tcW w:w="5760" w:type="dxa"/>
          </w:tcPr>
          <w:p w:rsidR="00123496" w:rsidRPr="00123496" w:rsidRDefault="00123496" w:rsidP="00123496">
            <w:pPr>
              <w:rPr>
                <w:lang w:val="fi-FI"/>
              </w:rPr>
            </w:pPr>
            <w:r w:rsidRPr="00123496">
              <w:rPr>
                <w:lang w:val="fi-FI"/>
              </w:rPr>
              <w:t>1 mpk = 1 M = 1 meripeninkulma = 1852 m</w:t>
            </w:r>
          </w:p>
        </w:tc>
      </w:tr>
      <w:tr w:rsidR="00123496" w:rsidRPr="00123496" w:rsidTr="005F3897">
        <w:trPr>
          <w:cantSplit/>
        </w:trPr>
        <w:tc>
          <w:tcPr>
            <w:tcW w:w="1548" w:type="dxa"/>
            <w:vMerge/>
          </w:tcPr>
          <w:p w:rsidR="00123496" w:rsidRPr="00123496" w:rsidRDefault="00123496" w:rsidP="00123496">
            <w:pPr>
              <w:rPr>
                <w:b/>
                <w:bCs/>
                <w:lang w:val="fi-FI"/>
              </w:rPr>
            </w:pPr>
          </w:p>
        </w:tc>
        <w:tc>
          <w:tcPr>
            <w:tcW w:w="5760" w:type="dxa"/>
          </w:tcPr>
          <w:p w:rsidR="00123496" w:rsidRPr="00123496" w:rsidRDefault="00123496" w:rsidP="00123496">
            <w:pPr>
              <w:rPr>
                <w:lang w:val="fi-FI"/>
              </w:rPr>
            </w:pPr>
            <w:r w:rsidRPr="00123496">
              <w:rPr>
                <w:lang w:val="fi-FI"/>
              </w:rPr>
              <w:t>1 vv = 1 valovuosi = 9,46055·10</w:t>
            </w:r>
            <w:r w:rsidRPr="00123496">
              <w:rPr>
                <w:vertAlign w:val="superscript"/>
                <w:lang w:val="fi-FI"/>
              </w:rPr>
              <w:t>15</w:t>
            </w:r>
            <w:r w:rsidRPr="00123496">
              <w:rPr>
                <w:lang w:val="fi-FI"/>
              </w:rPr>
              <w:t xml:space="preserve"> m</w:t>
            </w:r>
          </w:p>
        </w:tc>
      </w:tr>
      <w:tr w:rsidR="00123496" w:rsidRPr="00123496" w:rsidTr="005F3897">
        <w:trPr>
          <w:cantSplit/>
        </w:trPr>
        <w:tc>
          <w:tcPr>
            <w:tcW w:w="1548" w:type="dxa"/>
            <w:vMerge/>
          </w:tcPr>
          <w:p w:rsidR="00123496" w:rsidRPr="00123496" w:rsidRDefault="00123496" w:rsidP="00123496">
            <w:pPr>
              <w:rPr>
                <w:b/>
                <w:bCs/>
                <w:lang w:val="en-US"/>
              </w:rPr>
            </w:pPr>
          </w:p>
        </w:tc>
        <w:tc>
          <w:tcPr>
            <w:tcW w:w="5760" w:type="dxa"/>
          </w:tcPr>
          <w:p w:rsidR="00123496" w:rsidRPr="00123496" w:rsidRDefault="00123496" w:rsidP="00123496">
            <w:pPr>
              <w:rPr>
                <w:lang w:val="fi-FI"/>
              </w:rPr>
            </w:pPr>
            <w:r w:rsidRPr="00123496">
              <w:rPr>
                <w:lang w:val="fi-FI"/>
              </w:rPr>
              <w:t>1 AU = tähtitieteellinen yksikkö = 149,5979·10</w:t>
            </w:r>
            <w:r w:rsidRPr="00123496">
              <w:rPr>
                <w:vertAlign w:val="superscript"/>
                <w:lang w:val="fi-FI"/>
              </w:rPr>
              <w:t>9</w:t>
            </w:r>
            <w:r w:rsidRPr="00123496">
              <w:rPr>
                <w:lang w:val="fi-FI"/>
              </w:rPr>
              <w:t xml:space="preserve"> m</w:t>
            </w:r>
          </w:p>
        </w:tc>
      </w:tr>
      <w:tr w:rsidR="00123496" w:rsidRPr="00123496" w:rsidTr="005F3897">
        <w:trPr>
          <w:cantSplit/>
        </w:trPr>
        <w:tc>
          <w:tcPr>
            <w:tcW w:w="1548" w:type="dxa"/>
            <w:vMerge w:val="restart"/>
          </w:tcPr>
          <w:p w:rsidR="00123496" w:rsidRPr="00123496" w:rsidRDefault="00123496" w:rsidP="00123496">
            <w:pPr>
              <w:rPr>
                <w:b/>
                <w:bCs/>
                <w:lang w:val="fi-FI"/>
              </w:rPr>
            </w:pPr>
            <w:r w:rsidRPr="00123496">
              <w:rPr>
                <w:b/>
                <w:bCs/>
                <w:lang w:val="fi-FI"/>
              </w:rPr>
              <w:t>Massa</w:t>
            </w:r>
          </w:p>
        </w:tc>
        <w:tc>
          <w:tcPr>
            <w:tcW w:w="5760" w:type="dxa"/>
          </w:tcPr>
          <w:p w:rsidR="00123496" w:rsidRPr="00123496" w:rsidRDefault="00123496" w:rsidP="00123496">
            <w:pPr>
              <w:rPr>
                <w:lang w:val="fi-FI"/>
              </w:rPr>
            </w:pPr>
            <w:r w:rsidRPr="00123496">
              <w:rPr>
                <w:lang w:val="fi-FI"/>
              </w:rPr>
              <w:t>1 ka = 1 karaatti = 0,2 g</w:t>
            </w:r>
          </w:p>
        </w:tc>
      </w:tr>
      <w:tr w:rsidR="00123496" w:rsidRPr="00123496" w:rsidTr="005F3897">
        <w:trPr>
          <w:cantSplit/>
        </w:trPr>
        <w:tc>
          <w:tcPr>
            <w:tcW w:w="1548" w:type="dxa"/>
            <w:vMerge/>
          </w:tcPr>
          <w:p w:rsidR="00123496" w:rsidRPr="00123496" w:rsidRDefault="00123496" w:rsidP="00123496">
            <w:pPr>
              <w:rPr>
                <w:b/>
                <w:bCs/>
                <w:lang w:val="fi-FI"/>
              </w:rPr>
            </w:pPr>
          </w:p>
        </w:tc>
        <w:tc>
          <w:tcPr>
            <w:tcW w:w="5760" w:type="dxa"/>
          </w:tcPr>
          <w:p w:rsidR="00123496" w:rsidRPr="00123496" w:rsidRDefault="00123496" w:rsidP="00123496">
            <w:pPr>
              <w:rPr>
                <w:lang w:val="fi-FI"/>
              </w:rPr>
            </w:pPr>
            <w:r w:rsidRPr="00123496">
              <w:rPr>
                <w:lang w:val="fi-FI"/>
              </w:rPr>
              <w:t>1 u = 1,6605402·</w:t>
            </w:r>
            <w:proofErr w:type="gramStart"/>
            <w:r w:rsidRPr="00123496">
              <w:rPr>
                <w:lang w:val="fi-FI"/>
              </w:rPr>
              <w:t>10</w:t>
            </w:r>
            <w:r w:rsidRPr="00123496">
              <w:rPr>
                <w:vertAlign w:val="superscript"/>
                <w:lang w:val="fi-FI"/>
              </w:rPr>
              <w:t>-27</w:t>
            </w:r>
            <w:proofErr w:type="gramEnd"/>
            <w:r w:rsidRPr="00123496">
              <w:rPr>
                <w:lang w:val="fi-FI"/>
              </w:rPr>
              <w:t xml:space="preserve"> kg</w:t>
            </w:r>
          </w:p>
        </w:tc>
      </w:tr>
      <w:tr w:rsidR="00123496" w:rsidRPr="00123496" w:rsidTr="005F3897">
        <w:trPr>
          <w:cantSplit/>
        </w:trPr>
        <w:tc>
          <w:tcPr>
            <w:tcW w:w="1548" w:type="dxa"/>
            <w:vMerge/>
          </w:tcPr>
          <w:p w:rsidR="00123496" w:rsidRPr="00123496" w:rsidRDefault="00123496" w:rsidP="00123496">
            <w:pPr>
              <w:rPr>
                <w:b/>
                <w:bCs/>
                <w:lang w:val="fi-FI"/>
              </w:rPr>
            </w:pPr>
          </w:p>
        </w:tc>
        <w:tc>
          <w:tcPr>
            <w:tcW w:w="5760" w:type="dxa"/>
          </w:tcPr>
          <w:p w:rsidR="00123496" w:rsidRPr="00123496" w:rsidRDefault="00123496" w:rsidP="00123496">
            <w:pPr>
              <w:rPr>
                <w:lang w:val="fi-FI"/>
              </w:rPr>
            </w:pPr>
            <w:r w:rsidRPr="00123496">
              <w:rPr>
                <w:lang w:val="fi-FI"/>
              </w:rPr>
              <w:t>1 lb = 1 naula = 0,4536 kg</w:t>
            </w:r>
          </w:p>
        </w:tc>
      </w:tr>
      <w:tr w:rsidR="00123496" w:rsidRPr="00123496" w:rsidTr="005F3897">
        <w:trPr>
          <w:cantSplit/>
        </w:trPr>
        <w:tc>
          <w:tcPr>
            <w:tcW w:w="1548" w:type="dxa"/>
            <w:vMerge/>
          </w:tcPr>
          <w:p w:rsidR="00123496" w:rsidRPr="00123496" w:rsidRDefault="00123496" w:rsidP="00123496">
            <w:pPr>
              <w:rPr>
                <w:b/>
                <w:bCs/>
                <w:lang w:val="fi-FI"/>
              </w:rPr>
            </w:pPr>
          </w:p>
        </w:tc>
        <w:tc>
          <w:tcPr>
            <w:tcW w:w="5760" w:type="dxa"/>
          </w:tcPr>
          <w:p w:rsidR="00123496" w:rsidRPr="00123496" w:rsidRDefault="00123496" w:rsidP="00123496">
            <w:pPr>
              <w:rPr>
                <w:lang w:val="de-DE"/>
              </w:rPr>
            </w:pPr>
            <w:r w:rsidRPr="00123496">
              <w:rPr>
                <w:lang w:val="de-DE"/>
              </w:rPr>
              <w:t>1 oz = 1 unssi =28,35 g</w:t>
            </w:r>
          </w:p>
        </w:tc>
      </w:tr>
      <w:tr w:rsidR="00123496" w:rsidRPr="00123496" w:rsidTr="005F3897">
        <w:tc>
          <w:tcPr>
            <w:tcW w:w="1548" w:type="dxa"/>
          </w:tcPr>
          <w:p w:rsidR="00123496" w:rsidRPr="00123496" w:rsidRDefault="00123496" w:rsidP="00123496">
            <w:pPr>
              <w:rPr>
                <w:b/>
                <w:bCs/>
                <w:lang w:val="fi-FI"/>
              </w:rPr>
            </w:pPr>
            <w:r w:rsidRPr="00123496">
              <w:rPr>
                <w:b/>
                <w:bCs/>
                <w:lang w:val="fi-FI"/>
              </w:rPr>
              <w:t>Tasokulma</w:t>
            </w:r>
          </w:p>
        </w:tc>
        <w:tc>
          <w:tcPr>
            <w:tcW w:w="5760" w:type="dxa"/>
          </w:tcPr>
          <w:p w:rsidR="00123496" w:rsidRPr="00123496" w:rsidRDefault="00123496" w:rsidP="00123496">
            <w:pPr>
              <w:rPr>
                <w:lang w:val="fi-FI"/>
              </w:rPr>
            </w:pPr>
            <w:r w:rsidRPr="00123496">
              <w:rPr>
                <w:lang w:val="fi-FI"/>
              </w:rPr>
              <w:t>1˚ = 2</w:t>
            </w:r>
            <w:r w:rsidRPr="00123496">
              <w:t>π</w:t>
            </w:r>
            <w:r w:rsidRPr="00123496">
              <w:rPr>
                <w:lang w:val="fi-FI"/>
              </w:rPr>
              <w:t>/360 rad</w:t>
            </w:r>
          </w:p>
        </w:tc>
      </w:tr>
      <w:tr w:rsidR="00123496" w:rsidRPr="00123496" w:rsidTr="005F3897">
        <w:trPr>
          <w:cantSplit/>
        </w:trPr>
        <w:tc>
          <w:tcPr>
            <w:tcW w:w="1548" w:type="dxa"/>
            <w:vMerge w:val="restart"/>
          </w:tcPr>
          <w:p w:rsidR="00123496" w:rsidRPr="00123496" w:rsidRDefault="00123496" w:rsidP="00123496">
            <w:pPr>
              <w:rPr>
                <w:b/>
                <w:bCs/>
                <w:lang w:val="fi-FI"/>
              </w:rPr>
            </w:pPr>
            <w:r w:rsidRPr="00123496">
              <w:rPr>
                <w:b/>
                <w:bCs/>
                <w:lang w:val="fi-FI"/>
              </w:rPr>
              <w:t>Pinta-ala</w:t>
            </w:r>
          </w:p>
        </w:tc>
        <w:tc>
          <w:tcPr>
            <w:tcW w:w="5760" w:type="dxa"/>
          </w:tcPr>
          <w:p w:rsidR="00123496" w:rsidRPr="00123496" w:rsidRDefault="00123496" w:rsidP="00123496">
            <w:pPr>
              <w:rPr>
                <w:lang w:val="fi-FI"/>
              </w:rPr>
            </w:pPr>
            <w:r w:rsidRPr="00123496">
              <w:rPr>
                <w:lang w:val="fi-FI"/>
              </w:rPr>
              <w:t xml:space="preserve">1 b = 1 barn = </w:t>
            </w:r>
            <w:proofErr w:type="gramStart"/>
            <w:r w:rsidRPr="00123496">
              <w:rPr>
                <w:lang w:val="fi-FI"/>
              </w:rPr>
              <w:t>10</w:t>
            </w:r>
            <w:r w:rsidRPr="00123496">
              <w:rPr>
                <w:vertAlign w:val="superscript"/>
                <w:lang w:val="fi-FI"/>
              </w:rPr>
              <w:t>-28</w:t>
            </w:r>
            <w:proofErr w:type="gramEnd"/>
            <w:r w:rsidRPr="00123496">
              <w:rPr>
                <w:lang w:val="fi-FI"/>
              </w:rPr>
              <w:t xml:space="preserve"> m</w:t>
            </w:r>
            <w:r w:rsidRPr="00123496">
              <w:rPr>
                <w:vertAlign w:val="superscript"/>
                <w:lang w:val="fi-FI"/>
              </w:rPr>
              <w:t>2</w:t>
            </w:r>
          </w:p>
        </w:tc>
      </w:tr>
      <w:tr w:rsidR="00123496" w:rsidRPr="00123496" w:rsidTr="005F3897">
        <w:trPr>
          <w:cantSplit/>
        </w:trPr>
        <w:tc>
          <w:tcPr>
            <w:tcW w:w="1548" w:type="dxa"/>
            <w:vMerge/>
          </w:tcPr>
          <w:p w:rsidR="00123496" w:rsidRPr="00123496" w:rsidRDefault="00123496" w:rsidP="00123496">
            <w:pPr>
              <w:rPr>
                <w:b/>
                <w:bCs/>
                <w:lang w:val="fi-FI"/>
              </w:rPr>
            </w:pPr>
          </w:p>
        </w:tc>
        <w:tc>
          <w:tcPr>
            <w:tcW w:w="5760" w:type="dxa"/>
          </w:tcPr>
          <w:p w:rsidR="00123496" w:rsidRPr="00123496" w:rsidRDefault="00123496" w:rsidP="00123496">
            <w:pPr>
              <w:rPr>
                <w:vertAlign w:val="superscript"/>
                <w:lang w:val="en-US"/>
              </w:rPr>
            </w:pPr>
            <w:r w:rsidRPr="00123496">
              <w:rPr>
                <w:lang w:val="en-US"/>
              </w:rPr>
              <w:t>1 acre = 1 eekkeri = 4,0469</w:t>
            </w:r>
            <w:r w:rsidRPr="00123496">
              <w:t>·10</w:t>
            </w:r>
            <w:r w:rsidRPr="00123496">
              <w:rPr>
                <w:vertAlign w:val="superscript"/>
              </w:rPr>
              <w:t>3</w:t>
            </w:r>
            <w:r w:rsidRPr="00123496">
              <w:t xml:space="preserve"> </w:t>
            </w:r>
            <w:r w:rsidRPr="00123496">
              <w:rPr>
                <w:lang w:val="en-US"/>
              </w:rPr>
              <w:t>m</w:t>
            </w:r>
            <w:r w:rsidRPr="00123496">
              <w:rPr>
                <w:vertAlign w:val="superscript"/>
                <w:lang w:val="en-US"/>
              </w:rPr>
              <w:t>2</w:t>
            </w:r>
          </w:p>
        </w:tc>
      </w:tr>
      <w:tr w:rsidR="00123496" w:rsidRPr="00123496" w:rsidTr="005F3897">
        <w:trPr>
          <w:cantSplit/>
        </w:trPr>
        <w:tc>
          <w:tcPr>
            <w:tcW w:w="1548" w:type="dxa"/>
            <w:vMerge w:val="restart"/>
          </w:tcPr>
          <w:p w:rsidR="00123496" w:rsidRPr="00123496" w:rsidRDefault="00123496" w:rsidP="00123496">
            <w:pPr>
              <w:rPr>
                <w:b/>
                <w:bCs/>
                <w:lang w:val="fi-FI"/>
              </w:rPr>
            </w:pPr>
            <w:r w:rsidRPr="00123496">
              <w:rPr>
                <w:b/>
                <w:bCs/>
                <w:lang w:val="fi-FI"/>
              </w:rPr>
              <w:t>Tilavuus</w:t>
            </w:r>
          </w:p>
        </w:tc>
        <w:tc>
          <w:tcPr>
            <w:tcW w:w="5760" w:type="dxa"/>
          </w:tcPr>
          <w:p w:rsidR="00123496" w:rsidRPr="00123496" w:rsidRDefault="00123496" w:rsidP="00123496">
            <w:pPr>
              <w:rPr>
                <w:lang w:val="de-DE"/>
              </w:rPr>
            </w:pPr>
            <w:r w:rsidRPr="00123496">
              <w:rPr>
                <w:lang w:val="de-DE"/>
              </w:rPr>
              <w:t>1 l = 1 dm</w:t>
            </w:r>
            <w:r w:rsidRPr="00123496">
              <w:rPr>
                <w:vertAlign w:val="superscript"/>
                <w:lang w:val="de-DE"/>
              </w:rPr>
              <w:t>3</w:t>
            </w:r>
            <w:r w:rsidRPr="00123496">
              <w:rPr>
                <w:lang w:val="de-DE"/>
              </w:rPr>
              <w:t xml:space="preserve"> = 0,001 m</w:t>
            </w:r>
            <w:r w:rsidRPr="00123496">
              <w:rPr>
                <w:vertAlign w:val="superscript"/>
                <w:lang w:val="de-DE"/>
              </w:rPr>
              <w:t>3</w:t>
            </w:r>
          </w:p>
        </w:tc>
      </w:tr>
      <w:tr w:rsidR="00123496" w:rsidRPr="00123496" w:rsidTr="005F3897">
        <w:trPr>
          <w:cantSplit/>
        </w:trPr>
        <w:tc>
          <w:tcPr>
            <w:tcW w:w="1548" w:type="dxa"/>
            <w:vMerge/>
          </w:tcPr>
          <w:p w:rsidR="00123496" w:rsidRPr="00123496" w:rsidRDefault="00123496" w:rsidP="00123496">
            <w:pPr>
              <w:rPr>
                <w:b/>
                <w:bCs/>
                <w:lang w:val="de-DE"/>
              </w:rPr>
            </w:pPr>
          </w:p>
        </w:tc>
        <w:tc>
          <w:tcPr>
            <w:tcW w:w="5760" w:type="dxa"/>
          </w:tcPr>
          <w:p w:rsidR="00123496" w:rsidRPr="00123496" w:rsidRDefault="00123496" w:rsidP="00123496">
            <w:r w:rsidRPr="00123496">
              <w:t>1 bbl = 1 barreli = 0,1589873 m</w:t>
            </w:r>
            <w:r w:rsidRPr="00123496">
              <w:rPr>
                <w:vertAlign w:val="superscript"/>
              </w:rPr>
              <w:t>3</w:t>
            </w:r>
          </w:p>
        </w:tc>
      </w:tr>
      <w:tr w:rsidR="00123496" w:rsidRPr="00123496" w:rsidTr="005F3897">
        <w:trPr>
          <w:cantSplit/>
        </w:trPr>
        <w:tc>
          <w:tcPr>
            <w:tcW w:w="1548" w:type="dxa"/>
            <w:vMerge/>
          </w:tcPr>
          <w:p w:rsidR="00123496" w:rsidRPr="00123496" w:rsidRDefault="00123496" w:rsidP="00123496">
            <w:pPr>
              <w:rPr>
                <w:b/>
                <w:bCs/>
              </w:rPr>
            </w:pPr>
          </w:p>
        </w:tc>
        <w:tc>
          <w:tcPr>
            <w:tcW w:w="5760" w:type="dxa"/>
          </w:tcPr>
          <w:p w:rsidR="00123496" w:rsidRPr="00123496" w:rsidRDefault="00123496" w:rsidP="00123496">
            <w:r w:rsidRPr="00123496">
              <w:t>1 gal = 1 gallona (UK) = 4,546092 l</w:t>
            </w:r>
          </w:p>
        </w:tc>
      </w:tr>
      <w:tr w:rsidR="00123496" w:rsidRPr="00123496" w:rsidTr="005F3897">
        <w:trPr>
          <w:cantSplit/>
        </w:trPr>
        <w:tc>
          <w:tcPr>
            <w:tcW w:w="1548" w:type="dxa"/>
            <w:vMerge/>
          </w:tcPr>
          <w:p w:rsidR="00123496" w:rsidRPr="00123496" w:rsidRDefault="00123496" w:rsidP="00123496">
            <w:pPr>
              <w:rPr>
                <w:b/>
                <w:bCs/>
              </w:rPr>
            </w:pPr>
          </w:p>
        </w:tc>
        <w:tc>
          <w:tcPr>
            <w:tcW w:w="5760" w:type="dxa"/>
          </w:tcPr>
          <w:p w:rsidR="00123496" w:rsidRPr="00123496" w:rsidRDefault="00123496" w:rsidP="00123496">
            <w:r w:rsidRPr="00123496">
              <w:t>1 gal = 1 gallona (US) = 3,785412 l</w:t>
            </w:r>
          </w:p>
        </w:tc>
      </w:tr>
      <w:tr w:rsidR="00123496" w:rsidRPr="00123496" w:rsidTr="005F3897">
        <w:tc>
          <w:tcPr>
            <w:tcW w:w="1548" w:type="dxa"/>
          </w:tcPr>
          <w:p w:rsidR="00123496" w:rsidRPr="00123496" w:rsidRDefault="00123496" w:rsidP="00123496">
            <w:pPr>
              <w:rPr>
                <w:b/>
                <w:bCs/>
              </w:rPr>
            </w:pPr>
            <w:r w:rsidRPr="00123496">
              <w:rPr>
                <w:b/>
                <w:bCs/>
              </w:rPr>
              <w:t>Nopeus</w:t>
            </w:r>
          </w:p>
        </w:tc>
        <w:tc>
          <w:tcPr>
            <w:tcW w:w="5760" w:type="dxa"/>
          </w:tcPr>
          <w:p w:rsidR="00123496" w:rsidRPr="00123496" w:rsidRDefault="00123496" w:rsidP="00123496">
            <w:r w:rsidRPr="00123496">
              <w:t>1 solmu = 1 mpk/h = 1,852 km/h = 0,5144 m/s</w:t>
            </w:r>
          </w:p>
        </w:tc>
      </w:tr>
    </w:tbl>
    <w:p w:rsidR="00123496" w:rsidRPr="00123496" w:rsidRDefault="00123496" w:rsidP="00123496">
      <w:pPr>
        <w:rPr>
          <w:sz w:val="20"/>
          <w:lang w:val="en-US"/>
        </w:rPr>
      </w:pPr>
    </w:p>
    <w:p w:rsidR="00123496" w:rsidRPr="00123496" w:rsidRDefault="00123496" w:rsidP="0012349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1080"/>
        <w:gridCol w:w="4680"/>
      </w:tblGrid>
      <w:tr w:rsidR="00123496" w:rsidRPr="00123496" w:rsidTr="005F3897">
        <w:trPr>
          <w:cantSplit/>
        </w:trPr>
        <w:tc>
          <w:tcPr>
            <w:tcW w:w="8028" w:type="dxa"/>
            <w:gridSpan w:val="3"/>
          </w:tcPr>
          <w:p w:rsidR="00123496" w:rsidRPr="00123496" w:rsidRDefault="00123496" w:rsidP="00123496">
            <w:pPr>
              <w:keepNext/>
              <w:outlineLvl w:val="1"/>
              <w:rPr>
                <w:b/>
                <w:bCs/>
                <w:lang w:val="fi-FI"/>
              </w:rPr>
            </w:pPr>
            <w:r w:rsidRPr="00123496">
              <w:rPr>
                <w:b/>
                <w:bCs/>
                <w:lang w:val="fi-FI"/>
              </w:rPr>
              <w:t>Luonnonvakioita</w:t>
            </w:r>
          </w:p>
        </w:tc>
      </w:tr>
      <w:tr w:rsidR="00123496" w:rsidRPr="00123496" w:rsidTr="005F3897">
        <w:tc>
          <w:tcPr>
            <w:tcW w:w="2268" w:type="dxa"/>
          </w:tcPr>
          <w:p w:rsidR="00123496" w:rsidRPr="00123496" w:rsidRDefault="00123496" w:rsidP="00123496">
            <w:pPr>
              <w:rPr>
                <w:b/>
                <w:bCs/>
                <w:lang w:val="fi-FI"/>
              </w:rPr>
            </w:pPr>
            <w:r w:rsidRPr="00123496">
              <w:rPr>
                <w:b/>
                <w:bCs/>
                <w:lang w:val="fi-FI"/>
              </w:rPr>
              <w:t>Nimi</w:t>
            </w:r>
          </w:p>
        </w:tc>
        <w:tc>
          <w:tcPr>
            <w:tcW w:w="1080" w:type="dxa"/>
          </w:tcPr>
          <w:p w:rsidR="00123496" w:rsidRPr="00123496" w:rsidRDefault="00123496" w:rsidP="00123496">
            <w:pPr>
              <w:jc w:val="center"/>
              <w:rPr>
                <w:b/>
                <w:bCs/>
                <w:lang w:val="fi-FI"/>
              </w:rPr>
            </w:pPr>
            <w:r w:rsidRPr="00123496">
              <w:rPr>
                <w:b/>
                <w:bCs/>
                <w:lang w:val="fi-FI"/>
              </w:rPr>
              <w:t>Tunnus</w:t>
            </w:r>
          </w:p>
        </w:tc>
        <w:tc>
          <w:tcPr>
            <w:tcW w:w="4680" w:type="dxa"/>
          </w:tcPr>
          <w:p w:rsidR="00123496" w:rsidRPr="00123496" w:rsidRDefault="00123496" w:rsidP="00123496">
            <w:pPr>
              <w:rPr>
                <w:b/>
                <w:bCs/>
                <w:lang w:val="fi-FI"/>
              </w:rPr>
            </w:pPr>
            <w:r w:rsidRPr="00123496">
              <w:rPr>
                <w:b/>
                <w:bCs/>
                <w:lang w:val="fi-FI"/>
              </w:rPr>
              <w:t>Lukuarvo ja yksikkö</w:t>
            </w:r>
          </w:p>
        </w:tc>
      </w:tr>
      <w:tr w:rsidR="00123496" w:rsidRPr="00123496" w:rsidTr="005F3897">
        <w:tc>
          <w:tcPr>
            <w:tcW w:w="2268" w:type="dxa"/>
          </w:tcPr>
          <w:p w:rsidR="00123496" w:rsidRPr="00123496" w:rsidRDefault="00123496" w:rsidP="00123496">
            <w:pPr>
              <w:rPr>
                <w:lang w:val="fi-FI"/>
              </w:rPr>
            </w:pPr>
            <w:r w:rsidRPr="00123496">
              <w:rPr>
                <w:lang w:val="fi-FI"/>
              </w:rPr>
              <w:t>putoamiskiihtyvyys</w:t>
            </w:r>
          </w:p>
        </w:tc>
        <w:tc>
          <w:tcPr>
            <w:tcW w:w="1080" w:type="dxa"/>
          </w:tcPr>
          <w:p w:rsidR="00123496" w:rsidRPr="00123496" w:rsidRDefault="00123496" w:rsidP="00123496">
            <w:pPr>
              <w:jc w:val="center"/>
              <w:rPr>
                <w:i/>
                <w:iCs/>
                <w:lang w:val="fi-FI"/>
              </w:rPr>
            </w:pPr>
            <w:r w:rsidRPr="00123496">
              <w:rPr>
                <w:i/>
                <w:iCs/>
                <w:lang w:val="fi-FI"/>
              </w:rPr>
              <w:t>g</w:t>
            </w:r>
          </w:p>
        </w:tc>
        <w:tc>
          <w:tcPr>
            <w:tcW w:w="4680" w:type="dxa"/>
          </w:tcPr>
          <w:p w:rsidR="00123496" w:rsidRPr="00123496" w:rsidRDefault="00123496" w:rsidP="00123496">
            <w:pPr>
              <w:rPr>
                <w:lang w:val="fi-FI"/>
              </w:rPr>
            </w:pPr>
            <w:r w:rsidRPr="00123496">
              <w:rPr>
                <w:lang w:val="fi-FI"/>
              </w:rPr>
              <w:t>9,80665 m/s</w:t>
            </w:r>
            <w:r w:rsidRPr="00123496">
              <w:rPr>
                <w:vertAlign w:val="superscript"/>
                <w:lang w:val="fi-FI"/>
              </w:rPr>
              <w:t>2</w:t>
            </w:r>
          </w:p>
        </w:tc>
      </w:tr>
      <w:tr w:rsidR="00123496" w:rsidRPr="00123496" w:rsidTr="005F3897">
        <w:tc>
          <w:tcPr>
            <w:tcW w:w="2268" w:type="dxa"/>
          </w:tcPr>
          <w:p w:rsidR="00123496" w:rsidRPr="00123496" w:rsidRDefault="00123496" w:rsidP="00123496">
            <w:pPr>
              <w:rPr>
                <w:lang w:val="fi-FI"/>
              </w:rPr>
            </w:pPr>
            <w:r w:rsidRPr="00123496">
              <w:rPr>
                <w:lang w:val="fi-FI"/>
              </w:rPr>
              <w:t xml:space="preserve">valon nopeus </w:t>
            </w:r>
          </w:p>
        </w:tc>
        <w:tc>
          <w:tcPr>
            <w:tcW w:w="1080" w:type="dxa"/>
          </w:tcPr>
          <w:p w:rsidR="00123496" w:rsidRPr="00123496" w:rsidRDefault="00123496" w:rsidP="00123496">
            <w:pPr>
              <w:jc w:val="center"/>
              <w:rPr>
                <w:i/>
                <w:iCs/>
                <w:lang w:val="fi-FI"/>
              </w:rPr>
            </w:pPr>
            <w:r w:rsidRPr="00123496">
              <w:rPr>
                <w:i/>
                <w:iCs/>
                <w:lang w:val="fi-FI"/>
              </w:rPr>
              <w:t>c</w:t>
            </w:r>
          </w:p>
        </w:tc>
        <w:tc>
          <w:tcPr>
            <w:tcW w:w="4680" w:type="dxa"/>
          </w:tcPr>
          <w:p w:rsidR="00123496" w:rsidRPr="00123496" w:rsidRDefault="00123496" w:rsidP="00123496">
            <w:pPr>
              <w:rPr>
                <w:lang w:val="fi-FI"/>
              </w:rPr>
            </w:pPr>
            <w:r w:rsidRPr="00123496">
              <w:rPr>
                <w:lang w:val="fi-FI"/>
              </w:rPr>
              <w:t>2,99792458·10</w:t>
            </w:r>
            <w:r w:rsidRPr="00123496">
              <w:rPr>
                <w:vertAlign w:val="superscript"/>
                <w:lang w:val="fi-FI"/>
              </w:rPr>
              <w:t>8</w:t>
            </w:r>
            <w:r w:rsidRPr="00123496">
              <w:rPr>
                <w:lang w:val="fi-FI"/>
              </w:rPr>
              <w:t xml:space="preserve"> m/s</w:t>
            </w:r>
          </w:p>
        </w:tc>
      </w:tr>
      <w:tr w:rsidR="00123496" w:rsidRPr="00123496" w:rsidTr="005F3897">
        <w:tc>
          <w:tcPr>
            <w:tcW w:w="2268" w:type="dxa"/>
          </w:tcPr>
          <w:p w:rsidR="00123496" w:rsidRPr="00123496" w:rsidRDefault="00123496" w:rsidP="00123496">
            <w:pPr>
              <w:rPr>
                <w:lang w:val="sv-SE"/>
              </w:rPr>
            </w:pPr>
            <w:r w:rsidRPr="00123496">
              <w:rPr>
                <w:lang w:val="sv-SE"/>
              </w:rPr>
              <w:t xml:space="preserve">elektronin massa </w:t>
            </w:r>
          </w:p>
        </w:tc>
        <w:tc>
          <w:tcPr>
            <w:tcW w:w="1080" w:type="dxa"/>
          </w:tcPr>
          <w:p w:rsidR="00123496" w:rsidRPr="00123496" w:rsidRDefault="00123496" w:rsidP="00123496">
            <w:pPr>
              <w:jc w:val="center"/>
              <w:rPr>
                <w:i/>
                <w:iCs/>
                <w:lang w:val="sv-SE"/>
              </w:rPr>
            </w:pPr>
            <w:proofErr w:type="gramStart"/>
            <w:r w:rsidRPr="00123496">
              <w:rPr>
                <w:i/>
                <w:iCs/>
                <w:lang w:val="sv-SE"/>
              </w:rPr>
              <w:t>m</w:t>
            </w:r>
            <w:r w:rsidRPr="00123496">
              <w:rPr>
                <w:i/>
                <w:iCs/>
                <w:vertAlign w:val="subscript"/>
                <w:lang w:val="sv-SE"/>
              </w:rPr>
              <w:t>e</w:t>
            </w:r>
            <w:proofErr w:type="gramEnd"/>
          </w:p>
        </w:tc>
        <w:tc>
          <w:tcPr>
            <w:tcW w:w="4680" w:type="dxa"/>
          </w:tcPr>
          <w:p w:rsidR="00123496" w:rsidRPr="00123496" w:rsidRDefault="00123496" w:rsidP="00123496">
            <w:pPr>
              <w:rPr>
                <w:lang w:val="sv-SE"/>
              </w:rPr>
            </w:pPr>
            <w:r w:rsidRPr="00123496">
              <w:rPr>
                <w:lang w:val="sv-SE"/>
              </w:rPr>
              <w:t>9,1093897</w:t>
            </w:r>
            <w:r w:rsidRPr="00123496">
              <w:rPr>
                <w:lang w:val="fi-FI"/>
              </w:rPr>
              <w:t>·10</w:t>
            </w:r>
            <w:r w:rsidRPr="00123496">
              <w:rPr>
                <w:vertAlign w:val="superscript"/>
                <w:lang w:val="fi-FI"/>
              </w:rPr>
              <w:t>-31</w:t>
            </w:r>
            <w:r w:rsidRPr="00123496">
              <w:rPr>
                <w:lang w:val="sv-SE"/>
              </w:rPr>
              <w:t xml:space="preserve"> kg </w:t>
            </w:r>
          </w:p>
        </w:tc>
      </w:tr>
      <w:tr w:rsidR="00123496" w:rsidRPr="00123496" w:rsidTr="005F3897">
        <w:tc>
          <w:tcPr>
            <w:tcW w:w="2268" w:type="dxa"/>
          </w:tcPr>
          <w:p w:rsidR="00123496" w:rsidRPr="00123496" w:rsidRDefault="00123496" w:rsidP="00123496">
            <w:pPr>
              <w:rPr>
                <w:lang w:val="sv-SE"/>
              </w:rPr>
            </w:pPr>
            <w:r w:rsidRPr="00123496">
              <w:rPr>
                <w:lang w:val="sv-SE"/>
              </w:rPr>
              <w:t>protonin massa</w:t>
            </w:r>
          </w:p>
        </w:tc>
        <w:tc>
          <w:tcPr>
            <w:tcW w:w="1080" w:type="dxa"/>
          </w:tcPr>
          <w:p w:rsidR="00123496" w:rsidRPr="00123496" w:rsidRDefault="00123496" w:rsidP="00123496">
            <w:pPr>
              <w:jc w:val="center"/>
              <w:rPr>
                <w:i/>
                <w:iCs/>
                <w:lang w:val="sv-SE"/>
              </w:rPr>
            </w:pPr>
            <w:r w:rsidRPr="00123496">
              <w:rPr>
                <w:i/>
                <w:iCs/>
                <w:lang w:val="sv-SE"/>
              </w:rPr>
              <w:t>m</w:t>
            </w:r>
            <w:r w:rsidRPr="00123496">
              <w:rPr>
                <w:i/>
                <w:iCs/>
                <w:vertAlign w:val="subscript"/>
                <w:lang w:val="sv-SE"/>
              </w:rPr>
              <w:t>p</w:t>
            </w:r>
          </w:p>
        </w:tc>
        <w:tc>
          <w:tcPr>
            <w:tcW w:w="4680" w:type="dxa"/>
          </w:tcPr>
          <w:p w:rsidR="00123496" w:rsidRPr="00123496" w:rsidRDefault="00123496" w:rsidP="00123496">
            <w:pPr>
              <w:rPr>
                <w:lang w:val="sv-SE"/>
              </w:rPr>
            </w:pPr>
            <w:r w:rsidRPr="00123496">
              <w:rPr>
                <w:lang w:val="sv-SE"/>
              </w:rPr>
              <w:t>1,6726231</w:t>
            </w:r>
            <w:r w:rsidRPr="00123496">
              <w:rPr>
                <w:lang w:val="fi-FI"/>
              </w:rPr>
              <w:t>·10</w:t>
            </w:r>
            <w:r w:rsidRPr="00123496">
              <w:rPr>
                <w:vertAlign w:val="superscript"/>
                <w:lang w:val="fi-FI"/>
              </w:rPr>
              <w:t>-27</w:t>
            </w:r>
            <w:r w:rsidRPr="00123496">
              <w:rPr>
                <w:lang w:val="sv-SE"/>
              </w:rPr>
              <w:t xml:space="preserve"> kg </w:t>
            </w:r>
          </w:p>
        </w:tc>
      </w:tr>
      <w:tr w:rsidR="00123496" w:rsidRPr="00123496" w:rsidTr="005F3897">
        <w:tc>
          <w:tcPr>
            <w:tcW w:w="2268" w:type="dxa"/>
          </w:tcPr>
          <w:p w:rsidR="00123496" w:rsidRPr="00123496" w:rsidRDefault="00123496" w:rsidP="00123496">
            <w:pPr>
              <w:rPr>
                <w:lang w:val="sv-SE"/>
              </w:rPr>
            </w:pPr>
            <w:r w:rsidRPr="00123496">
              <w:rPr>
                <w:lang w:val="sv-SE"/>
              </w:rPr>
              <w:t>neutronin massa</w:t>
            </w:r>
          </w:p>
        </w:tc>
        <w:tc>
          <w:tcPr>
            <w:tcW w:w="1080" w:type="dxa"/>
          </w:tcPr>
          <w:p w:rsidR="00123496" w:rsidRPr="00123496" w:rsidRDefault="00123496" w:rsidP="00123496">
            <w:pPr>
              <w:jc w:val="center"/>
              <w:rPr>
                <w:i/>
                <w:iCs/>
                <w:lang w:val="sv-SE"/>
              </w:rPr>
            </w:pPr>
            <w:r w:rsidRPr="00123496">
              <w:rPr>
                <w:i/>
                <w:iCs/>
                <w:lang w:val="sv-SE"/>
              </w:rPr>
              <w:t>m</w:t>
            </w:r>
            <w:r w:rsidRPr="00123496">
              <w:rPr>
                <w:i/>
                <w:iCs/>
                <w:vertAlign w:val="subscript"/>
                <w:lang w:val="sv-SE"/>
              </w:rPr>
              <w:t>n</w:t>
            </w:r>
          </w:p>
        </w:tc>
        <w:tc>
          <w:tcPr>
            <w:tcW w:w="4680" w:type="dxa"/>
          </w:tcPr>
          <w:p w:rsidR="00123496" w:rsidRPr="00123496" w:rsidRDefault="00123496" w:rsidP="00123496">
            <w:pPr>
              <w:rPr>
                <w:lang w:val="fi-FI"/>
              </w:rPr>
            </w:pPr>
            <w:r w:rsidRPr="00123496">
              <w:rPr>
                <w:lang w:val="fi-FI"/>
              </w:rPr>
              <w:t>1,6749286·</w:t>
            </w:r>
            <w:proofErr w:type="gramStart"/>
            <w:r w:rsidRPr="00123496">
              <w:rPr>
                <w:lang w:val="fi-FI"/>
              </w:rPr>
              <w:t>10</w:t>
            </w:r>
            <w:r w:rsidRPr="00123496">
              <w:rPr>
                <w:vertAlign w:val="superscript"/>
                <w:lang w:val="fi-FI"/>
              </w:rPr>
              <w:t>-27</w:t>
            </w:r>
            <w:proofErr w:type="gramEnd"/>
            <w:r w:rsidRPr="00123496">
              <w:rPr>
                <w:lang w:val="fi-FI"/>
              </w:rPr>
              <w:t xml:space="preserve"> kg</w:t>
            </w:r>
          </w:p>
        </w:tc>
      </w:tr>
    </w:tbl>
    <w:p w:rsidR="00123496" w:rsidRPr="00123496" w:rsidRDefault="00123496" w:rsidP="00123496">
      <w:pPr>
        <w:rPr>
          <w:lang w:val="fi-FI"/>
        </w:rPr>
      </w:pPr>
    </w:p>
    <w:sectPr w:rsidR="00123496" w:rsidRPr="00123496">
      <w:footerReference w:type="even" r:id="rId3938"/>
      <w:footerReference w:type="default" r:id="rId3939"/>
      <w:pgSz w:w="11906" w:h="16838"/>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461" w:rsidRDefault="00717461">
      <w:r>
        <w:separator/>
      </w:r>
    </w:p>
  </w:endnote>
  <w:endnote w:type="continuationSeparator" w:id="0">
    <w:p w:rsidR="00717461" w:rsidRDefault="007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40" w:rsidRDefault="002F63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6340" w:rsidRDefault="002F63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340" w:rsidRDefault="002F634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B5954">
      <w:rPr>
        <w:rStyle w:val="PageNumber"/>
        <w:noProof/>
      </w:rPr>
      <w:t>1</w:t>
    </w:r>
    <w:r>
      <w:rPr>
        <w:rStyle w:val="PageNumber"/>
      </w:rPr>
      <w:fldChar w:fldCharType="end"/>
    </w:r>
  </w:p>
  <w:p w:rsidR="002F6340" w:rsidRDefault="002F63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461" w:rsidRDefault="00717461">
      <w:r>
        <w:separator/>
      </w:r>
    </w:p>
  </w:footnote>
  <w:footnote w:type="continuationSeparator" w:id="0">
    <w:p w:rsidR="00717461" w:rsidRDefault="007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E9ADEEE"/>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3"/>
    <w:multiLevelType w:val="singleLevel"/>
    <w:tmpl w:val="1EE244EE"/>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000002"/>
    <w:multiLevelType w:val="singleLevel"/>
    <w:tmpl w:val="00000002"/>
    <w:name w:val="WW8Num1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
    <w:nsid w:val="00000003"/>
    <w:multiLevelType w:val="singleLevel"/>
    <w:tmpl w:val="00000003"/>
    <w:name w:val="WW8Num1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
    <w:nsid w:val="00000004"/>
    <w:multiLevelType w:val="singleLevel"/>
    <w:tmpl w:val="00000004"/>
    <w:name w:val="WW8Num1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
    <w:nsid w:val="00000006"/>
    <w:multiLevelType w:val="singleLevel"/>
    <w:tmpl w:val="00000006"/>
    <w:name w:val="WW8Num2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
    <w:nsid w:val="00000007"/>
    <w:multiLevelType w:val="singleLevel"/>
    <w:tmpl w:val="00000007"/>
    <w:name w:val="WW8Num23"/>
    <w:lvl w:ilvl="0">
      <w:start w:val="1"/>
      <w:numFmt w:val="lowerLetter"/>
      <w:lvlText w:val="%1)"/>
      <w:lvlJc w:val="left"/>
      <w:pPr>
        <w:tabs>
          <w:tab w:val="num" w:pos="340"/>
        </w:tabs>
        <w:ind w:left="340" w:hanging="340"/>
      </w:pPr>
      <w:rPr>
        <w:rFonts w:cs="Times New Roman"/>
        <w:color w:val="auto"/>
      </w:rPr>
    </w:lvl>
  </w:abstractNum>
  <w:abstractNum w:abstractNumId="7">
    <w:nsid w:val="00000008"/>
    <w:multiLevelType w:val="singleLevel"/>
    <w:tmpl w:val="00000008"/>
    <w:name w:val="WW8Num2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8">
    <w:nsid w:val="00000009"/>
    <w:multiLevelType w:val="singleLevel"/>
    <w:tmpl w:val="00000009"/>
    <w:name w:val="WW8Num28"/>
    <w:lvl w:ilvl="0">
      <w:start w:val="1"/>
      <w:numFmt w:val="decimal"/>
      <w:lvlText w:val="%1."/>
      <w:lvlJc w:val="left"/>
      <w:pPr>
        <w:tabs>
          <w:tab w:val="num" w:pos="357"/>
        </w:tabs>
        <w:ind w:left="357" w:hanging="357"/>
      </w:pPr>
      <w:rPr>
        <w:rFonts w:cs="Times New Roman"/>
        <w:b/>
        <w:i w:val="0"/>
        <w:color w:val="auto"/>
      </w:rPr>
    </w:lvl>
  </w:abstractNum>
  <w:abstractNum w:abstractNumId="9">
    <w:nsid w:val="0000000A"/>
    <w:multiLevelType w:val="singleLevel"/>
    <w:tmpl w:val="0000000A"/>
    <w:name w:val="WW8Num2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0">
    <w:nsid w:val="0000000C"/>
    <w:multiLevelType w:val="singleLevel"/>
    <w:tmpl w:val="0000000C"/>
    <w:name w:val="WW8Num3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1">
    <w:nsid w:val="0000000D"/>
    <w:multiLevelType w:val="singleLevel"/>
    <w:tmpl w:val="0000000D"/>
    <w:name w:val="WW8Num41"/>
    <w:lvl w:ilvl="0">
      <w:start w:val="1"/>
      <w:numFmt w:val="lowerLetter"/>
      <w:lvlText w:val="%1)"/>
      <w:lvlJc w:val="left"/>
      <w:pPr>
        <w:tabs>
          <w:tab w:val="num" w:pos="360"/>
        </w:tabs>
        <w:ind w:left="360" w:hanging="360"/>
      </w:pPr>
      <w:rPr>
        <w:rFonts w:cs="Times New Roman"/>
      </w:rPr>
    </w:lvl>
  </w:abstractNum>
  <w:abstractNum w:abstractNumId="12">
    <w:nsid w:val="0000000E"/>
    <w:multiLevelType w:val="singleLevel"/>
    <w:tmpl w:val="0000000E"/>
    <w:name w:val="WW8Num4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3">
    <w:nsid w:val="0000000F"/>
    <w:multiLevelType w:val="singleLevel"/>
    <w:tmpl w:val="0000000F"/>
    <w:name w:val="WW8Num4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4">
    <w:nsid w:val="00000010"/>
    <w:multiLevelType w:val="singleLevel"/>
    <w:tmpl w:val="00000010"/>
    <w:name w:val="WW8Num4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5">
    <w:nsid w:val="00000011"/>
    <w:multiLevelType w:val="singleLevel"/>
    <w:tmpl w:val="00000011"/>
    <w:name w:val="WW8Num5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6">
    <w:nsid w:val="00000012"/>
    <w:multiLevelType w:val="singleLevel"/>
    <w:tmpl w:val="00000012"/>
    <w:name w:val="WW8Num6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7">
    <w:nsid w:val="00000013"/>
    <w:multiLevelType w:val="singleLevel"/>
    <w:tmpl w:val="00000013"/>
    <w:name w:val="WW8Num66"/>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18">
    <w:nsid w:val="00000014"/>
    <w:multiLevelType w:val="singleLevel"/>
    <w:tmpl w:val="00000014"/>
    <w:name w:val="WW8Num71"/>
    <w:lvl w:ilvl="0">
      <w:start w:val="1"/>
      <w:numFmt w:val="decimal"/>
      <w:lvlText w:val="%1."/>
      <w:lvlJc w:val="left"/>
      <w:pPr>
        <w:tabs>
          <w:tab w:val="num" w:pos="357"/>
        </w:tabs>
        <w:ind w:left="357" w:hanging="357"/>
      </w:pPr>
      <w:rPr>
        <w:rFonts w:cs="Times New Roman"/>
        <w:b/>
        <w:i w:val="0"/>
        <w:color w:val="0000FF"/>
      </w:rPr>
    </w:lvl>
  </w:abstractNum>
  <w:abstractNum w:abstractNumId="19">
    <w:nsid w:val="00000015"/>
    <w:multiLevelType w:val="singleLevel"/>
    <w:tmpl w:val="00000015"/>
    <w:name w:val="WW8Num7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0">
    <w:nsid w:val="00000016"/>
    <w:multiLevelType w:val="singleLevel"/>
    <w:tmpl w:val="00000016"/>
    <w:name w:val="WW8Num7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1">
    <w:nsid w:val="00000018"/>
    <w:multiLevelType w:val="singleLevel"/>
    <w:tmpl w:val="00000018"/>
    <w:name w:val="WW8Num86"/>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2">
    <w:nsid w:val="00000019"/>
    <w:multiLevelType w:val="singleLevel"/>
    <w:tmpl w:val="00000019"/>
    <w:name w:val="WW8Num9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3">
    <w:nsid w:val="0000001A"/>
    <w:multiLevelType w:val="singleLevel"/>
    <w:tmpl w:val="0000001A"/>
    <w:name w:val="WW8Num9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4">
    <w:nsid w:val="0000001B"/>
    <w:multiLevelType w:val="singleLevel"/>
    <w:tmpl w:val="0000001B"/>
    <w:name w:val="WW8Num10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5">
    <w:nsid w:val="0000001C"/>
    <w:multiLevelType w:val="singleLevel"/>
    <w:tmpl w:val="0000001C"/>
    <w:name w:val="WW8Num10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6">
    <w:nsid w:val="0000001D"/>
    <w:multiLevelType w:val="singleLevel"/>
    <w:tmpl w:val="0000001D"/>
    <w:name w:val="WW8Num10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7">
    <w:nsid w:val="0000001E"/>
    <w:multiLevelType w:val="singleLevel"/>
    <w:tmpl w:val="0000001E"/>
    <w:name w:val="WW8Num10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8">
    <w:nsid w:val="0000001F"/>
    <w:multiLevelType w:val="singleLevel"/>
    <w:tmpl w:val="0000001F"/>
    <w:name w:val="WW8Num11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29">
    <w:nsid w:val="00000020"/>
    <w:multiLevelType w:val="singleLevel"/>
    <w:tmpl w:val="00000020"/>
    <w:name w:val="WW8Num11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0">
    <w:nsid w:val="00000022"/>
    <w:multiLevelType w:val="singleLevel"/>
    <w:tmpl w:val="00000022"/>
    <w:name w:val="WW8Num125"/>
    <w:lvl w:ilvl="0">
      <w:start w:val="1"/>
      <w:numFmt w:val="decimal"/>
      <w:lvlText w:val="%1."/>
      <w:lvlJc w:val="left"/>
      <w:pPr>
        <w:tabs>
          <w:tab w:val="num" w:pos="360"/>
        </w:tabs>
        <w:ind w:left="360" w:hanging="360"/>
      </w:pPr>
      <w:rPr>
        <w:rFonts w:cs="Times New Roman"/>
        <w:b/>
        <w:i w:val="0"/>
      </w:rPr>
    </w:lvl>
  </w:abstractNum>
  <w:abstractNum w:abstractNumId="31">
    <w:nsid w:val="00000023"/>
    <w:multiLevelType w:val="multilevel"/>
    <w:tmpl w:val="00000023"/>
    <w:name w:val="WW8Num126"/>
    <w:lvl w:ilvl="0">
      <w:start w:val="1"/>
      <w:numFmt w:val="lowerLetter"/>
      <w:lvlText w:val="%1)"/>
      <w:lvlJc w:val="left"/>
      <w:pPr>
        <w:tabs>
          <w:tab w:val="num" w:pos="340"/>
        </w:tabs>
        <w:ind w:left="340" w:hanging="340"/>
      </w:pPr>
      <w:rPr>
        <w:rFonts w:cs="Times New Roman"/>
        <w:color w:val="auto"/>
      </w:rPr>
    </w:lvl>
    <w:lvl w:ilvl="1">
      <w:start w:val="1"/>
      <w:numFmt w:val="lowerLetter"/>
      <w:lvlText w:val="%2)"/>
      <w:lvlJc w:val="left"/>
      <w:pPr>
        <w:tabs>
          <w:tab w:val="num" w:pos="340"/>
        </w:tabs>
        <w:ind w:left="340" w:hanging="340"/>
      </w:pPr>
      <w:rPr>
        <w:rFonts w:ascii="Times New Roman" w:hAnsi="Times New Roman" w:cs="Times New Roman"/>
        <w:color w:val="auto"/>
        <w:sz w:val="24"/>
      </w:rPr>
    </w:lvl>
    <w:lvl w:ilvl="2">
      <w:start w:val="1"/>
      <w:numFmt w:val="lowerLetter"/>
      <w:lvlText w:val="%3)"/>
      <w:lvlJc w:val="left"/>
      <w:pPr>
        <w:tabs>
          <w:tab w:val="num" w:pos="340"/>
        </w:tabs>
        <w:ind w:left="340" w:hanging="340"/>
      </w:pPr>
      <w:rPr>
        <w:rFonts w:cs="Times New Roman"/>
        <w:color w:val="auto"/>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00000024"/>
    <w:multiLevelType w:val="singleLevel"/>
    <w:tmpl w:val="00000024"/>
    <w:name w:val="WW8Num12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3">
    <w:nsid w:val="00000025"/>
    <w:multiLevelType w:val="singleLevel"/>
    <w:tmpl w:val="00000025"/>
    <w:name w:val="WW8Num13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4">
    <w:nsid w:val="00000026"/>
    <w:multiLevelType w:val="singleLevel"/>
    <w:tmpl w:val="D0201C0E"/>
    <w:name w:val="WW8Num137"/>
    <w:lvl w:ilvl="0">
      <w:start w:val="1"/>
      <w:numFmt w:val="lowerLetter"/>
      <w:lvlText w:val="%1)"/>
      <w:lvlJc w:val="left"/>
      <w:pPr>
        <w:tabs>
          <w:tab w:val="num" w:pos="360"/>
        </w:tabs>
        <w:ind w:left="360" w:hanging="360"/>
      </w:pPr>
      <w:rPr>
        <w:rFonts w:cs="Times New Roman" w:hint="default"/>
        <w:color w:val="auto"/>
      </w:rPr>
    </w:lvl>
  </w:abstractNum>
  <w:abstractNum w:abstractNumId="35">
    <w:nsid w:val="00000027"/>
    <w:multiLevelType w:val="singleLevel"/>
    <w:tmpl w:val="00000027"/>
    <w:name w:val="WW8Num14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6">
    <w:nsid w:val="00000028"/>
    <w:multiLevelType w:val="singleLevel"/>
    <w:tmpl w:val="00000028"/>
    <w:name w:val="WW8Num14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7">
    <w:nsid w:val="00000029"/>
    <w:multiLevelType w:val="singleLevel"/>
    <w:tmpl w:val="00000029"/>
    <w:name w:val="WW8Num150"/>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38">
    <w:nsid w:val="0000002A"/>
    <w:multiLevelType w:val="singleLevel"/>
    <w:tmpl w:val="0000002A"/>
    <w:name w:val="WW8Num151"/>
    <w:lvl w:ilvl="0">
      <w:start w:val="1"/>
      <w:numFmt w:val="lowerLetter"/>
      <w:lvlText w:val="%1)"/>
      <w:lvlJc w:val="left"/>
      <w:pPr>
        <w:tabs>
          <w:tab w:val="num" w:pos="340"/>
        </w:tabs>
        <w:ind w:left="340" w:hanging="340"/>
      </w:pPr>
      <w:rPr>
        <w:rFonts w:cs="Times New Roman"/>
        <w:color w:val="auto"/>
      </w:rPr>
    </w:lvl>
  </w:abstractNum>
  <w:abstractNum w:abstractNumId="39">
    <w:nsid w:val="0000002B"/>
    <w:multiLevelType w:val="singleLevel"/>
    <w:tmpl w:val="0000002B"/>
    <w:name w:val="WW8Num157"/>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0">
    <w:nsid w:val="0000002C"/>
    <w:multiLevelType w:val="singleLevel"/>
    <w:tmpl w:val="0000002C"/>
    <w:name w:val="WW8Num160"/>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1">
    <w:nsid w:val="0000002D"/>
    <w:multiLevelType w:val="singleLevel"/>
    <w:tmpl w:val="0000002D"/>
    <w:name w:val="WW8Num16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2">
    <w:nsid w:val="0000002E"/>
    <w:multiLevelType w:val="singleLevel"/>
    <w:tmpl w:val="0000002E"/>
    <w:name w:val="WW8Num16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3">
    <w:nsid w:val="0000002F"/>
    <w:multiLevelType w:val="multilevel"/>
    <w:tmpl w:val="0000002F"/>
    <w:name w:val="WW8Num16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680"/>
        </w:tabs>
        <w:ind w:left="680" w:hanging="68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4">
    <w:nsid w:val="00000030"/>
    <w:multiLevelType w:val="singleLevel"/>
    <w:tmpl w:val="00000030"/>
    <w:name w:val="WW8Num168"/>
    <w:lvl w:ilvl="0">
      <w:start w:val="1"/>
      <w:numFmt w:val="bullet"/>
      <w:lvlText w:val=""/>
      <w:lvlJc w:val="left"/>
      <w:pPr>
        <w:tabs>
          <w:tab w:val="num" w:pos="360"/>
        </w:tabs>
        <w:ind w:left="360" w:hanging="360"/>
      </w:pPr>
      <w:rPr>
        <w:rFonts w:ascii="Symbol" w:hAnsi="Symbol"/>
        <w:color w:val="auto"/>
      </w:rPr>
    </w:lvl>
  </w:abstractNum>
  <w:abstractNum w:abstractNumId="45">
    <w:nsid w:val="00000031"/>
    <w:multiLevelType w:val="singleLevel"/>
    <w:tmpl w:val="00000031"/>
    <w:name w:val="WW8Num170"/>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6">
    <w:nsid w:val="00000032"/>
    <w:multiLevelType w:val="singleLevel"/>
    <w:tmpl w:val="00000032"/>
    <w:name w:val="WW8Num173"/>
    <w:lvl w:ilvl="0">
      <w:start w:val="1"/>
      <w:numFmt w:val="lowerLetter"/>
      <w:lvlText w:val="%1)"/>
      <w:lvlJc w:val="left"/>
      <w:pPr>
        <w:tabs>
          <w:tab w:val="num" w:pos="360"/>
        </w:tabs>
        <w:ind w:left="360" w:hanging="360"/>
      </w:pPr>
      <w:rPr>
        <w:rFonts w:cs="Times New Roman"/>
      </w:rPr>
    </w:lvl>
  </w:abstractNum>
  <w:abstractNum w:abstractNumId="47">
    <w:nsid w:val="00000033"/>
    <w:multiLevelType w:val="singleLevel"/>
    <w:tmpl w:val="00000033"/>
    <w:name w:val="WW8Num174"/>
    <w:lvl w:ilvl="0">
      <w:start w:val="1"/>
      <w:numFmt w:val="lowerLetter"/>
      <w:lvlText w:val="%1)"/>
      <w:lvlJc w:val="left"/>
      <w:pPr>
        <w:tabs>
          <w:tab w:val="num" w:pos="340"/>
        </w:tabs>
        <w:ind w:left="340" w:hanging="340"/>
      </w:pPr>
      <w:rPr>
        <w:rFonts w:cs="Times New Roman"/>
        <w:color w:val="auto"/>
      </w:rPr>
    </w:lvl>
  </w:abstractNum>
  <w:abstractNum w:abstractNumId="48">
    <w:nsid w:val="00000034"/>
    <w:multiLevelType w:val="singleLevel"/>
    <w:tmpl w:val="00000034"/>
    <w:name w:val="WW8Num18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49">
    <w:nsid w:val="00000035"/>
    <w:multiLevelType w:val="singleLevel"/>
    <w:tmpl w:val="00000035"/>
    <w:name w:val="WW8Num18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0">
    <w:nsid w:val="00000036"/>
    <w:multiLevelType w:val="singleLevel"/>
    <w:tmpl w:val="00000036"/>
    <w:name w:val="WW8Num18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1">
    <w:nsid w:val="00000037"/>
    <w:multiLevelType w:val="singleLevel"/>
    <w:tmpl w:val="00000037"/>
    <w:name w:val="WW8Num19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2">
    <w:nsid w:val="00000038"/>
    <w:multiLevelType w:val="singleLevel"/>
    <w:tmpl w:val="00000038"/>
    <w:name w:val="WW8Num200"/>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3">
    <w:nsid w:val="00000039"/>
    <w:multiLevelType w:val="singleLevel"/>
    <w:tmpl w:val="00000039"/>
    <w:name w:val="WW8Num20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4">
    <w:nsid w:val="0000003A"/>
    <w:multiLevelType w:val="singleLevel"/>
    <w:tmpl w:val="0000003A"/>
    <w:name w:val="WW8Num204"/>
    <w:lvl w:ilvl="0">
      <w:start w:val="1"/>
      <w:numFmt w:val="lowerLetter"/>
      <w:lvlText w:val="%1)"/>
      <w:lvlJc w:val="left"/>
      <w:pPr>
        <w:tabs>
          <w:tab w:val="num" w:pos="360"/>
        </w:tabs>
        <w:ind w:left="360" w:hanging="360"/>
      </w:pPr>
      <w:rPr>
        <w:rFonts w:cs="Times New Roman"/>
      </w:rPr>
    </w:lvl>
  </w:abstractNum>
  <w:abstractNum w:abstractNumId="55">
    <w:nsid w:val="0000003B"/>
    <w:multiLevelType w:val="singleLevel"/>
    <w:tmpl w:val="0000003B"/>
    <w:name w:val="WW8Num20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6">
    <w:nsid w:val="0000003C"/>
    <w:multiLevelType w:val="singleLevel"/>
    <w:tmpl w:val="0000003C"/>
    <w:name w:val="WW8Num21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7">
    <w:nsid w:val="0000003D"/>
    <w:multiLevelType w:val="singleLevel"/>
    <w:tmpl w:val="0000003D"/>
    <w:name w:val="WW8Num21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8">
    <w:nsid w:val="0000003E"/>
    <w:multiLevelType w:val="singleLevel"/>
    <w:tmpl w:val="0000003E"/>
    <w:name w:val="WW8Num21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59">
    <w:nsid w:val="0000003F"/>
    <w:multiLevelType w:val="singleLevel"/>
    <w:tmpl w:val="0000003F"/>
    <w:name w:val="WW8Num219"/>
    <w:lvl w:ilvl="0">
      <w:start w:val="1"/>
      <w:numFmt w:val="lowerLetter"/>
      <w:lvlText w:val="%1)"/>
      <w:lvlJc w:val="left"/>
      <w:pPr>
        <w:tabs>
          <w:tab w:val="num" w:pos="340"/>
        </w:tabs>
        <w:ind w:left="340" w:hanging="340"/>
      </w:pPr>
      <w:rPr>
        <w:rFonts w:cs="Times New Roman"/>
        <w:color w:val="auto"/>
      </w:rPr>
    </w:lvl>
  </w:abstractNum>
  <w:abstractNum w:abstractNumId="60">
    <w:nsid w:val="00000040"/>
    <w:multiLevelType w:val="singleLevel"/>
    <w:tmpl w:val="00000040"/>
    <w:name w:val="WW8Num220"/>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1">
    <w:nsid w:val="00000041"/>
    <w:multiLevelType w:val="singleLevel"/>
    <w:tmpl w:val="00000041"/>
    <w:name w:val="WW8Num221"/>
    <w:lvl w:ilvl="0">
      <w:start w:val="1"/>
      <w:numFmt w:val="decimal"/>
      <w:lvlText w:val="%1."/>
      <w:lvlJc w:val="left"/>
      <w:pPr>
        <w:tabs>
          <w:tab w:val="num" w:pos="360"/>
        </w:tabs>
        <w:ind w:left="360" w:hanging="360"/>
      </w:pPr>
      <w:rPr>
        <w:rFonts w:cs="Times New Roman"/>
        <w:b/>
        <w:i w:val="0"/>
      </w:rPr>
    </w:lvl>
  </w:abstractNum>
  <w:abstractNum w:abstractNumId="62">
    <w:nsid w:val="00000042"/>
    <w:multiLevelType w:val="singleLevel"/>
    <w:tmpl w:val="00000042"/>
    <w:name w:val="WW8Num223"/>
    <w:lvl w:ilvl="0">
      <w:start w:val="1"/>
      <w:numFmt w:val="lowerLetter"/>
      <w:lvlText w:val="%1)"/>
      <w:lvlJc w:val="left"/>
      <w:pPr>
        <w:tabs>
          <w:tab w:val="num" w:pos="360"/>
        </w:tabs>
        <w:ind w:left="360" w:hanging="360"/>
      </w:pPr>
      <w:rPr>
        <w:rFonts w:cs="Times New Roman"/>
      </w:rPr>
    </w:lvl>
  </w:abstractNum>
  <w:abstractNum w:abstractNumId="63">
    <w:nsid w:val="00000043"/>
    <w:multiLevelType w:val="singleLevel"/>
    <w:tmpl w:val="00000043"/>
    <w:name w:val="WW8Num22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4">
    <w:nsid w:val="00000044"/>
    <w:multiLevelType w:val="singleLevel"/>
    <w:tmpl w:val="00000044"/>
    <w:name w:val="WW8Num232"/>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5">
    <w:nsid w:val="00000045"/>
    <w:multiLevelType w:val="singleLevel"/>
    <w:tmpl w:val="00000045"/>
    <w:name w:val="WW8Num234"/>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6">
    <w:nsid w:val="00000046"/>
    <w:multiLevelType w:val="singleLevel"/>
    <w:tmpl w:val="00000046"/>
    <w:name w:val="WW8Num236"/>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7">
    <w:nsid w:val="00000047"/>
    <w:multiLevelType w:val="singleLevel"/>
    <w:tmpl w:val="00000047"/>
    <w:name w:val="WW8Num239"/>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8">
    <w:nsid w:val="00000048"/>
    <w:multiLevelType w:val="singleLevel"/>
    <w:tmpl w:val="00000048"/>
    <w:name w:val="WW8Num245"/>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69">
    <w:nsid w:val="00000049"/>
    <w:multiLevelType w:val="singleLevel"/>
    <w:tmpl w:val="00000049"/>
    <w:name w:val="WW8Num247"/>
    <w:lvl w:ilvl="0">
      <w:start w:val="1"/>
      <w:numFmt w:val="lowerLetter"/>
      <w:lvlText w:val="%1)"/>
      <w:lvlJc w:val="left"/>
      <w:pPr>
        <w:tabs>
          <w:tab w:val="num" w:pos="360"/>
        </w:tabs>
        <w:ind w:left="360" w:hanging="360"/>
      </w:pPr>
      <w:rPr>
        <w:rFonts w:cs="Times New Roman"/>
      </w:rPr>
    </w:lvl>
  </w:abstractNum>
  <w:abstractNum w:abstractNumId="70">
    <w:nsid w:val="0000004A"/>
    <w:multiLevelType w:val="singleLevel"/>
    <w:tmpl w:val="0000004A"/>
    <w:name w:val="WW8Num248"/>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1">
    <w:nsid w:val="0000004B"/>
    <w:multiLevelType w:val="singleLevel"/>
    <w:tmpl w:val="0000004B"/>
    <w:name w:val="WW8Num250"/>
    <w:lvl w:ilvl="0">
      <w:start w:val="1"/>
      <w:numFmt w:val="lowerLetter"/>
      <w:lvlText w:val="%1)"/>
      <w:lvlJc w:val="left"/>
      <w:pPr>
        <w:tabs>
          <w:tab w:val="num" w:pos="340"/>
        </w:tabs>
        <w:ind w:left="340" w:hanging="340"/>
      </w:pPr>
      <w:rPr>
        <w:rFonts w:cs="Times New Roman"/>
        <w:color w:val="auto"/>
      </w:rPr>
    </w:lvl>
  </w:abstractNum>
  <w:abstractNum w:abstractNumId="72">
    <w:nsid w:val="0000004C"/>
    <w:multiLevelType w:val="singleLevel"/>
    <w:tmpl w:val="0000004C"/>
    <w:name w:val="WW8Num25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3">
    <w:nsid w:val="0000004F"/>
    <w:multiLevelType w:val="singleLevel"/>
    <w:tmpl w:val="0000004F"/>
    <w:name w:val="WW8Num276"/>
    <w:lvl w:ilvl="0">
      <w:start w:val="1"/>
      <w:numFmt w:val="lowerLetter"/>
      <w:lvlText w:val="%1)"/>
      <w:lvlJc w:val="left"/>
      <w:pPr>
        <w:tabs>
          <w:tab w:val="num" w:pos="360"/>
        </w:tabs>
        <w:ind w:left="360" w:hanging="360"/>
      </w:pPr>
      <w:rPr>
        <w:rFonts w:cs="Times New Roman"/>
      </w:rPr>
    </w:lvl>
  </w:abstractNum>
  <w:abstractNum w:abstractNumId="74">
    <w:nsid w:val="00000051"/>
    <w:multiLevelType w:val="singleLevel"/>
    <w:tmpl w:val="00000051"/>
    <w:name w:val="WW8Num281"/>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5">
    <w:nsid w:val="00000052"/>
    <w:multiLevelType w:val="singleLevel"/>
    <w:tmpl w:val="00000052"/>
    <w:name w:val="WW8Num283"/>
    <w:lvl w:ilvl="0">
      <w:start w:val="1"/>
      <w:numFmt w:val="lowerLetter"/>
      <w:lvlText w:val="%1)"/>
      <w:lvlJc w:val="left"/>
      <w:pPr>
        <w:tabs>
          <w:tab w:val="num" w:pos="340"/>
        </w:tabs>
        <w:ind w:left="340" w:hanging="340"/>
      </w:pPr>
      <w:rPr>
        <w:rFonts w:ascii="Times New Roman" w:hAnsi="Times New Roman" w:cs="Times New Roman"/>
        <w:color w:val="auto"/>
        <w:sz w:val="24"/>
      </w:rPr>
    </w:lvl>
  </w:abstractNum>
  <w:abstractNum w:abstractNumId="76">
    <w:nsid w:val="00000053"/>
    <w:multiLevelType w:val="singleLevel"/>
    <w:tmpl w:val="00000053"/>
    <w:name w:val="WW8Num285"/>
    <w:lvl w:ilvl="0">
      <w:start w:val="1"/>
      <w:numFmt w:val="lowerLetter"/>
      <w:lvlText w:val="%1)"/>
      <w:lvlJc w:val="left"/>
      <w:pPr>
        <w:tabs>
          <w:tab w:val="num" w:pos="340"/>
        </w:tabs>
        <w:ind w:left="340" w:hanging="340"/>
      </w:pPr>
      <w:rPr>
        <w:rFonts w:cs="Times New Roman"/>
        <w:color w:val="auto"/>
      </w:rPr>
    </w:lvl>
  </w:abstractNum>
  <w:abstractNum w:abstractNumId="77">
    <w:nsid w:val="00000054"/>
    <w:multiLevelType w:val="singleLevel"/>
    <w:tmpl w:val="00000054"/>
    <w:name w:val="WW8Num290"/>
    <w:lvl w:ilvl="0">
      <w:start w:val="1"/>
      <w:numFmt w:val="decimal"/>
      <w:lvlText w:val="%1."/>
      <w:lvlJc w:val="left"/>
      <w:pPr>
        <w:tabs>
          <w:tab w:val="num" w:pos="680"/>
        </w:tabs>
        <w:ind w:left="680" w:hanging="680"/>
      </w:pPr>
      <w:rPr>
        <w:rFonts w:cs="Times New Roman"/>
      </w:rPr>
    </w:lvl>
  </w:abstractNum>
  <w:abstractNum w:abstractNumId="78">
    <w:nsid w:val="00000103"/>
    <w:multiLevelType w:val="multilevel"/>
    <w:tmpl w:val="00000103"/>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9">
    <w:nsid w:val="00000177"/>
    <w:multiLevelType w:val="multilevel"/>
    <w:tmpl w:val="00000177"/>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decimal"/>
      <w:lvlText w:val="%2."/>
      <w:lvlJc w:val="left"/>
      <w:pPr>
        <w:tabs>
          <w:tab w:val="num" w:pos="357"/>
        </w:tabs>
        <w:ind w:left="357" w:hanging="357"/>
      </w:pPr>
      <w:rPr>
        <w:rFonts w:cs="Times New Roman"/>
        <w:b/>
        <w:i w:val="0"/>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0">
    <w:nsid w:val="00000178"/>
    <w:multiLevelType w:val="multilevel"/>
    <w:tmpl w:val="00000178"/>
    <w:lvl w:ilvl="0">
      <w:start w:val="1"/>
      <w:numFmt w:val="lowerLetter"/>
      <w:lvlText w:val="%1)"/>
      <w:lvlJc w:val="left"/>
      <w:pPr>
        <w:tabs>
          <w:tab w:val="num" w:pos="340"/>
        </w:tabs>
        <w:ind w:left="340" w:hanging="340"/>
      </w:pPr>
      <w:rPr>
        <w:rFonts w:ascii="Times New Roman" w:hAnsi="Times New Roman" w:cs="Times New Roman"/>
        <w:color w:val="auto"/>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nsid w:val="001F5E58"/>
    <w:multiLevelType w:val="hybridMultilevel"/>
    <w:tmpl w:val="3B1AC68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82">
    <w:nsid w:val="01845AD7"/>
    <w:multiLevelType w:val="hybridMultilevel"/>
    <w:tmpl w:val="705CD44C"/>
    <w:lvl w:ilvl="0" w:tplc="ACA26DB6">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83">
    <w:nsid w:val="027F68A2"/>
    <w:multiLevelType w:val="hybridMultilevel"/>
    <w:tmpl w:val="9A648CA8"/>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84">
    <w:nsid w:val="02EC4F62"/>
    <w:multiLevelType w:val="hybridMultilevel"/>
    <w:tmpl w:val="3DC8A2FC"/>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85">
    <w:nsid w:val="037B2D64"/>
    <w:multiLevelType w:val="hybridMultilevel"/>
    <w:tmpl w:val="DD32504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86">
    <w:nsid w:val="03B13A70"/>
    <w:multiLevelType w:val="hybridMultilevel"/>
    <w:tmpl w:val="5298096C"/>
    <w:lvl w:ilvl="0" w:tplc="9EE440D0">
      <w:start w:val="1"/>
      <w:numFmt w:val="bullet"/>
      <w:lvlText w:val=""/>
      <w:lvlJc w:val="left"/>
      <w:pPr>
        <w:tabs>
          <w:tab w:val="num" w:pos="1437"/>
        </w:tabs>
        <w:ind w:left="1418"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045C7EB6"/>
    <w:multiLevelType w:val="hybridMultilevel"/>
    <w:tmpl w:val="DCB45FEC"/>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88">
    <w:nsid w:val="048C2955"/>
    <w:multiLevelType w:val="hybridMultilevel"/>
    <w:tmpl w:val="C066950C"/>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89">
    <w:nsid w:val="04E33909"/>
    <w:multiLevelType w:val="hybridMultilevel"/>
    <w:tmpl w:val="9B22DA9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90">
    <w:nsid w:val="04EC11BC"/>
    <w:multiLevelType w:val="hybridMultilevel"/>
    <w:tmpl w:val="ED9C1000"/>
    <w:lvl w:ilvl="0" w:tplc="3DF2DE4E">
      <w:numFmt w:val="bullet"/>
      <w:lvlText w:val="-"/>
      <w:lvlJc w:val="left"/>
      <w:pPr>
        <w:tabs>
          <w:tab w:val="num" w:pos="360"/>
        </w:tabs>
        <w:ind w:left="340" w:hanging="340"/>
      </w:pPr>
      <w:rPr>
        <w:rFonts w:ascii="Times New Roman" w:eastAsia="Times New Roman" w:hAnsi="Times New Roman" w:cs="Times New Roman" w:hint="default"/>
      </w:rPr>
    </w:lvl>
    <w:lvl w:ilvl="1" w:tplc="040B0019">
      <w:start w:val="1"/>
      <w:numFmt w:val="bullet"/>
      <w:lvlText w:val="o"/>
      <w:lvlJc w:val="left"/>
      <w:pPr>
        <w:tabs>
          <w:tab w:val="num" w:pos="1440"/>
        </w:tabs>
        <w:ind w:left="1440" w:hanging="360"/>
      </w:pPr>
      <w:rPr>
        <w:rFonts w:ascii="Courier New" w:hAnsi="Courier New" w:hint="default"/>
      </w:rPr>
    </w:lvl>
    <w:lvl w:ilvl="2" w:tplc="040B001B">
      <w:start w:val="1"/>
      <w:numFmt w:val="bullet"/>
      <w:lvlText w:val=""/>
      <w:lvlJc w:val="left"/>
      <w:pPr>
        <w:tabs>
          <w:tab w:val="num" w:pos="2160"/>
        </w:tabs>
        <w:ind w:left="2160" w:hanging="360"/>
      </w:pPr>
      <w:rPr>
        <w:rFonts w:ascii="Wingdings" w:hAnsi="Wingdings" w:hint="default"/>
      </w:rPr>
    </w:lvl>
    <w:lvl w:ilvl="3" w:tplc="040B000F">
      <w:start w:val="1"/>
      <w:numFmt w:val="bullet"/>
      <w:lvlText w:val=""/>
      <w:lvlJc w:val="left"/>
      <w:pPr>
        <w:tabs>
          <w:tab w:val="num" w:pos="2880"/>
        </w:tabs>
        <w:ind w:left="2880" w:hanging="360"/>
      </w:pPr>
      <w:rPr>
        <w:rFonts w:ascii="Symbol" w:hAnsi="Symbol" w:hint="default"/>
      </w:rPr>
    </w:lvl>
    <w:lvl w:ilvl="4" w:tplc="040B0019">
      <w:start w:val="1"/>
      <w:numFmt w:val="bullet"/>
      <w:lvlText w:val="o"/>
      <w:lvlJc w:val="left"/>
      <w:pPr>
        <w:tabs>
          <w:tab w:val="num" w:pos="3600"/>
        </w:tabs>
        <w:ind w:left="3600" w:hanging="360"/>
      </w:pPr>
      <w:rPr>
        <w:rFonts w:ascii="Courier New" w:hAnsi="Courier New" w:hint="default"/>
      </w:rPr>
    </w:lvl>
    <w:lvl w:ilvl="5" w:tplc="040B001B">
      <w:start w:val="1"/>
      <w:numFmt w:val="bullet"/>
      <w:lvlText w:val=""/>
      <w:lvlJc w:val="left"/>
      <w:pPr>
        <w:tabs>
          <w:tab w:val="num" w:pos="4320"/>
        </w:tabs>
        <w:ind w:left="4320" w:hanging="360"/>
      </w:pPr>
      <w:rPr>
        <w:rFonts w:ascii="Wingdings" w:hAnsi="Wingdings" w:hint="default"/>
      </w:rPr>
    </w:lvl>
    <w:lvl w:ilvl="6" w:tplc="040B000F">
      <w:start w:val="1"/>
      <w:numFmt w:val="bullet"/>
      <w:lvlText w:val=""/>
      <w:lvlJc w:val="left"/>
      <w:pPr>
        <w:tabs>
          <w:tab w:val="num" w:pos="5040"/>
        </w:tabs>
        <w:ind w:left="5040" w:hanging="360"/>
      </w:pPr>
      <w:rPr>
        <w:rFonts w:ascii="Symbol" w:hAnsi="Symbol" w:hint="default"/>
      </w:rPr>
    </w:lvl>
    <w:lvl w:ilvl="7" w:tplc="040B0019">
      <w:start w:val="1"/>
      <w:numFmt w:val="bullet"/>
      <w:lvlText w:val="o"/>
      <w:lvlJc w:val="left"/>
      <w:pPr>
        <w:tabs>
          <w:tab w:val="num" w:pos="5760"/>
        </w:tabs>
        <w:ind w:left="5760" w:hanging="360"/>
      </w:pPr>
      <w:rPr>
        <w:rFonts w:ascii="Courier New" w:hAnsi="Courier New" w:hint="default"/>
      </w:rPr>
    </w:lvl>
    <w:lvl w:ilvl="8" w:tplc="040B001B">
      <w:start w:val="1"/>
      <w:numFmt w:val="bullet"/>
      <w:lvlText w:val=""/>
      <w:lvlJc w:val="left"/>
      <w:pPr>
        <w:tabs>
          <w:tab w:val="num" w:pos="6480"/>
        </w:tabs>
        <w:ind w:left="6480" w:hanging="360"/>
      </w:pPr>
      <w:rPr>
        <w:rFonts w:ascii="Wingdings" w:hAnsi="Wingdings" w:hint="default"/>
      </w:rPr>
    </w:lvl>
  </w:abstractNum>
  <w:abstractNum w:abstractNumId="91">
    <w:nsid w:val="05AB212A"/>
    <w:multiLevelType w:val="hybridMultilevel"/>
    <w:tmpl w:val="03AEA2B2"/>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92">
    <w:nsid w:val="062D10A3"/>
    <w:multiLevelType w:val="hybridMultilevel"/>
    <w:tmpl w:val="C26A0446"/>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93">
    <w:nsid w:val="064950A2"/>
    <w:multiLevelType w:val="hybridMultilevel"/>
    <w:tmpl w:val="91BE8CFA"/>
    <w:lvl w:ilvl="0" w:tplc="02AA77A0">
      <w:start w:val="1"/>
      <w:numFmt w:val="decimal"/>
      <w:lvlText w:val="%1."/>
      <w:lvlJc w:val="left"/>
      <w:pPr>
        <w:tabs>
          <w:tab w:val="num" w:pos="360"/>
        </w:tabs>
        <w:ind w:left="357" w:hanging="357"/>
      </w:pPr>
      <w:rPr>
        <w:rFonts w:cs="Times New Roman" w:hint="default"/>
        <w:b/>
        <w:i w:val="0"/>
        <w:color w:val="0000FF"/>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nsid w:val="066F6EFD"/>
    <w:multiLevelType w:val="hybridMultilevel"/>
    <w:tmpl w:val="4132B11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95">
    <w:nsid w:val="083D3C16"/>
    <w:multiLevelType w:val="hybridMultilevel"/>
    <w:tmpl w:val="A2D653E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96">
    <w:nsid w:val="08C93761"/>
    <w:multiLevelType w:val="hybridMultilevel"/>
    <w:tmpl w:val="96826F0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97">
    <w:nsid w:val="0B4C0222"/>
    <w:multiLevelType w:val="hybridMultilevel"/>
    <w:tmpl w:val="F4F62B4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98">
    <w:nsid w:val="0B75332C"/>
    <w:multiLevelType w:val="hybridMultilevel"/>
    <w:tmpl w:val="D4D80606"/>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99">
    <w:nsid w:val="0C9B4C90"/>
    <w:multiLevelType w:val="hybridMultilevel"/>
    <w:tmpl w:val="D6FC1E22"/>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00">
    <w:nsid w:val="0CE27F51"/>
    <w:multiLevelType w:val="hybridMultilevel"/>
    <w:tmpl w:val="2E08705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01">
    <w:nsid w:val="0DAA521D"/>
    <w:multiLevelType w:val="hybridMultilevel"/>
    <w:tmpl w:val="E4CC277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02">
    <w:nsid w:val="0E0D3E5B"/>
    <w:multiLevelType w:val="hybridMultilevel"/>
    <w:tmpl w:val="B32E5B36"/>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03">
    <w:nsid w:val="0E2F5423"/>
    <w:multiLevelType w:val="hybridMultilevel"/>
    <w:tmpl w:val="FAF2BE8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04">
    <w:nsid w:val="0E6744C7"/>
    <w:multiLevelType w:val="hybridMultilevel"/>
    <w:tmpl w:val="7C28929A"/>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05">
    <w:nsid w:val="0EB03B54"/>
    <w:multiLevelType w:val="hybridMultilevel"/>
    <w:tmpl w:val="6B8AE75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06">
    <w:nsid w:val="109A0EB6"/>
    <w:multiLevelType w:val="hybridMultilevel"/>
    <w:tmpl w:val="1598E550"/>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07">
    <w:nsid w:val="10AC49F4"/>
    <w:multiLevelType w:val="hybridMultilevel"/>
    <w:tmpl w:val="D8E8B398"/>
    <w:lvl w:ilvl="0" w:tplc="FFFFFFFF">
      <w:start w:val="1"/>
      <w:numFmt w:val="lowerLetter"/>
      <w:lvlText w:val="%1)"/>
      <w:lvlJc w:val="left"/>
      <w:pPr>
        <w:tabs>
          <w:tab w:val="num" w:pos="360"/>
        </w:tabs>
        <w:ind w:left="340" w:hanging="34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8">
    <w:nsid w:val="12BA28B3"/>
    <w:multiLevelType w:val="hybridMultilevel"/>
    <w:tmpl w:val="433013D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09">
    <w:nsid w:val="12C30550"/>
    <w:multiLevelType w:val="hybridMultilevel"/>
    <w:tmpl w:val="02D85A0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10">
    <w:nsid w:val="13112891"/>
    <w:multiLevelType w:val="hybridMultilevel"/>
    <w:tmpl w:val="7D2226BC"/>
    <w:lvl w:ilvl="0" w:tplc="95DC8204">
      <w:start w:val="1"/>
      <w:numFmt w:val="lowerLetter"/>
      <w:lvlText w:val="%1)"/>
      <w:lvlJc w:val="left"/>
      <w:pPr>
        <w:tabs>
          <w:tab w:val="num" w:pos="360"/>
        </w:tabs>
        <w:ind w:left="340" w:hanging="340"/>
      </w:pPr>
      <w:rPr>
        <w:rFonts w:cs="Times New Roman" w:hint="default"/>
        <w:color w:val="auto"/>
      </w:rPr>
    </w:lvl>
    <w:lvl w:ilvl="1" w:tplc="57BC2A0A">
      <w:start w:val="1"/>
      <w:numFmt w:val="decimal"/>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11">
    <w:nsid w:val="142C0179"/>
    <w:multiLevelType w:val="hybridMultilevel"/>
    <w:tmpl w:val="721E43EC"/>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12">
    <w:nsid w:val="17665F79"/>
    <w:multiLevelType w:val="hybridMultilevel"/>
    <w:tmpl w:val="E048D16A"/>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13">
    <w:nsid w:val="17681B1C"/>
    <w:multiLevelType w:val="hybridMultilevel"/>
    <w:tmpl w:val="5436148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14">
    <w:nsid w:val="17B234DB"/>
    <w:multiLevelType w:val="hybridMultilevel"/>
    <w:tmpl w:val="C2A4973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15">
    <w:nsid w:val="17C635F4"/>
    <w:multiLevelType w:val="hybridMultilevel"/>
    <w:tmpl w:val="D34E12BE"/>
    <w:lvl w:ilvl="0" w:tplc="ACDCEB2E">
      <w:start w:val="1"/>
      <w:numFmt w:val="decimal"/>
      <w:pStyle w:val="vastaukset"/>
      <w:lvlText w:val="%1."/>
      <w:lvlJc w:val="left"/>
      <w:pPr>
        <w:tabs>
          <w:tab w:val="num" w:pos="360"/>
        </w:tabs>
        <w:ind w:left="357" w:hanging="357"/>
      </w:pPr>
      <w:rPr>
        <w:rFonts w:cs="Times New Roman" w:hint="default"/>
        <w:b/>
        <w:i w:val="0"/>
        <w:color w:val="0000FF"/>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6">
    <w:nsid w:val="18A94875"/>
    <w:multiLevelType w:val="hybridMultilevel"/>
    <w:tmpl w:val="E68ADF86"/>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17">
    <w:nsid w:val="1A1F4E98"/>
    <w:multiLevelType w:val="hybridMultilevel"/>
    <w:tmpl w:val="C920699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18">
    <w:nsid w:val="1BAF3D24"/>
    <w:multiLevelType w:val="hybridMultilevel"/>
    <w:tmpl w:val="80D4DA2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19">
    <w:nsid w:val="1C884B10"/>
    <w:multiLevelType w:val="hybridMultilevel"/>
    <w:tmpl w:val="F03A9C9E"/>
    <w:lvl w:ilvl="0" w:tplc="95DC8204">
      <w:start w:val="1"/>
      <w:numFmt w:val="lowerLetter"/>
      <w:lvlText w:val="%1)"/>
      <w:lvlJc w:val="left"/>
      <w:pPr>
        <w:tabs>
          <w:tab w:val="num" w:pos="360"/>
        </w:tabs>
        <w:ind w:left="340" w:hanging="3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0">
    <w:nsid w:val="1ED3481B"/>
    <w:multiLevelType w:val="hybridMultilevel"/>
    <w:tmpl w:val="23A0184A"/>
    <w:lvl w:ilvl="0" w:tplc="E154F0CE">
      <w:start w:val="1"/>
      <w:numFmt w:val="lowerLetter"/>
      <w:pStyle w:val="abc"/>
      <w:lvlText w:val="%1)"/>
      <w:lvlJc w:val="left"/>
      <w:pPr>
        <w:tabs>
          <w:tab w:val="num" w:pos="360"/>
        </w:tabs>
        <w:ind w:left="340" w:hanging="340"/>
      </w:pPr>
      <w:rPr>
        <w:rFonts w:cs="Times New Roman" w:hint="default"/>
        <w:color w:val="auto"/>
        <w:vertAlign w:val="baseline"/>
      </w:rPr>
    </w:lvl>
    <w:lvl w:ilvl="1" w:tplc="FFFFFFFF">
      <w:start w:val="1"/>
      <w:numFmt w:val="lowerLetter"/>
      <w:lvlText w:val="%2)"/>
      <w:lvlJc w:val="left"/>
      <w:pPr>
        <w:tabs>
          <w:tab w:val="num" w:pos="1440"/>
        </w:tabs>
        <w:ind w:left="1420" w:hanging="340"/>
      </w:pPr>
      <w:rPr>
        <w:rFonts w:cs="Times New Roman" w:hint="default"/>
        <w:color w:val="auto"/>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21">
    <w:nsid w:val="1F703D4D"/>
    <w:multiLevelType w:val="hybridMultilevel"/>
    <w:tmpl w:val="E43C85B4"/>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22">
    <w:nsid w:val="1FCC0498"/>
    <w:multiLevelType w:val="hybridMultilevel"/>
    <w:tmpl w:val="C20CEB8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23">
    <w:nsid w:val="20B164F7"/>
    <w:multiLevelType w:val="hybridMultilevel"/>
    <w:tmpl w:val="384639C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24">
    <w:nsid w:val="211974F2"/>
    <w:multiLevelType w:val="hybridMultilevel"/>
    <w:tmpl w:val="76C4AF02"/>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25">
    <w:nsid w:val="21AF79FE"/>
    <w:multiLevelType w:val="hybridMultilevel"/>
    <w:tmpl w:val="8FE82D10"/>
    <w:lvl w:ilvl="0" w:tplc="4F109A5E">
      <w:start w:val="1"/>
      <w:numFmt w:val="bullet"/>
      <w:lvlText w:val=""/>
      <w:lvlJc w:val="left"/>
      <w:pPr>
        <w:tabs>
          <w:tab w:val="num" w:pos="2520"/>
        </w:tabs>
        <w:ind w:left="2520" w:hanging="720"/>
      </w:pPr>
      <w:rPr>
        <w:rFonts w:ascii="Symbol" w:hAnsi="Symbol" w:hint="default"/>
      </w:rPr>
    </w:lvl>
    <w:lvl w:ilvl="1" w:tplc="2DDEF00A">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6">
    <w:nsid w:val="228210C2"/>
    <w:multiLevelType w:val="hybridMultilevel"/>
    <w:tmpl w:val="50C2BB10"/>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27">
    <w:nsid w:val="24173BF8"/>
    <w:multiLevelType w:val="hybridMultilevel"/>
    <w:tmpl w:val="ACC8FB9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28">
    <w:nsid w:val="242D05D7"/>
    <w:multiLevelType w:val="hybridMultilevel"/>
    <w:tmpl w:val="8C8EC514"/>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29">
    <w:nsid w:val="244818BB"/>
    <w:multiLevelType w:val="hybridMultilevel"/>
    <w:tmpl w:val="C4B00FD0"/>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0">
    <w:nsid w:val="24B3130E"/>
    <w:multiLevelType w:val="hybridMultilevel"/>
    <w:tmpl w:val="7E40F87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1">
    <w:nsid w:val="24E77B0D"/>
    <w:multiLevelType w:val="hybridMultilevel"/>
    <w:tmpl w:val="DE4468E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2">
    <w:nsid w:val="2560160E"/>
    <w:multiLevelType w:val="hybridMultilevel"/>
    <w:tmpl w:val="B86447D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3">
    <w:nsid w:val="25A26FCF"/>
    <w:multiLevelType w:val="hybridMultilevel"/>
    <w:tmpl w:val="4EC413BC"/>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4">
    <w:nsid w:val="27CA27DC"/>
    <w:multiLevelType w:val="hybridMultilevel"/>
    <w:tmpl w:val="9956174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5">
    <w:nsid w:val="28156E3E"/>
    <w:multiLevelType w:val="hybridMultilevel"/>
    <w:tmpl w:val="1C1A8E30"/>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6">
    <w:nsid w:val="28796330"/>
    <w:multiLevelType w:val="hybridMultilevel"/>
    <w:tmpl w:val="05DC4956"/>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7">
    <w:nsid w:val="28CD7864"/>
    <w:multiLevelType w:val="hybridMultilevel"/>
    <w:tmpl w:val="E9D4ED2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8">
    <w:nsid w:val="28CE1D57"/>
    <w:multiLevelType w:val="hybridMultilevel"/>
    <w:tmpl w:val="781A16E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39">
    <w:nsid w:val="29500E64"/>
    <w:multiLevelType w:val="hybridMultilevel"/>
    <w:tmpl w:val="64080FA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40">
    <w:nsid w:val="29764238"/>
    <w:multiLevelType w:val="hybridMultilevel"/>
    <w:tmpl w:val="24B0FE3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41">
    <w:nsid w:val="2AD73ECE"/>
    <w:multiLevelType w:val="hybridMultilevel"/>
    <w:tmpl w:val="447A92B6"/>
    <w:lvl w:ilvl="0" w:tplc="93046EA6">
      <w:start w:val="1"/>
      <w:numFmt w:val="lowerLetter"/>
      <w:lvlText w:val="%1)"/>
      <w:lvlJc w:val="left"/>
      <w:pPr>
        <w:tabs>
          <w:tab w:val="num" w:pos="360"/>
        </w:tabs>
        <w:ind w:left="340" w:hanging="340"/>
      </w:pPr>
      <w:rPr>
        <w:rFonts w:cs="Times New Roman" w:hint="default"/>
        <w:color w:val="auto"/>
      </w:rPr>
    </w:lvl>
    <w:lvl w:ilvl="1" w:tplc="0FF0BE30">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2">
    <w:nsid w:val="2B3A035B"/>
    <w:multiLevelType w:val="multilevel"/>
    <w:tmpl w:val="499C4F8C"/>
    <w:lvl w:ilvl="0">
      <w:start w:val="1"/>
      <w:numFmt w:val="lowerLetter"/>
      <w:pStyle w:val="abc-tehtvt"/>
      <w:lvlText w:val="%1)"/>
      <w:lvlJc w:val="left"/>
      <w:pPr>
        <w:tabs>
          <w:tab w:val="num" w:pos="360"/>
        </w:tabs>
        <w:ind w:left="340" w:hanging="340"/>
      </w:pPr>
      <w:rPr>
        <w:rFonts w:cs="Times New Roman" w:hint="default"/>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3">
    <w:nsid w:val="2B535456"/>
    <w:multiLevelType w:val="hybridMultilevel"/>
    <w:tmpl w:val="3ED2583E"/>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44">
    <w:nsid w:val="2B940F5F"/>
    <w:multiLevelType w:val="hybridMultilevel"/>
    <w:tmpl w:val="DE90C93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45">
    <w:nsid w:val="2C4B682E"/>
    <w:multiLevelType w:val="hybridMultilevel"/>
    <w:tmpl w:val="E0EA2AB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46">
    <w:nsid w:val="2C863974"/>
    <w:multiLevelType w:val="hybridMultilevel"/>
    <w:tmpl w:val="89E483B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47">
    <w:nsid w:val="2D1364D5"/>
    <w:multiLevelType w:val="hybridMultilevel"/>
    <w:tmpl w:val="FC1ED0D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48">
    <w:nsid w:val="2D1E0662"/>
    <w:multiLevelType w:val="hybridMultilevel"/>
    <w:tmpl w:val="3620F51A"/>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49">
    <w:nsid w:val="2E5111E6"/>
    <w:multiLevelType w:val="multilevel"/>
    <w:tmpl w:val="C502570A"/>
    <w:lvl w:ilvl="0">
      <w:start w:val="1"/>
      <w:numFmt w:val="decimal"/>
      <w:pStyle w:val="Vliotsikko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08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0">
    <w:nsid w:val="2F191D5F"/>
    <w:multiLevelType w:val="hybridMultilevel"/>
    <w:tmpl w:val="D8C8248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51">
    <w:nsid w:val="2FF45832"/>
    <w:multiLevelType w:val="hybridMultilevel"/>
    <w:tmpl w:val="63481E0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52">
    <w:nsid w:val="30044D66"/>
    <w:multiLevelType w:val="hybridMultilevel"/>
    <w:tmpl w:val="F3C0A2A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53">
    <w:nsid w:val="303A5384"/>
    <w:multiLevelType w:val="hybridMultilevel"/>
    <w:tmpl w:val="5310160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54">
    <w:nsid w:val="31856FBD"/>
    <w:multiLevelType w:val="hybridMultilevel"/>
    <w:tmpl w:val="FC8E6BE4"/>
    <w:lvl w:ilvl="0" w:tplc="FFFFFFFF">
      <w:start w:val="1"/>
      <w:numFmt w:val="decimal"/>
      <w:lvlText w:val="%1."/>
      <w:lvlJc w:val="left"/>
      <w:pPr>
        <w:tabs>
          <w:tab w:val="num" w:pos="360"/>
        </w:tabs>
        <w:ind w:left="360" w:hanging="360"/>
      </w:pPr>
      <w:rPr>
        <w:rFonts w:cs="Times New Roman" w:hint="default"/>
        <w:b/>
        <w:i w:val="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5">
    <w:nsid w:val="33312CFA"/>
    <w:multiLevelType w:val="hybridMultilevel"/>
    <w:tmpl w:val="4D8EA028"/>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56">
    <w:nsid w:val="341B2FC0"/>
    <w:multiLevelType w:val="hybridMultilevel"/>
    <w:tmpl w:val="0F98900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57">
    <w:nsid w:val="344502A0"/>
    <w:multiLevelType w:val="hybridMultilevel"/>
    <w:tmpl w:val="EB4ECCEA"/>
    <w:lvl w:ilvl="0" w:tplc="51663BEE">
      <w:start w:val="1"/>
      <w:numFmt w:val="lowerLetter"/>
      <w:lvlText w:val="%1)"/>
      <w:lvlJc w:val="left"/>
      <w:pPr>
        <w:tabs>
          <w:tab w:val="num" w:pos="360"/>
        </w:tabs>
        <w:ind w:left="340" w:hanging="3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8">
    <w:nsid w:val="34490966"/>
    <w:multiLevelType w:val="hybridMultilevel"/>
    <w:tmpl w:val="F24283A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59">
    <w:nsid w:val="348A3EC7"/>
    <w:multiLevelType w:val="hybridMultilevel"/>
    <w:tmpl w:val="34B0CE7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60">
    <w:nsid w:val="34C17F77"/>
    <w:multiLevelType w:val="hybridMultilevel"/>
    <w:tmpl w:val="85E0762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61">
    <w:nsid w:val="36A23197"/>
    <w:multiLevelType w:val="hybridMultilevel"/>
    <w:tmpl w:val="732A794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62">
    <w:nsid w:val="36A34380"/>
    <w:multiLevelType w:val="hybridMultilevel"/>
    <w:tmpl w:val="8F5EB290"/>
    <w:lvl w:ilvl="0" w:tplc="95DC8204">
      <w:start w:val="1"/>
      <w:numFmt w:val="lowerLetter"/>
      <w:lvlText w:val="%1)"/>
      <w:lvlJc w:val="left"/>
      <w:pPr>
        <w:tabs>
          <w:tab w:val="num" w:pos="360"/>
        </w:tabs>
        <w:ind w:left="340" w:hanging="3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3">
    <w:nsid w:val="37266FD5"/>
    <w:multiLevelType w:val="hybridMultilevel"/>
    <w:tmpl w:val="ED9C1000"/>
    <w:lvl w:ilvl="0" w:tplc="CBCAAC02">
      <w:numFmt w:val="bullet"/>
      <w:lvlText w:val="-"/>
      <w:lvlJc w:val="left"/>
      <w:pPr>
        <w:tabs>
          <w:tab w:val="num" w:pos="360"/>
        </w:tabs>
        <w:ind w:left="340" w:hanging="340"/>
      </w:pPr>
      <w:rPr>
        <w:rFonts w:ascii="Times New Roman" w:eastAsia="Times New Roman" w:hAnsi="Times New Roman" w:cs="Times New Roman" w:hint="default"/>
      </w:rPr>
    </w:lvl>
    <w:lvl w:ilvl="1" w:tplc="040B0019">
      <w:start w:val="1"/>
      <w:numFmt w:val="bullet"/>
      <w:lvlText w:val="o"/>
      <w:lvlJc w:val="left"/>
      <w:pPr>
        <w:tabs>
          <w:tab w:val="num" w:pos="1440"/>
        </w:tabs>
        <w:ind w:left="1440" w:hanging="360"/>
      </w:pPr>
      <w:rPr>
        <w:rFonts w:ascii="Courier New" w:hAnsi="Courier New" w:hint="default"/>
      </w:rPr>
    </w:lvl>
    <w:lvl w:ilvl="2" w:tplc="040B001B">
      <w:start w:val="1"/>
      <w:numFmt w:val="bullet"/>
      <w:lvlText w:val=""/>
      <w:lvlJc w:val="left"/>
      <w:pPr>
        <w:tabs>
          <w:tab w:val="num" w:pos="2160"/>
        </w:tabs>
        <w:ind w:left="2160" w:hanging="360"/>
      </w:pPr>
      <w:rPr>
        <w:rFonts w:ascii="Wingdings" w:hAnsi="Wingdings" w:hint="default"/>
      </w:rPr>
    </w:lvl>
    <w:lvl w:ilvl="3" w:tplc="040B000F">
      <w:start w:val="1"/>
      <w:numFmt w:val="bullet"/>
      <w:lvlText w:val=""/>
      <w:lvlJc w:val="left"/>
      <w:pPr>
        <w:tabs>
          <w:tab w:val="num" w:pos="2880"/>
        </w:tabs>
        <w:ind w:left="2880" w:hanging="360"/>
      </w:pPr>
      <w:rPr>
        <w:rFonts w:ascii="Symbol" w:hAnsi="Symbol" w:hint="default"/>
      </w:rPr>
    </w:lvl>
    <w:lvl w:ilvl="4" w:tplc="040B0019">
      <w:start w:val="1"/>
      <w:numFmt w:val="bullet"/>
      <w:lvlText w:val="o"/>
      <w:lvlJc w:val="left"/>
      <w:pPr>
        <w:tabs>
          <w:tab w:val="num" w:pos="3600"/>
        </w:tabs>
        <w:ind w:left="3600" w:hanging="360"/>
      </w:pPr>
      <w:rPr>
        <w:rFonts w:ascii="Courier New" w:hAnsi="Courier New" w:hint="default"/>
      </w:rPr>
    </w:lvl>
    <w:lvl w:ilvl="5" w:tplc="040B001B">
      <w:start w:val="1"/>
      <w:numFmt w:val="bullet"/>
      <w:lvlText w:val=""/>
      <w:lvlJc w:val="left"/>
      <w:pPr>
        <w:tabs>
          <w:tab w:val="num" w:pos="4320"/>
        </w:tabs>
        <w:ind w:left="4320" w:hanging="360"/>
      </w:pPr>
      <w:rPr>
        <w:rFonts w:ascii="Wingdings" w:hAnsi="Wingdings" w:hint="default"/>
      </w:rPr>
    </w:lvl>
    <w:lvl w:ilvl="6" w:tplc="040B000F">
      <w:start w:val="1"/>
      <w:numFmt w:val="bullet"/>
      <w:lvlText w:val=""/>
      <w:lvlJc w:val="left"/>
      <w:pPr>
        <w:tabs>
          <w:tab w:val="num" w:pos="5040"/>
        </w:tabs>
        <w:ind w:left="5040" w:hanging="360"/>
      </w:pPr>
      <w:rPr>
        <w:rFonts w:ascii="Symbol" w:hAnsi="Symbol" w:hint="default"/>
      </w:rPr>
    </w:lvl>
    <w:lvl w:ilvl="7" w:tplc="040B0019">
      <w:start w:val="1"/>
      <w:numFmt w:val="bullet"/>
      <w:lvlText w:val="o"/>
      <w:lvlJc w:val="left"/>
      <w:pPr>
        <w:tabs>
          <w:tab w:val="num" w:pos="5760"/>
        </w:tabs>
        <w:ind w:left="5760" w:hanging="360"/>
      </w:pPr>
      <w:rPr>
        <w:rFonts w:ascii="Courier New" w:hAnsi="Courier New" w:hint="default"/>
      </w:rPr>
    </w:lvl>
    <w:lvl w:ilvl="8" w:tplc="040B001B">
      <w:start w:val="1"/>
      <w:numFmt w:val="bullet"/>
      <w:lvlText w:val=""/>
      <w:lvlJc w:val="left"/>
      <w:pPr>
        <w:tabs>
          <w:tab w:val="num" w:pos="6480"/>
        </w:tabs>
        <w:ind w:left="6480" w:hanging="360"/>
      </w:pPr>
      <w:rPr>
        <w:rFonts w:ascii="Wingdings" w:hAnsi="Wingdings" w:hint="default"/>
      </w:rPr>
    </w:lvl>
  </w:abstractNum>
  <w:abstractNum w:abstractNumId="164">
    <w:nsid w:val="38500919"/>
    <w:multiLevelType w:val="hybridMultilevel"/>
    <w:tmpl w:val="8208DC5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65">
    <w:nsid w:val="3A062A71"/>
    <w:multiLevelType w:val="hybridMultilevel"/>
    <w:tmpl w:val="E4448A66"/>
    <w:lvl w:ilvl="0" w:tplc="FFFFFFFF">
      <w:start w:val="1"/>
      <w:numFmt w:val="lowerLetter"/>
      <w:lvlText w:val="%1)"/>
      <w:lvlJc w:val="left"/>
      <w:pPr>
        <w:tabs>
          <w:tab w:val="num" w:pos="360"/>
        </w:tabs>
        <w:ind w:left="340" w:hanging="34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6">
    <w:nsid w:val="3A546A67"/>
    <w:multiLevelType w:val="hybridMultilevel"/>
    <w:tmpl w:val="8CF86BE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67">
    <w:nsid w:val="3AE64113"/>
    <w:multiLevelType w:val="hybridMultilevel"/>
    <w:tmpl w:val="51EC2F2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68">
    <w:nsid w:val="3B027CED"/>
    <w:multiLevelType w:val="hybridMultilevel"/>
    <w:tmpl w:val="B89E2B2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69">
    <w:nsid w:val="3BD81F7B"/>
    <w:multiLevelType w:val="hybridMultilevel"/>
    <w:tmpl w:val="EAA8DAA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70">
    <w:nsid w:val="3C832DC9"/>
    <w:multiLevelType w:val="hybridMultilevel"/>
    <w:tmpl w:val="5010D68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71">
    <w:nsid w:val="3CE569CB"/>
    <w:multiLevelType w:val="hybridMultilevel"/>
    <w:tmpl w:val="BF90ABD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72">
    <w:nsid w:val="3DB32BF8"/>
    <w:multiLevelType w:val="hybridMultilevel"/>
    <w:tmpl w:val="E3AC035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73">
    <w:nsid w:val="3E4A5D48"/>
    <w:multiLevelType w:val="hybridMultilevel"/>
    <w:tmpl w:val="B154935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74">
    <w:nsid w:val="3EC2561E"/>
    <w:multiLevelType w:val="hybridMultilevel"/>
    <w:tmpl w:val="B74A0CB8"/>
    <w:lvl w:ilvl="0" w:tplc="905CB2BC">
      <w:start w:val="1"/>
      <w:numFmt w:val="bullet"/>
      <w:lvlText w:val=""/>
      <w:lvlJc w:val="left"/>
      <w:pPr>
        <w:tabs>
          <w:tab w:val="num" w:pos="1440"/>
        </w:tabs>
        <w:ind w:left="1440" w:hanging="720"/>
      </w:pPr>
      <w:rPr>
        <w:rFonts w:ascii="Symbol" w:hAnsi="Symbol" w:hint="default"/>
      </w:rPr>
    </w:lvl>
    <w:lvl w:ilvl="1" w:tplc="4F109A5E">
      <w:start w:val="1"/>
      <w:numFmt w:val="bullet"/>
      <w:lvlText w:val=""/>
      <w:lvlJc w:val="left"/>
      <w:pPr>
        <w:tabs>
          <w:tab w:val="num" w:pos="1800"/>
        </w:tabs>
        <w:ind w:left="1800" w:hanging="72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5">
    <w:nsid w:val="40FF34AD"/>
    <w:multiLevelType w:val="hybridMultilevel"/>
    <w:tmpl w:val="3D08EFA0"/>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76">
    <w:nsid w:val="411B6CA3"/>
    <w:multiLevelType w:val="hybridMultilevel"/>
    <w:tmpl w:val="03CE72D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77">
    <w:nsid w:val="414D798A"/>
    <w:multiLevelType w:val="hybridMultilevel"/>
    <w:tmpl w:val="D524673A"/>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78">
    <w:nsid w:val="418F5899"/>
    <w:multiLevelType w:val="hybridMultilevel"/>
    <w:tmpl w:val="422028B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79">
    <w:nsid w:val="41C73A7B"/>
    <w:multiLevelType w:val="hybridMultilevel"/>
    <w:tmpl w:val="A4D2765C"/>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0">
    <w:nsid w:val="42002CA6"/>
    <w:multiLevelType w:val="hybridMultilevel"/>
    <w:tmpl w:val="4000A006"/>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1">
    <w:nsid w:val="42FE3AC4"/>
    <w:multiLevelType w:val="hybridMultilevel"/>
    <w:tmpl w:val="555E70CA"/>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2">
    <w:nsid w:val="43276838"/>
    <w:multiLevelType w:val="hybridMultilevel"/>
    <w:tmpl w:val="027CA13C"/>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3">
    <w:nsid w:val="434E4751"/>
    <w:multiLevelType w:val="hybridMultilevel"/>
    <w:tmpl w:val="52A86FE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4">
    <w:nsid w:val="435D7671"/>
    <w:multiLevelType w:val="hybridMultilevel"/>
    <w:tmpl w:val="48346572"/>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5">
    <w:nsid w:val="43F42EA5"/>
    <w:multiLevelType w:val="hybridMultilevel"/>
    <w:tmpl w:val="502290BC"/>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6">
    <w:nsid w:val="442D32FA"/>
    <w:multiLevelType w:val="hybridMultilevel"/>
    <w:tmpl w:val="B5D64D32"/>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7">
    <w:nsid w:val="45CE3B4E"/>
    <w:multiLevelType w:val="hybridMultilevel"/>
    <w:tmpl w:val="C3E47AC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8">
    <w:nsid w:val="466F5D59"/>
    <w:multiLevelType w:val="hybridMultilevel"/>
    <w:tmpl w:val="C26C3BFE"/>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89">
    <w:nsid w:val="4798539B"/>
    <w:multiLevelType w:val="hybridMultilevel"/>
    <w:tmpl w:val="65CE085C"/>
    <w:lvl w:ilvl="0" w:tplc="20721E10">
      <w:start w:val="1"/>
      <w:numFmt w:val="decimal"/>
      <w:lvlText w:val="%1."/>
      <w:lvlJc w:val="left"/>
      <w:pPr>
        <w:tabs>
          <w:tab w:val="num" w:pos="360"/>
        </w:tabs>
        <w:ind w:left="340" w:hanging="340"/>
      </w:pPr>
      <w:rPr>
        <w:rFonts w:hint="default"/>
        <w:b/>
        <w:i w:val="0"/>
        <w:color w:val="auto"/>
        <w:sz w:val="24"/>
      </w:rPr>
    </w:lvl>
    <w:lvl w:ilvl="1" w:tplc="905CB2BC">
      <w:start w:val="1"/>
      <w:numFmt w:val="bullet"/>
      <w:lvlText w:val=""/>
      <w:lvlJc w:val="left"/>
      <w:pPr>
        <w:tabs>
          <w:tab w:val="num" w:pos="1800"/>
        </w:tabs>
        <w:ind w:left="1800" w:hanging="72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nsid w:val="48633508"/>
    <w:multiLevelType w:val="hybridMultilevel"/>
    <w:tmpl w:val="53B6FE7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91">
    <w:nsid w:val="486B7DDE"/>
    <w:multiLevelType w:val="hybridMultilevel"/>
    <w:tmpl w:val="0DC6D3B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92">
    <w:nsid w:val="48F80733"/>
    <w:multiLevelType w:val="hybridMultilevel"/>
    <w:tmpl w:val="D42A0FF4"/>
    <w:lvl w:ilvl="0" w:tplc="ACA26DB6">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93">
    <w:nsid w:val="4923163B"/>
    <w:multiLevelType w:val="hybridMultilevel"/>
    <w:tmpl w:val="16725348"/>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94">
    <w:nsid w:val="492C73FB"/>
    <w:multiLevelType w:val="hybridMultilevel"/>
    <w:tmpl w:val="687A7E5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95">
    <w:nsid w:val="4A4570CE"/>
    <w:multiLevelType w:val="hybridMultilevel"/>
    <w:tmpl w:val="ED9C1000"/>
    <w:lvl w:ilvl="0" w:tplc="040B0017">
      <w:numFmt w:val="bullet"/>
      <w:lvlText w:val="-"/>
      <w:lvlJc w:val="left"/>
      <w:pPr>
        <w:tabs>
          <w:tab w:val="num" w:pos="720"/>
        </w:tabs>
        <w:ind w:left="720" w:hanging="360"/>
      </w:pPr>
      <w:rPr>
        <w:rFonts w:ascii="Times New Roman" w:eastAsia="Times New Roman" w:hAnsi="Times New Roman" w:hint="default"/>
      </w:rPr>
    </w:lvl>
    <w:lvl w:ilvl="1" w:tplc="040B0019">
      <w:start w:val="1"/>
      <w:numFmt w:val="bullet"/>
      <w:lvlText w:val="o"/>
      <w:lvlJc w:val="left"/>
      <w:pPr>
        <w:tabs>
          <w:tab w:val="num" w:pos="1440"/>
        </w:tabs>
        <w:ind w:left="1440" w:hanging="360"/>
      </w:pPr>
      <w:rPr>
        <w:rFonts w:ascii="Courier New" w:hAnsi="Courier New" w:hint="default"/>
      </w:rPr>
    </w:lvl>
    <w:lvl w:ilvl="2" w:tplc="040B001B">
      <w:start w:val="1"/>
      <w:numFmt w:val="bullet"/>
      <w:lvlText w:val=""/>
      <w:lvlJc w:val="left"/>
      <w:pPr>
        <w:tabs>
          <w:tab w:val="num" w:pos="2160"/>
        </w:tabs>
        <w:ind w:left="2160" w:hanging="360"/>
      </w:pPr>
      <w:rPr>
        <w:rFonts w:ascii="Wingdings" w:hAnsi="Wingdings" w:hint="default"/>
      </w:rPr>
    </w:lvl>
    <w:lvl w:ilvl="3" w:tplc="040B000F">
      <w:start w:val="1"/>
      <w:numFmt w:val="bullet"/>
      <w:lvlText w:val=""/>
      <w:lvlJc w:val="left"/>
      <w:pPr>
        <w:tabs>
          <w:tab w:val="num" w:pos="2880"/>
        </w:tabs>
        <w:ind w:left="2880" w:hanging="360"/>
      </w:pPr>
      <w:rPr>
        <w:rFonts w:ascii="Symbol" w:hAnsi="Symbol" w:hint="default"/>
      </w:rPr>
    </w:lvl>
    <w:lvl w:ilvl="4" w:tplc="040B0019">
      <w:start w:val="1"/>
      <w:numFmt w:val="bullet"/>
      <w:lvlText w:val="o"/>
      <w:lvlJc w:val="left"/>
      <w:pPr>
        <w:tabs>
          <w:tab w:val="num" w:pos="3600"/>
        </w:tabs>
        <w:ind w:left="3600" w:hanging="360"/>
      </w:pPr>
      <w:rPr>
        <w:rFonts w:ascii="Courier New" w:hAnsi="Courier New" w:hint="default"/>
      </w:rPr>
    </w:lvl>
    <w:lvl w:ilvl="5" w:tplc="040B001B">
      <w:start w:val="1"/>
      <w:numFmt w:val="bullet"/>
      <w:lvlText w:val=""/>
      <w:lvlJc w:val="left"/>
      <w:pPr>
        <w:tabs>
          <w:tab w:val="num" w:pos="4320"/>
        </w:tabs>
        <w:ind w:left="4320" w:hanging="360"/>
      </w:pPr>
      <w:rPr>
        <w:rFonts w:ascii="Wingdings" w:hAnsi="Wingdings" w:hint="default"/>
      </w:rPr>
    </w:lvl>
    <w:lvl w:ilvl="6" w:tplc="040B000F">
      <w:start w:val="1"/>
      <w:numFmt w:val="bullet"/>
      <w:lvlText w:val=""/>
      <w:lvlJc w:val="left"/>
      <w:pPr>
        <w:tabs>
          <w:tab w:val="num" w:pos="5040"/>
        </w:tabs>
        <w:ind w:left="5040" w:hanging="360"/>
      </w:pPr>
      <w:rPr>
        <w:rFonts w:ascii="Symbol" w:hAnsi="Symbol" w:hint="default"/>
      </w:rPr>
    </w:lvl>
    <w:lvl w:ilvl="7" w:tplc="040B0019">
      <w:start w:val="1"/>
      <w:numFmt w:val="bullet"/>
      <w:lvlText w:val="o"/>
      <w:lvlJc w:val="left"/>
      <w:pPr>
        <w:tabs>
          <w:tab w:val="num" w:pos="5760"/>
        </w:tabs>
        <w:ind w:left="5760" w:hanging="360"/>
      </w:pPr>
      <w:rPr>
        <w:rFonts w:ascii="Courier New" w:hAnsi="Courier New" w:hint="default"/>
      </w:rPr>
    </w:lvl>
    <w:lvl w:ilvl="8" w:tplc="040B001B">
      <w:start w:val="1"/>
      <w:numFmt w:val="bullet"/>
      <w:lvlText w:val=""/>
      <w:lvlJc w:val="left"/>
      <w:pPr>
        <w:tabs>
          <w:tab w:val="num" w:pos="6480"/>
        </w:tabs>
        <w:ind w:left="6480" w:hanging="360"/>
      </w:pPr>
      <w:rPr>
        <w:rFonts w:ascii="Wingdings" w:hAnsi="Wingdings" w:hint="default"/>
      </w:rPr>
    </w:lvl>
  </w:abstractNum>
  <w:abstractNum w:abstractNumId="196">
    <w:nsid w:val="4A597C05"/>
    <w:multiLevelType w:val="hybridMultilevel"/>
    <w:tmpl w:val="4EE88DF6"/>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97">
    <w:nsid w:val="4A835388"/>
    <w:multiLevelType w:val="hybridMultilevel"/>
    <w:tmpl w:val="888CE85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98">
    <w:nsid w:val="4B53664C"/>
    <w:multiLevelType w:val="hybridMultilevel"/>
    <w:tmpl w:val="5D2E1212"/>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199">
    <w:nsid w:val="4B8330FB"/>
    <w:multiLevelType w:val="hybridMultilevel"/>
    <w:tmpl w:val="882CA10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00">
    <w:nsid w:val="4B93092B"/>
    <w:multiLevelType w:val="hybridMultilevel"/>
    <w:tmpl w:val="E338964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01">
    <w:nsid w:val="4BB63876"/>
    <w:multiLevelType w:val="hybridMultilevel"/>
    <w:tmpl w:val="804EC938"/>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02">
    <w:nsid w:val="4DAB5859"/>
    <w:multiLevelType w:val="hybridMultilevel"/>
    <w:tmpl w:val="3B2ED26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03">
    <w:nsid w:val="4E2A6A7B"/>
    <w:multiLevelType w:val="hybridMultilevel"/>
    <w:tmpl w:val="6EC4C58E"/>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04">
    <w:nsid w:val="4F302B23"/>
    <w:multiLevelType w:val="hybridMultilevel"/>
    <w:tmpl w:val="2488FD80"/>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05">
    <w:nsid w:val="4F886A87"/>
    <w:multiLevelType w:val="hybridMultilevel"/>
    <w:tmpl w:val="22162C9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06">
    <w:nsid w:val="50E10E02"/>
    <w:multiLevelType w:val="hybridMultilevel"/>
    <w:tmpl w:val="08FE39C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07">
    <w:nsid w:val="517114F9"/>
    <w:multiLevelType w:val="hybridMultilevel"/>
    <w:tmpl w:val="B5C6142E"/>
    <w:lvl w:ilvl="0" w:tplc="5C080742">
      <w:start w:val="1"/>
      <w:numFmt w:val="decimal"/>
      <w:pStyle w:val="tehtvt"/>
      <w:lvlText w:val="%1."/>
      <w:lvlJc w:val="left"/>
      <w:pPr>
        <w:tabs>
          <w:tab w:val="num" w:pos="360"/>
        </w:tabs>
        <w:ind w:left="360" w:hanging="360"/>
      </w:pPr>
      <w:rPr>
        <w:rFonts w:cs="Times New Roman" w:hint="default"/>
        <w:b/>
        <w:i w:val="0"/>
      </w:rPr>
    </w:lvl>
    <w:lvl w:ilvl="1" w:tplc="04090003">
      <w:start w:val="1"/>
      <w:numFmt w:val="lowerLetter"/>
      <w:lvlText w:val="%2)"/>
      <w:lvlJc w:val="left"/>
      <w:pPr>
        <w:tabs>
          <w:tab w:val="num" w:pos="360"/>
        </w:tabs>
        <w:ind w:left="340" w:hanging="340"/>
      </w:pPr>
      <w:rPr>
        <w:rFonts w:ascii="Times New Roman" w:hAnsi="Times New Roman" w:cs="Times New Roman" w:hint="default"/>
        <w:color w:val="auto"/>
        <w:sz w:val="24"/>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208">
    <w:nsid w:val="51A33192"/>
    <w:multiLevelType w:val="hybridMultilevel"/>
    <w:tmpl w:val="30825324"/>
    <w:lvl w:ilvl="0" w:tplc="ACA26DB6">
      <w:start w:val="1"/>
      <w:numFmt w:val="lowerLetter"/>
      <w:lvlText w:val="%1)"/>
      <w:lvlJc w:val="left"/>
      <w:pPr>
        <w:tabs>
          <w:tab w:val="num" w:pos="360"/>
        </w:tabs>
        <w:ind w:left="340" w:hanging="340"/>
      </w:pPr>
      <w:rPr>
        <w:rFonts w:cs="Times New Roman" w:hint="default"/>
        <w:color w:val="auto"/>
      </w:rPr>
    </w:lvl>
    <w:lvl w:ilvl="1" w:tplc="7E085A4E">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9">
    <w:nsid w:val="51BB2FC5"/>
    <w:multiLevelType w:val="hybridMultilevel"/>
    <w:tmpl w:val="9A9824F2"/>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10">
    <w:nsid w:val="51FD1D28"/>
    <w:multiLevelType w:val="hybridMultilevel"/>
    <w:tmpl w:val="693A322C"/>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11">
    <w:nsid w:val="52B8328A"/>
    <w:multiLevelType w:val="hybridMultilevel"/>
    <w:tmpl w:val="7D2226BC"/>
    <w:lvl w:ilvl="0" w:tplc="95DC8204">
      <w:start w:val="1"/>
      <w:numFmt w:val="lowerLetter"/>
      <w:lvlText w:val="%1)"/>
      <w:lvlJc w:val="left"/>
      <w:pPr>
        <w:tabs>
          <w:tab w:val="num" w:pos="360"/>
        </w:tabs>
        <w:ind w:left="340" w:hanging="340"/>
      </w:pPr>
      <w:rPr>
        <w:rFonts w:cs="Times New Roman" w:hint="default"/>
        <w:color w:val="auto"/>
      </w:rPr>
    </w:lvl>
    <w:lvl w:ilvl="1" w:tplc="57BC2A0A">
      <w:start w:val="1"/>
      <w:numFmt w:val="decimal"/>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12">
    <w:nsid w:val="53CB65F2"/>
    <w:multiLevelType w:val="hybridMultilevel"/>
    <w:tmpl w:val="801C4798"/>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13">
    <w:nsid w:val="54591ABB"/>
    <w:multiLevelType w:val="hybridMultilevel"/>
    <w:tmpl w:val="5A2CA264"/>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14">
    <w:nsid w:val="54DE227E"/>
    <w:multiLevelType w:val="hybridMultilevel"/>
    <w:tmpl w:val="C32858AC"/>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15">
    <w:nsid w:val="55E1702D"/>
    <w:multiLevelType w:val="hybridMultilevel"/>
    <w:tmpl w:val="767A893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16">
    <w:nsid w:val="57372910"/>
    <w:multiLevelType w:val="hybridMultilevel"/>
    <w:tmpl w:val="0EB231D6"/>
    <w:lvl w:ilvl="0" w:tplc="95DC8204">
      <w:start w:val="1"/>
      <w:numFmt w:val="lowerLetter"/>
      <w:lvlText w:val="%1)"/>
      <w:lvlJc w:val="left"/>
      <w:pPr>
        <w:tabs>
          <w:tab w:val="num" w:pos="360"/>
        </w:tabs>
        <w:ind w:left="340" w:hanging="3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7">
    <w:nsid w:val="57DB2668"/>
    <w:multiLevelType w:val="hybridMultilevel"/>
    <w:tmpl w:val="2F80C3E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18">
    <w:nsid w:val="5928216A"/>
    <w:multiLevelType w:val="hybridMultilevel"/>
    <w:tmpl w:val="8F3EDC4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19">
    <w:nsid w:val="5B2B394C"/>
    <w:multiLevelType w:val="hybridMultilevel"/>
    <w:tmpl w:val="D60AC42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20">
    <w:nsid w:val="5B8A7953"/>
    <w:multiLevelType w:val="hybridMultilevel"/>
    <w:tmpl w:val="80582A6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21">
    <w:nsid w:val="5B9117E2"/>
    <w:multiLevelType w:val="hybridMultilevel"/>
    <w:tmpl w:val="FAFE8152"/>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22">
    <w:nsid w:val="5CF56CB0"/>
    <w:multiLevelType w:val="hybridMultilevel"/>
    <w:tmpl w:val="B90EF6A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23">
    <w:nsid w:val="5D0969B5"/>
    <w:multiLevelType w:val="hybridMultilevel"/>
    <w:tmpl w:val="47445E06"/>
    <w:lvl w:ilvl="0" w:tplc="95DC8204">
      <w:start w:val="1"/>
      <w:numFmt w:val="lowerLetter"/>
      <w:lvlText w:val="%1)"/>
      <w:lvlJc w:val="left"/>
      <w:pPr>
        <w:tabs>
          <w:tab w:val="num" w:pos="360"/>
        </w:tabs>
        <w:ind w:left="340" w:hanging="3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4">
    <w:nsid w:val="5D320131"/>
    <w:multiLevelType w:val="hybridMultilevel"/>
    <w:tmpl w:val="C402F28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25">
    <w:nsid w:val="5D391C24"/>
    <w:multiLevelType w:val="hybridMultilevel"/>
    <w:tmpl w:val="6BDA07E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26">
    <w:nsid w:val="5D5F6240"/>
    <w:multiLevelType w:val="hybridMultilevel"/>
    <w:tmpl w:val="1E38C51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27">
    <w:nsid w:val="5D612E6E"/>
    <w:multiLevelType w:val="hybridMultilevel"/>
    <w:tmpl w:val="EF2C30E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28">
    <w:nsid w:val="5DB36109"/>
    <w:multiLevelType w:val="hybridMultilevel"/>
    <w:tmpl w:val="A5FC621A"/>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29">
    <w:nsid w:val="5EE3750B"/>
    <w:multiLevelType w:val="hybridMultilevel"/>
    <w:tmpl w:val="CCEAE2C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30">
    <w:nsid w:val="6030553A"/>
    <w:multiLevelType w:val="hybridMultilevel"/>
    <w:tmpl w:val="D2BAD28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31">
    <w:nsid w:val="60B95710"/>
    <w:multiLevelType w:val="hybridMultilevel"/>
    <w:tmpl w:val="9572B08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32">
    <w:nsid w:val="648D3087"/>
    <w:multiLevelType w:val="hybridMultilevel"/>
    <w:tmpl w:val="EBF24F2E"/>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33">
    <w:nsid w:val="65A83744"/>
    <w:multiLevelType w:val="hybridMultilevel"/>
    <w:tmpl w:val="7D2226BC"/>
    <w:lvl w:ilvl="0" w:tplc="95DC8204">
      <w:start w:val="1"/>
      <w:numFmt w:val="lowerLetter"/>
      <w:lvlText w:val="%1)"/>
      <w:lvlJc w:val="left"/>
      <w:pPr>
        <w:tabs>
          <w:tab w:val="num" w:pos="360"/>
        </w:tabs>
        <w:ind w:left="340" w:hanging="340"/>
      </w:pPr>
      <w:rPr>
        <w:rFonts w:cs="Times New Roman" w:hint="default"/>
        <w:color w:val="auto"/>
      </w:rPr>
    </w:lvl>
    <w:lvl w:ilvl="1" w:tplc="57BC2A0A">
      <w:start w:val="1"/>
      <w:numFmt w:val="decimal"/>
      <w:lvlText w:val="%2)"/>
      <w:lvlJc w:val="left"/>
      <w:pPr>
        <w:tabs>
          <w:tab w:val="num" w:pos="1440"/>
        </w:tabs>
        <w:ind w:left="1440" w:hanging="360"/>
      </w:pPr>
      <w:rPr>
        <w:rFonts w:cs="Times New Roman"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4">
    <w:nsid w:val="65C91FD2"/>
    <w:multiLevelType w:val="hybridMultilevel"/>
    <w:tmpl w:val="D690019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35">
    <w:nsid w:val="666A4CD1"/>
    <w:multiLevelType w:val="hybridMultilevel"/>
    <w:tmpl w:val="7EBC66C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36">
    <w:nsid w:val="66A92D1D"/>
    <w:multiLevelType w:val="hybridMultilevel"/>
    <w:tmpl w:val="E77E5372"/>
    <w:lvl w:ilvl="0" w:tplc="FFFFFFFF">
      <w:start w:val="1"/>
      <w:numFmt w:val="lowerLetter"/>
      <w:lvlText w:val="%1)"/>
      <w:lvlJc w:val="left"/>
      <w:pPr>
        <w:tabs>
          <w:tab w:val="num" w:pos="360"/>
        </w:tabs>
        <w:ind w:left="340" w:hanging="34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7">
    <w:nsid w:val="66F87B39"/>
    <w:multiLevelType w:val="hybridMultilevel"/>
    <w:tmpl w:val="501E19DA"/>
    <w:lvl w:ilvl="0" w:tplc="95DC8204">
      <w:start w:val="1"/>
      <w:numFmt w:val="decimal"/>
      <w:pStyle w:val="otsikot"/>
      <w:lvlText w:val="%1."/>
      <w:lvlJc w:val="left"/>
      <w:pPr>
        <w:tabs>
          <w:tab w:val="num" w:pos="680"/>
        </w:tabs>
        <w:ind w:left="680" w:hanging="680"/>
      </w:pPr>
      <w:rPr>
        <w:rFonts w:cs="Times New Roman" w:hint="default"/>
      </w:rPr>
    </w:lvl>
    <w:lvl w:ilvl="1" w:tplc="10090019">
      <w:numFmt w:val="bullet"/>
      <w:lvlText w:val="-"/>
      <w:lvlJc w:val="left"/>
      <w:pPr>
        <w:tabs>
          <w:tab w:val="num" w:pos="1440"/>
        </w:tabs>
        <w:ind w:left="1440" w:hanging="360"/>
      </w:pPr>
      <w:rPr>
        <w:rFonts w:ascii="Times New Roman" w:eastAsia="Times New Roman" w:hAnsi="Times New Roman" w:hint="default"/>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38">
    <w:nsid w:val="672E23A1"/>
    <w:multiLevelType w:val="hybridMultilevel"/>
    <w:tmpl w:val="453A4794"/>
    <w:lvl w:ilvl="0" w:tplc="FFFFFFFF">
      <w:start w:val="1"/>
      <w:numFmt w:val="lowerLetter"/>
      <w:lvlText w:val="%1)"/>
      <w:lvlJc w:val="left"/>
      <w:pPr>
        <w:tabs>
          <w:tab w:val="num" w:pos="360"/>
        </w:tabs>
        <w:ind w:left="340" w:hanging="340"/>
      </w:pPr>
      <w:rPr>
        <w:rFonts w:cs="Times New Roman" w:hint="default"/>
        <w:color w:val="auto"/>
      </w:rPr>
    </w:lvl>
    <w:lvl w:ilvl="1" w:tplc="44D4F6EC">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9">
    <w:nsid w:val="67C423C1"/>
    <w:multiLevelType w:val="hybridMultilevel"/>
    <w:tmpl w:val="B4D288AC"/>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0">
    <w:nsid w:val="68542F43"/>
    <w:multiLevelType w:val="hybridMultilevel"/>
    <w:tmpl w:val="1ED29DA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1">
    <w:nsid w:val="6879328E"/>
    <w:multiLevelType w:val="hybridMultilevel"/>
    <w:tmpl w:val="5C906F7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2">
    <w:nsid w:val="68F8455A"/>
    <w:multiLevelType w:val="hybridMultilevel"/>
    <w:tmpl w:val="C70CD374"/>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3">
    <w:nsid w:val="69040A08"/>
    <w:multiLevelType w:val="hybridMultilevel"/>
    <w:tmpl w:val="F4760E20"/>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4">
    <w:nsid w:val="69291752"/>
    <w:multiLevelType w:val="hybridMultilevel"/>
    <w:tmpl w:val="C0F8602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5">
    <w:nsid w:val="69B930C9"/>
    <w:multiLevelType w:val="hybridMultilevel"/>
    <w:tmpl w:val="9B0C942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6">
    <w:nsid w:val="6A1A23CC"/>
    <w:multiLevelType w:val="hybridMultilevel"/>
    <w:tmpl w:val="03B6A00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7">
    <w:nsid w:val="6A4E6ED5"/>
    <w:multiLevelType w:val="hybridMultilevel"/>
    <w:tmpl w:val="49661D6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8">
    <w:nsid w:val="6A5059B1"/>
    <w:multiLevelType w:val="hybridMultilevel"/>
    <w:tmpl w:val="3ED001D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49">
    <w:nsid w:val="6A727597"/>
    <w:multiLevelType w:val="hybridMultilevel"/>
    <w:tmpl w:val="DB12DB1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50">
    <w:nsid w:val="6B2D5D67"/>
    <w:multiLevelType w:val="hybridMultilevel"/>
    <w:tmpl w:val="0414B5F6"/>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51">
    <w:nsid w:val="6B5A388F"/>
    <w:multiLevelType w:val="hybridMultilevel"/>
    <w:tmpl w:val="2228BF08"/>
    <w:lvl w:ilvl="0" w:tplc="95DC8204">
      <w:start w:val="1"/>
      <w:numFmt w:val="lowerLetter"/>
      <w:lvlText w:val="%1)"/>
      <w:lvlJc w:val="left"/>
      <w:pPr>
        <w:tabs>
          <w:tab w:val="num" w:pos="360"/>
        </w:tabs>
        <w:ind w:left="340" w:hanging="34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2">
    <w:nsid w:val="6B863E1B"/>
    <w:multiLevelType w:val="hybridMultilevel"/>
    <w:tmpl w:val="A36E329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53">
    <w:nsid w:val="6C1B03B5"/>
    <w:multiLevelType w:val="hybridMultilevel"/>
    <w:tmpl w:val="79DEA7B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54">
    <w:nsid w:val="6C5E2454"/>
    <w:multiLevelType w:val="hybridMultilevel"/>
    <w:tmpl w:val="A4FE3ED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55">
    <w:nsid w:val="6C8A44C3"/>
    <w:multiLevelType w:val="hybridMultilevel"/>
    <w:tmpl w:val="47864A4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56">
    <w:nsid w:val="6D6D2C3A"/>
    <w:multiLevelType w:val="hybridMultilevel"/>
    <w:tmpl w:val="B48E3AB4"/>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57">
    <w:nsid w:val="6E6741B2"/>
    <w:multiLevelType w:val="hybridMultilevel"/>
    <w:tmpl w:val="38AEC31E"/>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58">
    <w:nsid w:val="6EB279F6"/>
    <w:multiLevelType w:val="hybridMultilevel"/>
    <w:tmpl w:val="41C823B2"/>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59">
    <w:nsid w:val="6EBC61B6"/>
    <w:multiLevelType w:val="hybridMultilevel"/>
    <w:tmpl w:val="84648C3C"/>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60">
    <w:nsid w:val="6EDD67FC"/>
    <w:multiLevelType w:val="hybridMultilevel"/>
    <w:tmpl w:val="1DA0E866"/>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61">
    <w:nsid w:val="6F2C4383"/>
    <w:multiLevelType w:val="hybridMultilevel"/>
    <w:tmpl w:val="5298096C"/>
    <w:lvl w:ilvl="0" w:tplc="D77E7BCC">
      <w:start w:val="1"/>
      <w:numFmt w:val="bullet"/>
      <w:lvlText w:val=""/>
      <w:lvlJc w:val="left"/>
      <w:pPr>
        <w:tabs>
          <w:tab w:val="num" w:pos="1437"/>
        </w:tabs>
        <w:ind w:left="1418" w:hanging="341"/>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2">
    <w:nsid w:val="70A06EF7"/>
    <w:multiLevelType w:val="hybridMultilevel"/>
    <w:tmpl w:val="6FF0D34C"/>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63">
    <w:nsid w:val="71354899"/>
    <w:multiLevelType w:val="hybridMultilevel"/>
    <w:tmpl w:val="CC1244B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64">
    <w:nsid w:val="716C7ACF"/>
    <w:multiLevelType w:val="hybridMultilevel"/>
    <w:tmpl w:val="2F3C755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65">
    <w:nsid w:val="71CA1F89"/>
    <w:multiLevelType w:val="hybridMultilevel"/>
    <w:tmpl w:val="0D34D872"/>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66">
    <w:nsid w:val="72B26563"/>
    <w:multiLevelType w:val="hybridMultilevel"/>
    <w:tmpl w:val="81843268"/>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67">
    <w:nsid w:val="73363835"/>
    <w:multiLevelType w:val="hybridMultilevel"/>
    <w:tmpl w:val="235007E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68">
    <w:nsid w:val="736F2F67"/>
    <w:multiLevelType w:val="hybridMultilevel"/>
    <w:tmpl w:val="5CCA486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69">
    <w:nsid w:val="73D570A0"/>
    <w:multiLevelType w:val="hybridMultilevel"/>
    <w:tmpl w:val="134222E6"/>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70">
    <w:nsid w:val="73FC6E5B"/>
    <w:multiLevelType w:val="hybridMultilevel"/>
    <w:tmpl w:val="E834B9CE"/>
    <w:lvl w:ilvl="0" w:tplc="95DC8204">
      <w:start w:val="1"/>
      <w:numFmt w:val="lowerLetter"/>
      <w:lvlText w:val="%1)"/>
      <w:lvlJc w:val="left"/>
      <w:pPr>
        <w:tabs>
          <w:tab w:val="num" w:pos="360"/>
        </w:tabs>
        <w:ind w:left="340" w:hanging="3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1">
    <w:nsid w:val="742E65FA"/>
    <w:multiLevelType w:val="hybridMultilevel"/>
    <w:tmpl w:val="EECA5D26"/>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72">
    <w:nsid w:val="75AA4C6E"/>
    <w:multiLevelType w:val="hybridMultilevel"/>
    <w:tmpl w:val="9480869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73">
    <w:nsid w:val="75DC3CCB"/>
    <w:multiLevelType w:val="hybridMultilevel"/>
    <w:tmpl w:val="FB1AA3D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74">
    <w:nsid w:val="766F4DC3"/>
    <w:multiLevelType w:val="hybridMultilevel"/>
    <w:tmpl w:val="C99A9F86"/>
    <w:lvl w:ilvl="0" w:tplc="E154F0CE">
      <w:start w:val="1"/>
      <w:numFmt w:val="lowerLetter"/>
      <w:lvlText w:val="%1)"/>
      <w:lvlJc w:val="left"/>
      <w:pPr>
        <w:tabs>
          <w:tab w:val="num" w:pos="360"/>
        </w:tabs>
        <w:ind w:left="340" w:hanging="340"/>
      </w:pPr>
      <w:rPr>
        <w:rFonts w:cs="Times New Roman" w:hint="default"/>
        <w:color w:val="auto"/>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nsid w:val="76C65FD3"/>
    <w:multiLevelType w:val="hybridMultilevel"/>
    <w:tmpl w:val="C1DEEB56"/>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76">
    <w:nsid w:val="77BF1DCC"/>
    <w:multiLevelType w:val="hybridMultilevel"/>
    <w:tmpl w:val="AE269C6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77">
    <w:nsid w:val="77E97FCE"/>
    <w:multiLevelType w:val="hybridMultilevel"/>
    <w:tmpl w:val="ADF881A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78">
    <w:nsid w:val="784E0C7D"/>
    <w:multiLevelType w:val="multilevel"/>
    <w:tmpl w:val="8B3E5BEC"/>
    <w:lvl w:ilvl="0">
      <w:start w:val="1"/>
      <w:numFmt w:val="decimal"/>
      <w:pStyle w:val="testi"/>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Vliotsikko3"/>
      <w:lvlText w:val="%1.%2.%3."/>
      <w:lvlJc w:val="left"/>
      <w:pPr>
        <w:tabs>
          <w:tab w:val="num" w:pos="108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79">
    <w:nsid w:val="78721043"/>
    <w:multiLevelType w:val="hybridMultilevel"/>
    <w:tmpl w:val="0F2A1AC6"/>
    <w:lvl w:ilvl="0" w:tplc="95DC8204">
      <w:start w:val="1"/>
      <w:numFmt w:val="lowerLetter"/>
      <w:lvlText w:val="%1)"/>
      <w:lvlJc w:val="left"/>
      <w:pPr>
        <w:tabs>
          <w:tab w:val="num" w:pos="360"/>
        </w:tabs>
        <w:ind w:left="340" w:hanging="34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0">
    <w:nsid w:val="78B91C8A"/>
    <w:multiLevelType w:val="hybridMultilevel"/>
    <w:tmpl w:val="197060A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81">
    <w:nsid w:val="791D3007"/>
    <w:multiLevelType w:val="hybridMultilevel"/>
    <w:tmpl w:val="6A942324"/>
    <w:lvl w:ilvl="0" w:tplc="ACA26DB6">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82">
    <w:nsid w:val="7988356D"/>
    <w:multiLevelType w:val="hybridMultilevel"/>
    <w:tmpl w:val="B8AE9DE2"/>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83">
    <w:nsid w:val="79C30D4D"/>
    <w:multiLevelType w:val="hybridMultilevel"/>
    <w:tmpl w:val="DCAAEA5C"/>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84">
    <w:nsid w:val="79E050EB"/>
    <w:multiLevelType w:val="hybridMultilevel"/>
    <w:tmpl w:val="2DA810D8"/>
    <w:lvl w:ilvl="0" w:tplc="FFFFFFFF">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85">
    <w:nsid w:val="7A8C2F2E"/>
    <w:multiLevelType w:val="hybridMultilevel"/>
    <w:tmpl w:val="82EC18D4"/>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86">
    <w:nsid w:val="7ADB07B3"/>
    <w:multiLevelType w:val="hybridMultilevel"/>
    <w:tmpl w:val="1214D61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87">
    <w:nsid w:val="7B827CFA"/>
    <w:multiLevelType w:val="hybridMultilevel"/>
    <w:tmpl w:val="9308211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88">
    <w:nsid w:val="7BC176B2"/>
    <w:multiLevelType w:val="hybridMultilevel"/>
    <w:tmpl w:val="B0E61B4E"/>
    <w:lvl w:ilvl="0" w:tplc="E154F0CE">
      <w:start w:val="1"/>
      <w:numFmt w:val="lowerLetter"/>
      <w:lvlText w:val="%1)"/>
      <w:lvlJc w:val="left"/>
      <w:pPr>
        <w:tabs>
          <w:tab w:val="num" w:pos="360"/>
        </w:tabs>
        <w:ind w:left="340" w:hanging="340"/>
      </w:pPr>
      <w:rPr>
        <w:rFonts w:cs="Times New Roman" w:hint="default"/>
        <w:color w:val="auto"/>
        <w:vertAlign w:val="baseline"/>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89">
    <w:nsid w:val="7C3C5EB2"/>
    <w:multiLevelType w:val="hybridMultilevel"/>
    <w:tmpl w:val="5C3832AE"/>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90">
    <w:nsid w:val="7C441FC9"/>
    <w:multiLevelType w:val="hybridMultilevel"/>
    <w:tmpl w:val="2418FB0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91">
    <w:nsid w:val="7CF35B39"/>
    <w:multiLevelType w:val="hybridMultilevel"/>
    <w:tmpl w:val="B2F6182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92">
    <w:nsid w:val="7DB67E6E"/>
    <w:multiLevelType w:val="hybridMultilevel"/>
    <w:tmpl w:val="2E1C6DB8"/>
    <w:lvl w:ilvl="0" w:tplc="9EE440D0">
      <w:start w:val="1"/>
      <w:numFmt w:val="bullet"/>
      <w:lvlText w:val=""/>
      <w:lvlJc w:val="left"/>
      <w:pPr>
        <w:tabs>
          <w:tab w:val="num" w:pos="1437"/>
        </w:tabs>
        <w:ind w:left="1418"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3">
    <w:nsid w:val="7EF96D75"/>
    <w:multiLevelType w:val="hybridMultilevel"/>
    <w:tmpl w:val="F44213D8"/>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94">
    <w:nsid w:val="7F4001A3"/>
    <w:multiLevelType w:val="hybridMultilevel"/>
    <w:tmpl w:val="FB16355A"/>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95">
    <w:nsid w:val="7F5F4407"/>
    <w:multiLevelType w:val="hybridMultilevel"/>
    <w:tmpl w:val="0B426044"/>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abstractNum w:abstractNumId="296">
    <w:nsid w:val="7F8C7AC9"/>
    <w:multiLevelType w:val="hybridMultilevel"/>
    <w:tmpl w:val="A2122850"/>
    <w:lvl w:ilvl="0" w:tplc="95DC8204">
      <w:start w:val="1"/>
      <w:numFmt w:val="lowerLetter"/>
      <w:lvlText w:val="%1)"/>
      <w:lvlJc w:val="left"/>
      <w:pPr>
        <w:tabs>
          <w:tab w:val="num" w:pos="360"/>
        </w:tabs>
        <w:ind w:left="340" w:hanging="340"/>
      </w:pPr>
      <w:rPr>
        <w:rFonts w:cs="Times New Roman" w:hint="default"/>
        <w:color w:val="auto"/>
      </w:rPr>
    </w:lvl>
    <w:lvl w:ilvl="1" w:tplc="10090019">
      <w:start w:val="1"/>
      <w:numFmt w:val="lowerLetter"/>
      <w:lvlText w:val="%2."/>
      <w:lvlJc w:val="left"/>
      <w:pPr>
        <w:tabs>
          <w:tab w:val="num" w:pos="1440"/>
        </w:tabs>
        <w:ind w:left="1440" w:hanging="360"/>
      </w:pPr>
      <w:rPr>
        <w:rFonts w:cs="Times New Roman"/>
      </w:rPr>
    </w:lvl>
    <w:lvl w:ilvl="2" w:tplc="1009001B">
      <w:start w:val="1"/>
      <w:numFmt w:val="lowerRoman"/>
      <w:lvlText w:val="%3."/>
      <w:lvlJc w:val="right"/>
      <w:pPr>
        <w:tabs>
          <w:tab w:val="num" w:pos="2160"/>
        </w:tabs>
        <w:ind w:left="2160" w:hanging="180"/>
      </w:pPr>
      <w:rPr>
        <w:rFonts w:cs="Times New Roman"/>
      </w:rPr>
    </w:lvl>
    <w:lvl w:ilvl="3" w:tplc="1009000F">
      <w:start w:val="1"/>
      <w:numFmt w:val="decimal"/>
      <w:lvlText w:val="%4."/>
      <w:lvlJc w:val="left"/>
      <w:pPr>
        <w:tabs>
          <w:tab w:val="num" w:pos="2880"/>
        </w:tabs>
        <w:ind w:left="2880" w:hanging="360"/>
      </w:pPr>
      <w:rPr>
        <w:rFonts w:cs="Times New Roman"/>
      </w:rPr>
    </w:lvl>
    <w:lvl w:ilvl="4" w:tplc="10090019">
      <w:start w:val="1"/>
      <w:numFmt w:val="lowerLetter"/>
      <w:lvlText w:val="%5."/>
      <w:lvlJc w:val="left"/>
      <w:pPr>
        <w:tabs>
          <w:tab w:val="num" w:pos="3600"/>
        </w:tabs>
        <w:ind w:left="3600" w:hanging="360"/>
      </w:pPr>
      <w:rPr>
        <w:rFonts w:cs="Times New Roman"/>
      </w:rPr>
    </w:lvl>
    <w:lvl w:ilvl="5" w:tplc="1009001B">
      <w:start w:val="1"/>
      <w:numFmt w:val="lowerRoman"/>
      <w:lvlText w:val="%6."/>
      <w:lvlJc w:val="right"/>
      <w:pPr>
        <w:tabs>
          <w:tab w:val="num" w:pos="4320"/>
        </w:tabs>
        <w:ind w:left="4320" w:hanging="180"/>
      </w:pPr>
      <w:rPr>
        <w:rFonts w:cs="Times New Roman"/>
      </w:rPr>
    </w:lvl>
    <w:lvl w:ilvl="6" w:tplc="1009000F">
      <w:start w:val="1"/>
      <w:numFmt w:val="decimal"/>
      <w:lvlText w:val="%7."/>
      <w:lvlJc w:val="left"/>
      <w:pPr>
        <w:tabs>
          <w:tab w:val="num" w:pos="5040"/>
        </w:tabs>
        <w:ind w:left="5040" w:hanging="360"/>
      </w:pPr>
      <w:rPr>
        <w:rFonts w:cs="Times New Roman"/>
      </w:rPr>
    </w:lvl>
    <w:lvl w:ilvl="7" w:tplc="10090019">
      <w:start w:val="1"/>
      <w:numFmt w:val="lowerLetter"/>
      <w:lvlText w:val="%8."/>
      <w:lvlJc w:val="left"/>
      <w:pPr>
        <w:tabs>
          <w:tab w:val="num" w:pos="5760"/>
        </w:tabs>
        <w:ind w:left="5760" w:hanging="360"/>
      </w:pPr>
      <w:rPr>
        <w:rFonts w:cs="Times New Roman"/>
      </w:rPr>
    </w:lvl>
    <w:lvl w:ilvl="8" w:tplc="1009001B">
      <w:start w:val="1"/>
      <w:numFmt w:val="lowerRoman"/>
      <w:lvlText w:val="%9."/>
      <w:lvlJc w:val="right"/>
      <w:pPr>
        <w:tabs>
          <w:tab w:val="num" w:pos="6480"/>
        </w:tabs>
        <w:ind w:left="6480" w:hanging="180"/>
      </w:pPr>
      <w:rPr>
        <w:rFonts w:cs="Times New Roman"/>
      </w:rPr>
    </w:lvl>
  </w:abstractNum>
  <w:num w:numId="1">
    <w:abstractNumId w:val="1"/>
  </w:num>
  <w:num w:numId="2">
    <w:abstractNumId w:val="149"/>
  </w:num>
  <w:num w:numId="3">
    <w:abstractNumId w:val="278"/>
  </w:num>
  <w:num w:numId="4">
    <w:abstractNumId w:val="237"/>
  </w:num>
  <w:num w:numId="5">
    <w:abstractNumId w:val="142"/>
  </w:num>
  <w:num w:numId="6">
    <w:abstractNumId w:val="207"/>
  </w:num>
  <w:num w:numId="7">
    <w:abstractNumId w:val="154"/>
  </w:num>
  <w:num w:numId="8">
    <w:abstractNumId w:val="115"/>
  </w:num>
  <w:num w:numId="9">
    <w:abstractNumId w:val="93"/>
  </w:num>
  <w:num w:numId="10">
    <w:abstractNumId w:val="195"/>
  </w:num>
  <w:num w:numId="11">
    <w:abstractNumId w:val="120"/>
  </w:num>
  <w:num w:numId="12">
    <w:abstractNumId w:val="120"/>
    <w:lvlOverride w:ilvl="0">
      <w:startOverride w:val="1"/>
    </w:lvlOverride>
  </w:num>
  <w:num w:numId="13">
    <w:abstractNumId w:val="120"/>
    <w:lvlOverride w:ilvl="0">
      <w:startOverride w:val="1"/>
    </w:lvlOverride>
  </w:num>
  <w:num w:numId="14">
    <w:abstractNumId w:val="120"/>
  </w:num>
  <w:num w:numId="15">
    <w:abstractNumId w:val="120"/>
    <w:lvlOverride w:ilvl="0">
      <w:startOverride w:val="1"/>
    </w:lvlOverride>
  </w:num>
  <w:num w:numId="16">
    <w:abstractNumId w:val="120"/>
    <w:lvlOverride w:ilvl="0">
      <w:startOverride w:val="1"/>
    </w:lvlOverride>
  </w:num>
  <w:num w:numId="17">
    <w:abstractNumId w:val="120"/>
    <w:lvlOverride w:ilvl="0">
      <w:startOverride w:val="1"/>
    </w:lvlOverride>
  </w:num>
  <w:num w:numId="18">
    <w:abstractNumId w:val="120"/>
    <w:lvlOverride w:ilvl="0">
      <w:startOverride w:val="1"/>
    </w:lvlOverride>
  </w:num>
  <w:num w:numId="19">
    <w:abstractNumId w:val="120"/>
    <w:lvlOverride w:ilvl="0">
      <w:startOverride w:val="1"/>
    </w:lvlOverride>
  </w:num>
  <w:num w:numId="20">
    <w:abstractNumId w:val="120"/>
  </w:num>
  <w:num w:numId="21">
    <w:abstractNumId w:val="120"/>
    <w:lvlOverride w:ilvl="0">
      <w:startOverride w:val="1"/>
    </w:lvlOverride>
  </w:num>
  <w:num w:numId="22">
    <w:abstractNumId w:val="120"/>
    <w:lvlOverride w:ilvl="0">
      <w:startOverride w:val="1"/>
    </w:lvlOverride>
  </w:num>
  <w:num w:numId="23">
    <w:abstractNumId w:val="110"/>
    <w:lvlOverride w:ilvl="0">
      <w:startOverride w:val="1"/>
    </w:lvlOverride>
  </w:num>
  <w:num w:numId="24">
    <w:abstractNumId w:val="120"/>
    <w:lvlOverride w:ilvl="0">
      <w:startOverride w:val="1"/>
    </w:lvlOverride>
  </w:num>
  <w:num w:numId="25">
    <w:abstractNumId w:val="120"/>
  </w:num>
  <w:num w:numId="26">
    <w:abstractNumId w:val="120"/>
  </w:num>
  <w:num w:numId="27">
    <w:abstractNumId w:val="120"/>
  </w:num>
  <w:num w:numId="28">
    <w:abstractNumId w:val="120"/>
    <w:lvlOverride w:ilvl="0">
      <w:startOverride w:val="1"/>
    </w:lvlOverride>
  </w:num>
  <w:num w:numId="29">
    <w:abstractNumId w:val="120"/>
    <w:lvlOverride w:ilvl="0">
      <w:startOverride w:val="1"/>
    </w:lvlOverride>
  </w:num>
  <w:num w:numId="30">
    <w:abstractNumId w:val="120"/>
    <w:lvlOverride w:ilvl="0">
      <w:startOverride w:val="1"/>
    </w:lvlOverride>
  </w:num>
  <w:num w:numId="31">
    <w:abstractNumId w:val="120"/>
    <w:lvlOverride w:ilvl="0">
      <w:startOverride w:val="1"/>
    </w:lvlOverride>
  </w:num>
  <w:num w:numId="32">
    <w:abstractNumId w:val="120"/>
    <w:lvlOverride w:ilvl="0">
      <w:startOverride w:val="1"/>
    </w:lvlOverride>
  </w:num>
  <w:num w:numId="33">
    <w:abstractNumId w:val="120"/>
    <w:lvlOverride w:ilvl="0">
      <w:startOverride w:val="1"/>
    </w:lvlOverride>
  </w:num>
  <w:num w:numId="34">
    <w:abstractNumId w:val="120"/>
    <w:lvlOverride w:ilvl="0">
      <w:startOverride w:val="1"/>
    </w:lvlOverride>
  </w:num>
  <w:num w:numId="35">
    <w:abstractNumId w:val="120"/>
    <w:lvlOverride w:ilvl="0">
      <w:startOverride w:val="1"/>
    </w:lvlOverride>
  </w:num>
  <w:num w:numId="36">
    <w:abstractNumId w:val="120"/>
    <w:lvlOverride w:ilvl="0">
      <w:startOverride w:val="1"/>
    </w:lvlOverride>
  </w:num>
  <w:num w:numId="37">
    <w:abstractNumId w:val="120"/>
    <w:lvlOverride w:ilvl="0">
      <w:startOverride w:val="1"/>
    </w:lvlOverride>
  </w:num>
  <w:num w:numId="38">
    <w:abstractNumId w:val="120"/>
    <w:lvlOverride w:ilvl="0">
      <w:startOverride w:val="1"/>
    </w:lvlOverride>
  </w:num>
  <w:num w:numId="39">
    <w:abstractNumId w:val="120"/>
    <w:lvlOverride w:ilvl="0">
      <w:startOverride w:val="1"/>
    </w:lvlOverride>
  </w:num>
  <w:num w:numId="40">
    <w:abstractNumId w:val="120"/>
    <w:lvlOverride w:ilvl="0">
      <w:startOverride w:val="1"/>
    </w:lvlOverride>
  </w:num>
  <w:num w:numId="41">
    <w:abstractNumId w:val="120"/>
    <w:lvlOverride w:ilvl="0">
      <w:startOverride w:val="1"/>
    </w:lvlOverride>
  </w:num>
  <w:num w:numId="42">
    <w:abstractNumId w:val="120"/>
    <w:lvlOverride w:ilvl="0">
      <w:startOverride w:val="1"/>
    </w:lvlOverride>
  </w:num>
  <w:num w:numId="43">
    <w:abstractNumId w:val="120"/>
    <w:lvlOverride w:ilvl="0">
      <w:startOverride w:val="1"/>
    </w:lvlOverride>
  </w:num>
  <w:num w:numId="44">
    <w:abstractNumId w:val="120"/>
    <w:lvlOverride w:ilvl="0">
      <w:startOverride w:val="1"/>
    </w:lvlOverride>
  </w:num>
  <w:num w:numId="45">
    <w:abstractNumId w:val="120"/>
    <w:lvlOverride w:ilvl="0">
      <w:startOverride w:val="1"/>
    </w:lvlOverride>
  </w:num>
  <w:num w:numId="46">
    <w:abstractNumId w:val="120"/>
    <w:lvlOverride w:ilvl="0">
      <w:startOverride w:val="1"/>
    </w:lvlOverride>
  </w:num>
  <w:num w:numId="47">
    <w:abstractNumId w:val="120"/>
    <w:lvlOverride w:ilvl="0">
      <w:startOverride w:val="1"/>
    </w:lvlOverride>
  </w:num>
  <w:num w:numId="48">
    <w:abstractNumId w:val="120"/>
    <w:lvlOverride w:ilvl="0">
      <w:startOverride w:val="1"/>
    </w:lvlOverride>
  </w:num>
  <w:num w:numId="49">
    <w:abstractNumId w:val="120"/>
    <w:lvlOverride w:ilvl="0">
      <w:startOverride w:val="1"/>
    </w:lvlOverride>
  </w:num>
  <w:num w:numId="50">
    <w:abstractNumId w:val="120"/>
  </w:num>
  <w:num w:numId="51">
    <w:abstractNumId w:val="120"/>
  </w:num>
  <w:num w:numId="52">
    <w:abstractNumId w:val="120"/>
    <w:lvlOverride w:ilvl="0">
      <w:startOverride w:val="1"/>
    </w:lvlOverride>
  </w:num>
  <w:num w:numId="53">
    <w:abstractNumId w:val="120"/>
  </w:num>
  <w:num w:numId="54">
    <w:abstractNumId w:val="120"/>
    <w:lvlOverride w:ilvl="0">
      <w:startOverride w:val="1"/>
    </w:lvlOverride>
  </w:num>
  <w:num w:numId="55">
    <w:abstractNumId w:val="120"/>
    <w:lvlOverride w:ilvl="0">
      <w:startOverride w:val="1"/>
    </w:lvlOverride>
  </w:num>
  <w:num w:numId="56">
    <w:abstractNumId w:val="120"/>
    <w:lvlOverride w:ilvl="0">
      <w:startOverride w:val="1"/>
    </w:lvlOverride>
  </w:num>
  <w:num w:numId="57">
    <w:abstractNumId w:val="120"/>
    <w:lvlOverride w:ilvl="0">
      <w:startOverride w:val="1"/>
    </w:lvlOverride>
  </w:num>
  <w:num w:numId="58">
    <w:abstractNumId w:val="120"/>
    <w:lvlOverride w:ilvl="0">
      <w:startOverride w:val="1"/>
    </w:lvlOverride>
  </w:num>
  <w:num w:numId="59">
    <w:abstractNumId w:val="120"/>
    <w:lvlOverride w:ilvl="0">
      <w:startOverride w:val="1"/>
    </w:lvlOverride>
  </w:num>
  <w:num w:numId="60">
    <w:abstractNumId w:val="120"/>
    <w:lvlOverride w:ilvl="0">
      <w:startOverride w:val="1"/>
    </w:lvlOverride>
  </w:num>
  <w:num w:numId="61">
    <w:abstractNumId w:val="120"/>
    <w:lvlOverride w:ilvl="0">
      <w:startOverride w:val="1"/>
    </w:lvlOverride>
  </w:num>
  <w:num w:numId="62">
    <w:abstractNumId w:val="120"/>
    <w:lvlOverride w:ilvl="0">
      <w:startOverride w:val="1"/>
    </w:lvlOverride>
  </w:num>
  <w:num w:numId="63">
    <w:abstractNumId w:val="120"/>
    <w:lvlOverride w:ilvl="0">
      <w:startOverride w:val="1"/>
    </w:lvlOverride>
  </w:num>
  <w:num w:numId="64">
    <w:abstractNumId w:val="120"/>
    <w:lvlOverride w:ilvl="0">
      <w:startOverride w:val="1"/>
    </w:lvlOverride>
  </w:num>
  <w:num w:numId="65">
    <w:abstractNumId w:val="120"/>
    <w:lvlOverride w:ilvl="0">
      <w:startOverride w:val="1"/>
    </w:lvlOverride>
  </w:num>
  <w:num w:numId="66">
    <w:abstractNumId w:val="120"/>
    <w:lvlOverride w:ilvl="0">
      <w:startOverride w:val="1"/>
    </w:lvlOverride>
  </w:num>
  <w:num w:numId="67">
    <w:abstractNumId w:val="120"/>
    <w:lvlOverride w:ilvl="0">
      <w:startOverride w:val="1"/>
    </w:lvlOverride>
  </w:num>
  <w:num w:numId="68">
    <w:abstractNumId w:val="120"/>
    <w:lvlOverride w:ilvl="0">
      <w:startOverride w:val="1"/>
    </w:lvlOverride>
  </w:num>
  <w:num w:numId="69">
    <w:abstractNumId w:val="120"/>
    <w:lvlOverride w:ilvl="0">
      <w:startOverride w:val="1"/>
    </w:lvlOverride>
  </w:num>
  <w:num w:numId="70">
    <w:abstractNumId w:val="120"/>
    <w:lvlOverride w:ilvl="0">
      <w:startOverride w:val="1"/>
    </w:lvlOverride>
  </w:num>
  <w:num w:numId="71">
    <w:abstractNumId w:val="120"/>
    <w:lvlOverride w:ilvl="0">
      <w:startOverride w:val="1"/>
    </w:lvlOverride>
  </w:num>
  <w:num w:numId="72">
    <w:abstractNumId w:val="120"/>
    <w:lvlOverride w:ilvl="0">
      <w:startOverride w:val="1"/>
    </w:lvlOverride>
  </w:num>
  <w:num w:numId="73">
    <w:abstractNumId w:val="120"/>
    <w:lvlOverride w:ilvl="0">
      <w:startOverride w:val="1"/>
    </w:lvlOverride>
  </w:num>
  <w:num w:numId="74">
    <w:abstractNumId w:val="120"/>
    <w:lvlOverride w:ilvl="0">
      <w:startOverride w:val="1"/>
    </w:lvlOverride>
  </w:num>
  <w:num w:numId="75">
    <w:abstractNumId w:val="120"/>
    <w:lvlOverride w:ilvl="0">
      <w:startOverride w:val="1"/>
    </w:lvlOverride>
  </w:num>
  <w:num w:numId="76">
    <w:abstractNumId w:val="120"/>
    <w:lvlOverride w:ilvl="0">
      <w:startOverride w:val="1"/>
    </w:lvlOverride>
  </w:num>
  <w:num w:numId="77">
    <w:abstractNumId w:val="120"/>
    <w:lvlOverride w:ilvl="0">
      <w:startOverride w:val="1"/>
    </w:lvlOverride>
  </w:num>
  <w:num w:numId="78">
    <w:abstractNumId w:val="120"/>
    <w:lvlOverride w:ilvl="0">
      <w:startOverride w:val="1"/>
    </w:lvlOverride>
  </w:num>
  <w:num w:numId="79">
    <w:abstractNumId w:val="120"/>
    <w:lvlOverride w:ilvl="0">
      <w:startOverride w:val="1"/>
    </w:lvlOverride>
  </w:num>
  <w:num w:numId="80">
    <w:abstractNumId w:val="120"/>
    <w:lvlOverride w:ilvl="0">
      <w:startOverride w:val="1"/>
    </w:lvlOverride>
  </w:num>
  <w:num w:numId="81">
    <w:abstractNumId w:val="120"/>
    <w:lvlOverride w:ilvl="0">
      <w:startOverride w:val="1"/>
    </w:lvlOverride>
  </w:num>
  <w:num w:numId="82">
    <w:abstractNumId w:val="120"/>
    <w:lvlOverride w:ilvl="0">
      <w:startOverride w:val="1"/>
    </w:lvlOverride>
  </w:num>
  <w:num w:numId="83">
    <w:abstractNumId w:val="120"/>
    <w:lvlOverride w:ilvl="0">
      <w:startOverride w:val="1"/>
    </w:lvlOverride>
  </w:num>
  <w:num w:numId="84">
    <w:abstractNumId w:val="120"/>
    <w:lvlOverride w:ilvl="0">
      <w:startOverride w:val="1"/>
    </w:lvlOverride>
  </w:num>
  <w:num w:numId="85">
    <w:abstractNumId w:val="120"/>
    <w:lvlOverride w:ilvl="0">
      <w:startOverride w:val="1"/>
    </w:lvlOverride>
  </w:num>
  <w:num w:numId="86">
    <w:abstractNumId w:val="120"/>
    <w:lvlOverride w:ilvl="0">
      <w:startOverride w:val="1"/>
    </w:lvlOverride>
  </w:num>
  <w:num w:numId="87">
    <w:abstractNumId w:val="120"/>
  </w:num>
  <w:num w:numId="88">
    <w:abstractNumId w:val="120"/>
    <w:lvlOverride w:ilvl="0">
      <w:startOverride w:val="1"/>
    </w:lvlOverride>
  </w:num>
  <w:num w:numId="89">
    <w:abstractNumId w:val="120"/>
    <w:lvlOverride w:ilvl="0">
      <w:startOverride w:val="1"/>
    </w:lvlOverride>
  </w:num>
  <w:num w:numId="90">
    <w:abstractNumId w:val="120"/>
    <w:lvlOverride w:ilvl="0">
      <w:startOverride w:val="1"/>
    </w:lvlOverride>
  </w:num>
  <w:num w:numId="91">
    <w:abstractNumId w:val="120"/>
    <w:lvlOverride w:ilvl="0">
      <w:startOverride w:val="1"/>
    </w:lvlOverride>
  </w:num>
  <w:num w:numId="92">
    <w:abstractNumId w:val="120"/>
    <w:lvlOverride w:ilvl="0">
      <w:startOverride w:val="1"/>
    </w:lvlOverride>
  </w:num>
  <w:num w:numId="93">
    <w:abstractNumId w:val="120"/>
    <w:lvlOverride w:ilvl="0">
      <w:startOverride w:val="1"/>
    </w:lvlOverride>
  </w:num>
  <w:num w:numId="94">
    <w:abstractNumId w:val="120"/>
    <w:lvlOverride w:ilvl="0">
      <w:startOverride w:val="1"/>
    </w:lvlOverride>
  </w:num>
  <w:num w:numId="95">
    <w:abstractNumId w:val="120"/>
    <w:lvlOverride w:ilvl="0">
      <w:startOverride w:val="1"/>
    </w:lvlOverride>
  </w:num>
  <w:num w:numId="96">
    <w:abstractNumId w:val="120"/>
    <w:lvlOverride w:ilvl="0">
      <w:startOverride w:val="1"/>
    </w:lvlOverride>
  </w:num>
  <w:num w:numId="97">
    <w:abstractNumId w:val="120"/>
    <w:lvlOverride w:ilvl="0">
      <w:startOverride w:val="1"/>
    </w:lvlOverride>
  </w:num>
  <w:num w:numId="98">
    <w:abstractNumId w:val="120"/>
    <w:lvlOverride w:ilvl="0">
      <w:startOverride w:val="1"/>
    </w:lvlOverride>
  </w:num>
  <w:num w:numId="99">
    <w:abstractNumId w:val="120"/>
    <w:lvlOverride w:ilvl="0">
      <w:startOverride w:val="1"/>
    </w:lvlOverride>
  </w:num>
  <w:num w:numId="100">
    <w:abstractNumId w:val="120"/>
    <w:lvlOverride w:ilvl="0">
      <w:startOverride w:val="1"/>
    </w:lvlOverride>
  </w:num>
  <w:num w:numId="101">
    <w:abstractNumId w:val="120"/>
    <w:lvlOverride w:ilvl="0">
      <w:startOverride w:val="1"/>
    </w:lvlOverride>
  </w:num>
  <w:num w:numId="102">
    <w:abstractNumId w:val="120"/>
    <w:lvlOverride w:ilvl="0">
      <w:startOverride w:val="1"/>
    </w:lvlOverride>
  </w:num>
  <w:num w:numId="103">
    <w:abstractNumId w:val="120"/>
    <w:lvlOverride w:ilvl="0">
      <w:startOverride w:val="1"/>
    </w:lvlOverride>
  </w:num>
  <w:num w:numId="104">
    <w:abstractNumId w:val="120"/>
    <w:lvlOverride w:ilvl="0">
      <w:startOverride w:val="1"/>
    </w:lvlOverride>
  </w:num>
  <w:num w:numId="105">
    <w:abstractNumId w:val="120"/>
    <w:lvlOverride w:ilvl="0">
      <w:startOverride w:val="1"/>
    </w:lvlOverride>
  </w:num>
  <w:num w:numId="106">
    <w:abstractNumId w:val="120"/>
    <w:lvlOverride w:ilvl="0">
      <w:startOverride w:val="1"/>
    </w:lvlOverride>
  </w:num>
  <w:num w:numId="107">
    <w:abstractNumId w:val="120"/>
    <w:lvlOverride w:ilvl="0">
      <w:startOverride w:val="1"/>
    </w:lvlOverride>
  </w:num>
  <w:num w:numId="108">
    <w:abstractNumId w:val="120"/>
    <w:lvlOverride w:ilvl="0">
      <w:startOverride w:val="1"/>
    </w:lvlOverride>
  </w:num>
  <w:num w:numId="109">
    <w:abstractNumId w:val="120"/>
    <w:lvlOverride w:ilvl="0">
      <w:startOverride w:val="1"/>
    </w:lvlOverride>
  </w:num>
  <w:num w:numId="110">
    <w:abstractNumId w:val="120"/>
    <w:lvlOverride w:ilvl="0">
      <w:startOverride w:val="1"/>
    </w:lvlOverride>
  </w:num>
  <w:num w:numId="111">
    <w:abstractNumId w:val="120"/>
    <w:lvlOverride w:ilvl="0">
      <w:startOverride w:val="1"/>
    </w:lvlOverride>
  </w:num>
  <w:num w:numId="112">
    <w:abstractNumId w:val="120"/>
    <w:lvlOverride w:ilvl="0">
      <w:startOverride w:val="1"/>
    </w:lvlOverride>
  </w:num>
  <w:num w:numId="113">
    <w:abstractNumId w:val="120"/>
    <w:lvlOverride w:ilvl="0">
      <w:startOverride w:val="1"/>
    </w:lvlOverride>
  </w:num>
  <w:num w:numId="114">
    <w:abstractNumId w:val="120"/>
    <w:lvlOverride w:ilvl="0">
      <w:startOverride w:val="1"/>
    </w:lvlOverride>
  </w:num>
  <w:num w:numId="115">
    <w:abstractNumId w:val="120"/>
    <w:lvlOverride w:ilvl="0">
      <w:startOverride w:val="1"/>
    </w:lvlOverride>
  </w:num>
  <w:num w:numId="116">
    <w:abstractNumId w:val="120"/>
    <w:lvlOverride w:ilvl="0">
      <w:startOverride w:val="1"/>
    </w:lvlOverride>
  </w:num>
  <w:num w:numId="117">
    <w:abstractNumId w:val="120"/>
    <w:lvlOverride w:ilvl="0">
      <w:startOverride w:val="1"/>
    </w:lvlOverride>
  </w:num>
  <w:num w:numId="118">
    <w:abstractNumId w:val="120"/>
    <w:lvlOverride w:ilvl="0">
      <w:startOverride w:val="1"/>
    </w:lvlOverride>
  </w:num>
  <w:num w:numId="119">
    <w:abstractNumId w:val="120"/>
    <w:lvlOverride w:ilvl="0">
      <w:startOverride w:val="1"/>
    </w:lvlOverride>
  </w:num>
  <w:num w:numId="120">
    <w:abstractNumId w:val="120"/>
    <w:lvlOverride w:ilvl="0">
      <w:startOverride w:val="1"/>
    </w:lvlOverride>
  </w:num>
  <w:num w:numId="121">
    <w:abstractNumId w:val="120"/>
    <w:lvlOverride w:ilvl="0">
      <w:startOverride w:val="1"/>
    </w:lvlOverride>
  </w:num>
  <w:num w:numId="122">
    <w:abstractNumId w:val="120"/>
    <w:lvlOverride w:ilvl="0">
      <w:startOverride w:val="1"/>
    </w:lvlOverride>
  </w:num>
  <w:num w:numId="123">
    <w:abstractNumId w:val="120"/>
    <w:lvlOverride w:ilvl="0">
      <w:startOverride w:val="1"/>
    </w:lvlOverride>
  </w:num>
  <w:num w:numId="124">
    <w:abstractNumId w:val="120"/>
    <w:lvlOverride w:ilvl="0">
      <w:startOverride w:val="1"/>
    </w:lvlOverride>
  </w:num>
  <w:num w:numId="125">
    <w:abstractNumId w:val="120"/>
    <w:lvlOverride w:ilvl="0">
      <w:startOverride w:val="1"/>
    </w:lvlOverride>
  </w:num>
  <w:num w:numId="126">
    <w:abstractNumId w:val="120"/>
    <w:lvlOverride w:ilvl="0">
      <w:startOverride w:val="1"/>
    </w:lvlOverride>
  </w:num>
  <w:num w:numId="127">
    <w:abstractNumId w:val="120"/>
    <w:lvlOverride w:ilvl="0">
      <w:startOverride w:val="1"/>
    </w:lvlOverride>
  </w:num>
  <w:num w:numId="128">
    <w:abstractNumId w:val="120"/>
  </w:num>
  <w:num w:numId="129">
    <w:abstractNumId w:val="120"/>
    <w:lvlOverride w:ilvl="0">
      <w:startOverride w:val="1"/>
    </w:lvlOverride>
  </w:num>
  <w:num w:numId="130">
    <w:abstractNumId w:val="120"/>
    <w:lvlOverride w:ilvl="0">
      <w:startOverride w:val="1"/>
    </w:lvlOverride>
  </w:num>
  <w:num w:numId="131">
    <w:abstractNumId w:val="120"/>
    <w:lvlOverride w:ilvl="0">
      <w:startOverride w:val="1"/>
    </w:lvlOverride>
  </w:num>
  <w:num w:numId="132">
    <w:abstractNumId w:val="120"/>
    <w:lvlOverride w:ilvl="0">
      <w:startOverride w:val="1"/>
    </w:lvlOverride>
  </w:num>
  <w:num w:numId="133">
    <w:abstractNumId w:val="120"/>
    <w:lvlOverride w:ilvl="0">
      <w:startOverride w:val="1"/>
    </w:lvlOverride>
  </w:num>
  <w:num w:numId="134">
    <w:abstractNumId w:val="120"/>
    <w:lvlOverride w:ilvl="0">
      <w:startOverride w:val="1"/>
    </w:lvlOverride>
  </w:num>
  <w:num w:numId="135">
    <w:abstractNumId w:val="120"/>
    <w:lvlOverride w:ilvl="0">
      <w:startOverride w:val="1"/>
    </w:lvlOverride>
  </w:num>
  <w:num w:numId="136">
    <w:abstractNumId w:val="120"/>
    <w:lvlOverride w:ilvl="0">
      <w:startOverride w:val="1"/>
    </w:lvlOverride>
  </w:num>
  <w:num w:numId="137">
    <w:abstractNumId w:val="120"/>
    <w:lvlOverride w:ilvl="0">
      <w:startOverride w:val="1"/>
    </w:lvlOverride>
  </w:num>
  <w:num w:numId="138">
    <w:abstractNumId w:val="120"/>
    <w:lvlOverride w:ilvl="0">
      <w:startOverride w:val="1"/>
    </w:lvlOverride>
  </w:num>
  <w:num w:numId="139">
    <w:abstractNumId w:val="120"/>
    <w:lvlOverride w:ilvl="0">
      <w:startOverride w:val="1"/>
    </w:lvlOverride>
  </w:num>
  <w:num w:numId="140">
    <w:abstractNumId w:val="120"/>
    <w:lvlOverride w:ilvl="0">
      <w:startOverride w:val="1"/>
    </w:lvlOverride>
  </w:num>
  <w:num w:numId="141">
    <w:abstractNumId w:val="120"/>
    <w:lvlOverride w:ilvl="0">
      <w:startOverride w:val="1"/>
    </w:lvlOverride>
  </w:num>
  <w:num w:numId="142">
    <w:abstractNumId w:val="120"/>
    <w:lvlOverride w:ilvl="0">
      <w:startOverride w:val="1"/>
    </w:lvlOverride>
  </w:num>
  <w:num w:numId="143">
    <w:abstractNumId w:val="120"/>
    <w:lvlOverride w:ilvl="0">
      <w:startOverride w:val="1"/>
    </w:lvlOverride>
  </w:num>
  <w:num w:numId="144">
    <w:abstractNumId w:val="120"/>
    <w:lvlOverride w:ilvl="0">
      <w:startOverride w:val="1"/>
    </w:lvlOverride>
  </w:num>
  <w:num w:numId="145">
    <w:abstractNumId w:val="120"/>
    <w:lvlOverride w:ilvl="0">
      <w:startOverride w:val="1"/>
    </w:lvlOverride>
  </w:num>
  <w:num w:numId="146">
    <w:abstractNumId w:val="120"/>
    <w:lvlOverride w:ilvl="0">
      <w:startOverride w:val="1"/>
    </w:lvlOverride>
  </w:num>
  <w:num w:numId="147">
    <w:abstractNumId w:val="120"/>
    <w:lvlOverride w:ilvl="0">
      <w:startOverride w:val="1"/>
    </w:lvlOverride>
  </w:num>
  <w:num w:numId="148">
    <w:abstractNumId w:val="120"/>
    <w:lvlOverride w:ilvl="0">
      <w:startOverride w:val="1"/>
    </w:lvlOverride>
  </w:num>
  <w:num w:numId="149">
    <w:abstractNumId w:val="120"/>
    <w:lvlOverride w:ilvl="0">
      <w:startOverride w:val="1"/>
    </w:lvlOverride>
  </w:num>
  <w:num w:numId="150">
    <w:abstractNumId w:val="120"/>
    <w:lvlOverride w:ilvl="0">
      <w:startOverride w:val="1"/>
    </w:lvlOverride>
  </w:num>
  <w:num w:numId="151">
    <w:abstractNumId w:val="120"/>
    <w:lvlOverride w:ilvl="0">
      <w:startOverride w:val="1"/>
    </w:lvlOverride>
  </w:num>
  <w:num w:numId="152">
    <w:abstractNumId w:val="120"/>
    <w:lvlOverride w:ilvl="0">
      <w:startOverride w:val="1"/>
    </w:lvlOverride>
  </w:num>
  <w:num w:numId="153">
    <w:abstractNumId w:val="120"/>
    <w:lvlOverride w:ilvl="0">
      <w:startOverride w:val="1"/>
    </w:lvlOverride>
  </w:num>
  <w:num w:numId="154">
    <w:abstractNumId w:val="120"/>
    <w:lvlOverride w:ilvl="0">
      <w:startOverride w:val="1"/>
    </w:lvlOverride>
  </w:num>
  <w:num w:numId="155">
    <w:abstractNumId w:val="120"/>
    <w:lvlOverride w:ilvl="0">
      <w:startOverride w:val="1"/>
    </w:lvlOverride>
  </w:num>
  <w:num w:numId="156">
    <w:abstractNumId w:val="120"/>
    <w:lvlOverride w:ilvl="0">
      <w:startOverride w:val="1"/>
    </w:lvlOverride>
  </w:num>
  <w:num w:numId="157">
    <w:abstractNumId w:val="120"/>
    <w:lvlOverride w:ilvl="0">
      <w:startOverride w:val="1"/>
    </w:lvlOverride>
  </w:num>
  <w:num w:numId="158">
    <w:abstractNumId w:val="120"/>
    <w:lvlOverride w:ilvl="0">
      <w:startOverride w:val="1"/>
    </w:lvlOverride>
  </w:num>
  <w:num w:numId="159">
    <w:abstractNumId w:val="120"/>
    <w:lvlOverride w:ilvl="0">
      <w:startOverride w:val="1"/>
    </w:lvlOverride>
  </w:num>
  <w:num w:numId="160">
    <w:abstractNumId w:val="120"/>
    <w:lvlOverride w:ilvl="0">
      <w:startOverride w:val="1"/>
    </w:lvlOverride>
  </w:num>
  <w:num w:numId="161">
    <w:abstractNumId w:val="120"/>
    <w:lvlOverride w:ilvl="0">
      <w:startOverride w:val="1"/>
    </w:lvlOverride>
  </w:num>
  <w:num w:numId="162">
    <w:abstractNumId w:val="120"/>
    <w:lvlOverride w:ilvl="0">
      <w:startOverride w:val="1"/>
    </w:lvlOverride>
  </w:num>
  <w:num w:numId="163">
    <w:abstractNumId w:val="120"/>
    <w:lvlOverride w:ilvl="0">
      <w:startOverride w:val="1"/>
    </w:lvlOverride>
  </w:num>
  <w:num w:numId="164">
    <w:abstractNumId w:val="120"/>
    <w:lvlOverride w:ilvl="0">
      <w:startOverride w:val="1"/>
    </w:lvlOverride>
  </w:num>
  <w:num w:numId="165">
    <w:abstractNumId w:val="120"/>
    <w:lvlOverride w:ilvl="0">
      <w:startOverride w:val="1"/>
    </w:lvlOverride>
  </w:num>
  <w:num w:numId="166">
    <w:abstractNumId w:val="120"/>
    <w:lvlOverride w:ilvl="0">
      <w:startOverride w:val="1"/>
    </w:lvlOverride>
  </w:num>
  <w:num w:numId="167">
    <w:abstractNumId w:val="120"/>
    <w:lvlOverride w:ilvl="0">
      <w:startOverride w:val="1"/>
    </w:lvlOverride>
  </w:num>
  <w:num w:numId="168">
    <w:abstractNumId w:val="120"/>
    <w:lvlOverride w:ilvl="0">
      <w:startOverride w:val="1"/>
    </w:lvlOverride>
  </w:num>
  <w:num w:numId="169">
    <w:abstractNumId w:val="120"/>
    <w:lvlOverride w:ilvl="0">
      <w:startOverride w:val="1"/>
    </w:lvlOverride>
  </w:num>
  <w:num w:numId="170">
    <w:abstractNumId w:val="120"/>
    <w:lvlOverride w:ilvl="0">
      <w:startOverride w:val="1"/>
    </w:lvlOverride>
  </w:num>
  <w:num w:numId="171">
    <w:abstractNumId w:val="120"/>
    <w:lvlOverride w:ilvl="0">
      <w:startOverride w:val="1"/>
    </w:lvlOverride>
  </w:num>
  <w:num w:numId="172">
    <w:abstractNumId w:val="120"/>
    <w:lvlOverride w:ilvl="0">
      <w:startOverride w:val="1"/>
    </w:lvlOverride>
  </w:num>
  <w:num w:numId="173">
    <w:abstractNumId w:val="120"/>
    <w:lvlOverride w:ilvl="0">
      <w:startOverride w:val="1"/>
    </w:lvlOverride>
  </w:num>
  <w:num w:numId="174">
    <w:abstractNumId w:val="120"/>
    <w:lvlOverride w:ilvl="0">
      <w:startOverride w:val="1"/>
    </w:lvlOverride>
  </w:num>
  <w:num w:numId="175">
    <w:abstractNumId w:val="120"/>
    <w:lvlOverride w:ilvl="0">
      <w:startOverride w:val="1"/>
    </w:lvlOverride>
  </w:num>
  <w:num w:numId="176">
    <w:abstractNumId w:val="120"/>
    <w:lvlOverride w:ilvl="0">
      <w:startOverride w:val="1"/>
    </w:lvlOverride>
  </w:num>
  <w:num w:numId="177">
    <w:abstractNumId w:val="120"/>
    <w:lvlOverride w:ilvl="0">
      <w:startOverride w:val="1"/>
    </w:lvlOverride>
  </w:num>
  <w:num w:numId="178">
    <w:abstractNumId w:val="120"/>
    <w:lvlOverride w:ilvl="0">
      <w:startOverride w:val="1"/>
    </w:lvlOverride>
  </w:num>
  <w:num w:numId="179">
    <w:abstractNumId w:val="120"/>
    <w:lvlOverride w:ilvl="0">
      <w:startOverride w:val="1"/>
    </w:lvlOverride>
  </w:num>
  <w:num w:numId="180">
    <w:abstractNumId w:val="120"/>
    <w:lvlOverride w:ilvl="0">
      <w:startOverride w:val="1"/>
    </w:lvlOverride>
  </w:num>
  <w:num w:numId="181">
    <w:abstractNumId w:val="120"/>
    <w:lvlOverride w:ilvl="0">
      <w:startOverride w:val="1"/>
    </w:lvlOverride>
  </w:num>
  <w:num w:numId="182">
    <w:abstractNumId w:val="120"/>
    <w:lvlOverride w:ilvl="0">
      <w:startOverride w:val="1"/>
    </w:lvlOverride>
  </w:num>
  <w:num w:numId="183">
    <w:abstractNumId w:val="120"/>
    <w:lvlOverride w:ilvl="0">
      <w:startOverride w:val="1"/>
    </w:lvlOverride>
  </w:num>
  <w:num w:numId="184">
    <w:abstractNumId w:val="120"/>
    <w:lvlOverride w:ilvl="0">
      <w:startOverride w:val="1"/>
    </w:lvlOverride>
  </w:num>
  <w:num w:numId="185">
    <w:abstractNumId w:val="120"/>
    <w:lvlOverride w:ilvl="0">
      <w:startOverride w:val="1"/>
    </w:lvlOverride>
  </w:num>
  <w:num w:numId="186">
    <w:abstractNumId w:val="120"/>
    <w:lvlOverride w:ilvl="0">
      <w:startOverride w:val="1"/>
    </w:lvlOverride>
  </w:num>
  <w:num w:numId="187">
    <w:abstractNumId w:val="120"/>
    <w:lvlOverride w:ilvl="0">
      <w:startOverride w:val="1"/>
    </w:lvlOverride>
  </w:num>
  <w:num w:numId="188">
    <w:abstractNumId w:val="120"/>
    <w:lvlOverride w:ilvl="0">
      <w:startOverride w:val="1"/>
    </w:lvlOverride>
  </w:num>
  <w:num w:numId="189">
    <w:abstractNumId w:val="120"/>
    <w:lvlOverride w:ilvl="0">
      <w:startOverride w:val="1"/>
    </w:lvlOverride>
  </w:num>
  <w:num w:numId="190">
    <w:abstractNumId w:val="120"/>
    <w:lvlOverride w:ilvl="0">
      <w:startOverride w:val="1"/>
    </w:lvlOverride>
  </w:num>
  <w:num w:numId="191">
    <w:abstractNumId w:val="120"/>
    <w:lvlOverride w:ilvl="0">
      <w:startOverride w:val="1"/>
    </w:lvlOverride>
  </w:num>
  <w:num w:numId="192">
    <w:abstractNumId w:val="120"/>
    <w:lvlOverride w:ilvl="0">
      <w:startOverride w:val="1"/>
    </w:lvlOverride>
  </w:num>
  <w:num w:numId="193">
    <w:abstractNumId w:val="120"/>
    <w:lvlOverride w:ilvl="0">
      <w:startOverride w:val="1"/>
    </w:lvlOverride>
  </w:num>
  <w:num w:numId="194">
    <w:abstractNumId w:val="120"/>
    <w:lvlOverride w:ilvl="0">
      <w:startOverride w:val="1"/>
    </w:lvlOverride>
  </w:num>
  <w:num w:numId="195">
    <w:abstractNumId w:val="120"/>
    <w:lvlOverride w:ilvl="0">
      <w:startOverride w:val="1"/>
    </w:lvlOverride>
  </w:num>
  <w:num w:numId="196">
    <w:abstractNumId w:val="120"/>
    <w:lvlOverride w:ilvl="0">
      <w:startOverride w:val="1"/>
    </w:lvlOverride>
  </w:num>
  <w:num w:numId="197">
    <w:abstractNumId w:val="120"/>
    <w:lvlOverride w:ilvl="0">
      <w:startOverride w:val="1"/>
    </w:lvlOverride>
  </w:num>
  <w:num w:numId="198">
    <w:abstractNumId w:val="120"/>
    <w:lvlOverride w:ilvl="0">
      <w:startOverride w:val="1"/>
    </w:lvlOverride>
  </w:num>
  <w:num w:numId="199">
    <w:abstractNumId w:val="120"/>
    <w:lvlOverride w:ilvl="0">
      <w:startOverride w:val="1"/>
    </w:lvlOverride>
  </w:num>
  <w:num w:numId="200">
    <w:abstractNumId w:val="120"/>
    <w:lvlOverride w:ilvl="0">
      <w:startOverride w:val="1"/>
    </w:lvlOverride>
  </w:num>
  <w:num w:numId="201">
    <w:abstractNumId w:val="120"/>
    <w:lvlOverride w:ilvl="0">
      <w:startOverride w:val="1"/>
    </w:lvlOverride>
  </w:num>
  <w:num w:numId="202">
    <w:abstractNumId w:val="120"/>
    <w:lvlOverride w:ilvl="0">
      <w:startOverride w:val="1"/>
    </w:lvlOverride>
  </w:num>
  <w:num w:numId="203">
    <w:abstractNumId w:val="120"/>
    <w:lvlOverride w:ilvl="0">
      <w:startOverride w:val="1"/>
    </w:lvlOverride>
  </w:num>
  <w:num w:numId="204">
    <w:abstractNumId w:val="120"/>
    <w:lvlOverride w:ilvl="0">
      <w:startOverride w:val="1"/>
    </w:lvlOverride>
  </w:num>
  <w:num w:numId="205">
    <w:abstractNumId w:val="120"/>
    <w:lvlOverride w:ilvl="0">
      <w:startOverride w:val="1"/>
    </w:lvlOverride>
  </w:num>
  <w:num w:numId="206">
    <w:abstractNumId w:val="120"/>
    <w:lvlOverride w:ilvl="0">
      <w:startOverride w:val="1"/>
    </w:lvlOverride>
  </w:num>
  <w:num w:numId="207">
    <w:abstractNumId w:val="120"/>
    <w:lvlOverride w:ilvl="0">
      <w:startOverride w:val="1"/>
    </w:lvlOverride>
  </w:num>
  <w:num w:numId="208">
    <w:abstractNumId w:val="120"/>
  </w:num>
  <w:num w:numId="209">
    <w:abstractNumId w:val="120"/>
    <w:lvlOverride w:ilvl="0">
      <w:startOverride w:val="1"/>
    </w:lvlOverride>
  </w:num>
  <w:num w:numId="210">
    <w:abstractNumId w:val="120"/>
    <w:lvlOverride w:ilvl="0">
      <w:startOverride w:val="1"/>
    </w:lvlOverride>
  </w:num>
  <w:num w:numId="211">
    <w:abstractNumId w:val="120"/>
    <w:lvlOverride w:ilvl="0">
      <w:startOverride w:val="1"/>
    </w:lvlOverride>
  </w:num>
  <w:num w:numId="212">
    <w:abstractNumId w:val="120"/>
    <w:lvlOverride w:ilvl="0">
      <w:startOverride w:val="1"/>
    </w:lvlOverride>
  </w:num>
  <w:num w:numId="213">
    <w:abstractNumId w:val="120"/>
    <w:lvlOverride w:ilvl="0">
      <w:startOverride w:val="1"/>
    </w:lvlOverride>
  </w:num>
  <w:num w:numId="214">
    <w:abstractNumId w:val="120"/>
    <w:lvlOverride w:ilvl="0">
      <w:startOverride w:val="1"/>
    </w:lvlOverride>
  </w:num>
  <w:num w:numId="215">
    <w:abstractNumId w:val="120"/>
    <w:lvlOverride w:ilvl="0">
      <w:startOverride w:val="1"/>
    </w:lvlOverride>
  </w:num>
  <w:num w:numId="216">
    <w:abstractNumId w:val="120"/>
    <w:lvlOverride w:ilvl="0">
      <w:startOverride w:val="1"/>
    </w:lvlOverride>
  </w:num>
  <w:num w:numId="217">
    <w:abstractNumId w:val="120"/>
    <w:lvlOverride w:ilvl="0">
      <w:startOverride w:val="1"/>
    </w:lvlOverride>
  </w:num>
  <w:num w:numId="218">
    <w:abstractNumId w:val="120"/>
    <w:lvlOverride w:ilvl="0">
      <w:startOverride w:val="1"/>
    </w:lvlOverride>
  </w:num>
  <w:num w:numId="219">
    <w:abstractNumId w:val="120"/>
    <w:lvlOverride w:ilvl="0">
      <w:startOverride w:val="1"/>
    </w:lvlOverride>
  </w:num>
  <w:num w:numId="220">
    <w:abstractNumId w:val="120"/>
    <w:lvlOverride w:ilvl="0">
      <w:startOverride w:val="1"/>
    </w:lvlOverride>
  </w:num>
  <w:num w:numId="221">
    <w:abstractNumId w:val="120"/>
    <w:lvlOverride w:ilvl="0">
      <w:startOverride w:val="1"/>
    </w:lvlOverride>
  </w:num>
  <w:num w:numId="222">
    <w:abstractNumId w:val="120"/>
    <w:lvlOverride w:ilvl="0">
      <w:startOverride w:val="1"/>
    </w:lvlOverride>
  </w:num>
  <w:num w:numId="223">
    <w:abstractNumId w:val="120"/>
    <w:lvlOverride w:ilvl="0">
      <w:startOverride w:val="1"/>
    </w:lvlOverride>
  </w:num>
  <w:num w:numId="224">
    <w:abstractNumId w:val="120"/>
    <w:lvlOverride w:ilvl="0">
      <w:startOverride w:val="1"/>
    </w:lvlOverride>
  </w:num>
  <w:num w:numId="225">
    <w:abstractNumId w:val="120"/>
    <w:lvlOverride w:ilvl="0">
      <w:startOverride w:val="1"/>
    </w:lvlOverride>
  </w:num>
  <w:num w:numId="226">
    <w:abstractNumId w:val="120"/>
    <w:lvlOverride w:ilvl="0">
      <w:startOverride w:val="1"/>
    </w:lvlOverride>
  </w:num>
  <w:num w:numId="227">
    <w:abstractNumId w:val="120"/>
    <w:lvlOverride w:ilvl="0">
      <w:startOverride w:val="1"/>
    </w:lvlOverride>
  </w:num>
  <w:num w:numId="228">
    <w:abstractNumId w:val="120"/>
    <w:lvlOverride w:ilvl="0">
      <w:startOverride w:val="1"/>
    </w:lvlOverride>
  </w:num>
  <w:num w:numId="229">
    <w:abstractNumId w:val="120"/>
    <w:lvlOverride w:ilvl="0">
      <w:startOverride w:val="1"/>
    </w:lvlOverride>
  </w:num>
  <w:num w:numId="230">
    <w:abstractNumId w:val="120"/>
    <w:lvlOverride w:ilvl="0">
      <w:startOverride w:val="1"/>
    </w:lvlOverride>
  </w:num>
  <w:num w:numId="231">
    <w:abstractNumId w:val="120"/>
  </w:num>
  <w:num w:numId="232">
    <w:abstractNumId w:val="120"/>
    <w:lvlOverride w:ilvl="0">
      <w:startOverride w:val="1"/>
    </w:lvlOverride>
  </w:num>
  <w:num w:numId="233">
    <w:abstractNumId w:val="110"/>
    <w:lvlOverride w:ilvl="0">
      <w:startOverride w:val="1"/>
    </w:lvlOverride>
  </w:num>
  <w:num w:numId="234">
    <w:abstractNumId w:val="120"/>
    <w:lvlOverride w:ilvl="0">
      <w:startOverride w:val="1"/>
    </w:lvlOverride>
  </w:num>
  <w:num w:numId="235">
    <w:abstractNumId w:val="120"/>
    <w:lvlOverride w:ilvl="0">
      <w:startOverride w:val="1"/>
    </w:lvlOverride>
  </w:num>
  <w:num w:numId="236">
    <w:abstractNumId w:val="110"/>
    <w:lvlOverride w:ilvl="0">
      <w:startOverride w:val="1"/>
    </w:lvlOverride>
  </w:num>
  <w:num w:numId="237">
    <w:abstractNumId w:val="110"/>
    <w:lvlOverride w:ilvl="0">
      <w:startOverride w:val="1"/>
    </w:lvlOverride>
  </w:num>
  <w:num w:numId="238">
    <w:abstractNumId w:val="110"/>
    <w:lvlOverride w:ilvl="0">
      <w:startOverride w:val="1"/>
    </w:lvlOverride>
  </w:num>
  <w:num w:numId="239">
    <w:abstractNumId w:val="110"/>
    <w:lvlOverride w:ilvl="0">
      <w:startOverride w:val="1"/>
    </w:lvlOverride>
  </w:num>
  <w:num w:numId="240">
    <w:abstractNumId w:val="110"/>
  </w:num>
  <w:num w:numId="241">
    <w:abstractNumId w:val="110"/>
    <w:lvlOverride w:ilvl="0">
      <w:startOverride w:val="1"/>
    </w:lvlOverride>
  </w:num>
  <w:num w:numId="242">
    <w:abstractNumId w:val="110"/>
  </w:num>
  <w:num w:numId="243">
    <w:abstractNumId w:val="110"/>
    <w:lvlOverride w:ilvl="0">
      <w:startOverride w:val="1"/>
    </w:lvlOverride>
  </w:num>
  <w:num w:numId="244">
    <w:abstractNumId w:val="110"/>
    <w:lvlOverride w:ilvl="0">
      <w:startOverride w:val="1"/>
    </w:lvlOverride>
  </w:num>
  <w:num w:numId="245">
    <w:abstractNumId w:val="110"/>
    <w:lvlOverride w:ilvl="0">
      <w:startOverride w:val="1"/>
    </w:lvlOverride>
  </w:num>
  <w:num w:numId="246">
    <w:abstractNumId w:val="110"/>
    <w:lvlOverride w:ilvl="0">
      <w:startOverride w:val="1"/>
    </w:lvlOverride>
  </w:num>
  <w:num w:numId="247">
    <w:abstractNumId w:val="110"/>
    <w:lvlOverride w:ilvl="0">
      <w:startOverride w:val="1"/>
    </w:lvlOverride>
  </w:num>
  <w:num w:numId="248">
    <w:abstractNumId w:val="110"/>
    <w:lvlOverride w:ilvl="0">
      <w:startOverride w:val="1"/>
    </w:lvlOverride>
  </w:num>
  <w:num w:numId="249">
    <w:abstractNumId w:val="110"/>
  </w:num>
  <w:num w:numId="250">
    <w:abstractNumId w:val="110"/>
    <w:lvlOverride w:ilvl="0">
      <w:startOverride w:val="1"/>
    </w:lvlOverride>
  </w:num>
  <w:num w:numId="251">
    <w:abstractNumId w:val="110"/>
    <w:lvlOverride w:ilvl="0">
      <w:startOverride w:val="1"/>
    </w:lvlOverride>
  </w:num>
  <w:num w:numId="252">
    <w:abstractNumId w:val="110"/>
    <w:lvlOverride w:ilvl="0">
      <w:startOverride w:val="1"/>
    </w:lvlOverride>
  </w:num>
  <w:num w:numId="253">
    <w:abstractNumId w:val="120"/>
    <w:lvlOverride w:ilvl="0">
      <w:startOverride w:val="1"/>
    </w:lvlOverride>
  </w:num>
  <w:num w:numId="254">
    <w:abstractNumId w:val="120"/>
    <w:lvlOverride w:ilvl="0">
      <w:startOverride w:val="1"/>
    </w:lvlOverride>
  </w:num>
  <w:num w:numId="255">
    <w:abstractNumId w:val="120"/>
    <w:lvlOverride w:ilvl="0">
      <w:startOverride w:val="1"/>
    </w:lvlOverride>
  </w:num>
  <w:num w:numId="256">
    <w:abstractNumId w:val="120"/>
    <w:lvlOverride w:ilvl="0">
      <w:startOverride w:val="1"/>
    </w:lvlOverride>
  </w:num>
  <w:num w:numId="257">
    <w:abstractNumId w:val="120"/>
    <w:lvlOverride w:ilvl="0">
      <w:startOverride w:val="1"/>
    </w:lvlOverride>
  </w:num>
  <w:num w:numId="258">
    <w:abstractNumId w:val="120"/>
    <w:lvlOverride w:ilvl="0">
      <w:startOverride w:val="1"/>
    </w:lvlOverride>
  </w:num>
  <w:num w:numId="259">
    <w:abstractNumId w:val="120"/>
    <w:lvlOverride w:ilvl="0">
      <w:startOverride w:val="1"/>
    </w:lvlOverride>
  </w:num>
  <w:num w:numId="260">
    <w:abstractNumId w:val="120"/>
  </w:num>
  <w:num w:numId="261">
    <w:abstractNumId w:val="120"/>
    <w:lvlOverride w:ilvl="0">
      <w:startOverride w:val="1"/>
    </w:lvlOverride>
  </w:num>
  <w:num w:numId="262">
    <w:abstractNumId w:val="120"/>
    <w:lvlOverride w:ilvl="0">
      <w:startOverride w:val="1"/>
    </w:lvlOverride>
  </w:num>
  <w:num w:numId="263">
    <w:abstractNumId w:val="120"/>
    <w:lvlOverride w:ilvl="0">
      <w:startOverride w:val="1"/>
    </w:lvlOverride>
  </w:num>
  <w:num w:numId="264">
    <w:abstractNumId w:val="120"/>
    <w:lvlOverride w:ilvl="0">
      <w:startOverride w:val="1"/>
    </w:lvlOverride>
  </w:num>
  <w:num w:numId="265">
    <w:abstractNumId w:val="120"/>
    <w:lvlOverride w:ilvl="0">
      <w:startOverride w:val="1"/>
    </w:lvlOverride>
  </w:num>
  <w:num w:numId="266">
    <w:abstractNumId w:val="120"/>
    <w:lvlOverride w:ilvl="0">
      <w:startOverride w:val="1"/>
    </w:lvlOverride>
  </w:num>
  <w:num w:numId="267">
    <w:abstractNumId w:val="120"/>
  </w:num>
  <w:num w:numId="268">
    <w:abstractNumId w:val="120"/>
    <w:lvlOverride w:ilvl="0">
      <w:startOverride w:val="1"/>
    </w:lvlOverride>
  </w:num>
  <w:num w:numId="269">
    <w:abstractNumId w:val="120"/>
  </w:num>
  <w:num w:numId="270">
    <w:abstractNumId w:val="120"/>
  </w:num>
  <w:num w:numId="271">
    <w:abstractNumId w:val="120"/>
    <w:lvlOverride w:ilvl="0">
      <w:startOverride w:val="1"/>
    </w:lvlOverride>
  </w:num>
  <w:num w:numId="272">
    <w:abstractNumId w:val="120"/>
    <w:lvlOverride w:ilvl="0">
      <w:startOverride w:val="1"/>
    </w:lvlOverride>
  </w:num>
  <w:num w:numId="273">
    <w:abstractNumId w:val="120"/>
    <w:lvlOverride w:ilvl="0">
      <w:startOverride w:val="1"/>
    </w:lvlOverride>
  </w:num>
  <w:num w:numId="274">
    <w:abstractNumId w:val="120"/>
    <w:lvlOverride w:ilvl="0">
      <w:startOverride w:val="1"/>
    </w:lvlOverride>
  </w:num>
  <w:num w:numId="275">
    <w:abstractNumId w:val="120"/>
    <w:lvlOverride w:ilvl="0">
      <w:startOverride w:val="1"/>
    </w:lvlOverride>
  </w:num>
  <w:num w:numId="276">
    <w:abstractNumId w:val="120"/>
    <w:lvlOverride w:ilvl="0">
      <w:startOverride w:val="1"/>
    </w:lvlOverride>
  </w:num>
  <w:num w:numId="277">
    <w:abstractNumId w:val="120"/>
    <w:lvlOverride w:ilvl="0">
      <w:startOverride w:val="1"/>
    </w:lvlOverride>
  </w:num>
  <w:num w:numId="278">
    <w:abstractNumId w:val="120"/>
    <w:lvlOverride w:ilvl="0">
      <w:startOverride w:val="1"/>
    </w:lvlOverride>
  </w:num>
  <w:num w:numId="279">
    <w:abstractNumId w:val="120"/>
    <w:lvlOverride w:ilvl="0">
      <w:startOverride w:val="1"/>
    </w:lvlOverride>
  </w:num>
  <w:num w:numId="280">
    <w:abstractNumId w:val="120"/>
    <w:lvlOverride w:ilvl="0">
      <w:startOverride w:val="1"/>
    </w:lvlOverride>
  </w:num>
  <w:num w:numId="281">
    <w:abstractNumId w:val="120"/>
    <w:lvlOverride w:ilvl="0">
      <w:startOverride w:val="1"/>
    </w:lvlOverride>
  </w:num>
  <w:num w:numId="282">
    <w:abstractNumId w:val="120"/>
    <w:lvlOverride w:ilvl="0">
      <w:startOverride w:val="1"/>
    </w:lvlOverride>
  </w:num>
  <w:num w:numId="283">
    <w:abstractNumId w:val="120"/>
    <w:lvlOverride w:ilvl="0">
      <w:startOverride w:val="1"/>
    </w:lvlOverride>
  </w:num>
  <w:num w:numId="284">
    <w:abstractNumId w:val="120"/>
    <w:lvlOverride w:ilvl="0">
      <w:startOverride w:val="1"/>
    </w:lvlOverride>
  </w:num>
  <w:num w:numId="285">
    <w:abstractNumId w:val="120"/>
    <w:lvlOverride w:ilvl="0">
      <w:startOverride w:val="1"/>
    </w:lvlOverride>
  </w:num>
  <w:num w:numId="286">
    <w:abstractNumId w:val="120"/>
    <w:lvlOverride w:ilvl="0">
      <w:startOverride w:val="1"/>
    </w:lvlOverride>
  </w:num>
  <w:num w:numId="287">
    <w:abstractNumId w:val="120"/>
    <w:lvlOverride w:ilvl="0">
      <w:startOverride w:val="1"/>
    </w:lvlOverride>
  </w:num>
  <w:num w:numId="288">
    <w:abstractNumId w:val="120"/>
    <w:lvlOverride w:ilvl="0">
      <w:startOverride w:val="1"/>
    </w:lvlOverride>
  </w:num>
  <w:num w:numId="289">
    <w:abstractNumId w:val="120"/>
    <w:lvlOverride w:ilvl="0">
      <w:startOverride w:val="1"/>
    </w:lvlOverride>
  </w:num>
  <w:num w:numId="290">
    <w:abstractNumId w:val="120"/>
    <w:lvlOverride w:ilvl="0">
      <w:startOverride w:val="1"/>
    </w:lvlOverride>
  </w:num>
  <w:num w:numId="291">
    <w:abstractNumId w:val="120"/>
    <w:lvlOverride w:ilvl="0">
      <w:startOverride w:val="1"/>
    </w:lvlOverride>
  </w:num>
  <w:num w:numId="292">
    <w:abstractNumId w:val="120"/>
    <w:lvlOverride w:ilvl="0">
      <w:startOverride w:val="1"/>
    </w:lvlOverride>
  </w:num>
  <w:num w:numId="293">
    <w:abstractNumId w:val="120"/>
    <w:lvlOverride w:ilvl="0">
      <w:startOverride w:val="1"/>
    </w:lvlOverride>
  </w:num>
  <w:num w:numId="294">
    <w:abstractNumId w:val="120"/>
    <w:lvlOverride w:ilvl="0">
      <w:startOverride w:val="1"/>
    </w:lvlOverride>
  </w:num>
  <w:num w:numId="295">
    <w:abstractNumId w:val="120"/>
    <w:lvlOverride w:ilvl="0">
      <w:startOverride w:val="1"/>
    </w:lvlOverride>
  </w:num>
  <w:num w:numId="296">
    <w:abstractNumId w:val="120"/>
    <w:lvlOverride w:ilvl="0">
      <w:startOverride w:val="1"/>
    </w:lvlOverride>
  </w:num>
  <w:num w:numId="297">
    <w:abstractNumId w:val="120"/>
    <w:lvlOverride w:ilvl="0">
      <w:startOverride w:val="1"/>
    </w:lvlOverride>
  </w:num>
  <w:num w:numId="298">
    <w:abstractNumId w:val="120"/>
    <w:lvlOverride w:ilvl="0">
      <w:startOverride w:val="1"/>
    </w:lvlOverride>
  </w:num>
  <w:num w:numId="299">
    <w:abstractNumId w:val="120"/>
    <w:lvlOverride w:ilvl="0">
      <w:startOverride w:val="1"/>
    </w:lvlOverride>
  </w:num>
  <w:num w:numId="300">
    <w:abstractNumId w:val="120"/>
    <w:lvlOverride w:ilvl="0">
      <w:startOverride w:val="1"/>
    </w:lvlOverride>
  </w:num>
  <w:num w:numId="301">
    <w:abstractNumId w:val="120"/>
    <w:lvlOverride w:ilvl="0">
      <w:startOverride w:val="1"/>
    </w:lvlOverride>
  </w:num>
  <w:num w:numId="302">
    <w:abstractNumId w:val="120"/>
    <w:lvlOverride w:ilvl="0">
      <w:startOverride w:val="1"/>
    </w:lvlOverride>
  </w:num>
  <w:num w:numId="303">
    <w:abstractNumId w:val="120"/>
  </w:num>
  <w:num w:numId="304">
    <w:abstractNumId w:val="120"/>
    <w:lvlOverride w:ilvl="0">
      <w:startOverride w:val="1"/>
    </w:lvlOverride>
  </w:num>
  <w:num w:numId="305">
    <w:abstractNumId w:val="120"/>
    <w:lvlOverride w:ilvl="0">
      <w:startOverride w:val="1"/>
    </w:lvlOverride>
  </w:num>
  <w:num w:numId="306">
    <w:abstractNumId w:val="120"/>
    <w:lvlOverride w:ilvl="0">
      <w:startOverride w:val="1"/>
    </w:lvlOverride>
  </w:num>
  <w:num w:numId="307">
    <w:abstractNumId w:val="120"/>
    <w:lvlOverride w:ilvl="0">
      <w:startOverride w:val="1"/>
    </w:lvlOverride>
  </w:num>
  <w:num w:numId="308">
    <w:abstractNumId w:val="120"/>
    <w:lvlOverride w:ilvl="0">
      <w:startOverride w:val="1"/>
    </w:lvlOverride>
  </w:num>
  <w:num w:numId="309">
    <w:abstractNumId w:val="120"/>
    <w:lvlOverride w:ilvl="0">
      <w:startOverride w:val="1"/>
    </w:lvlOverride>
  </w:num>
  <w:num w:numId="310">
    <w:abstractNumId w:val="120"/>
    <w:lvlOverride w:ilvl="0">
      <w:startOverride w:val="1"/>
    </w:lvlOverride>
  </w:num>
  <w:num w:numId="311">
    <w:abstractNumId w:val="120"/>
    <w:lvlOverride w:ilvl="0">
      <w:startOverride w:val="1"/>
    </w:lvlOverride>
  </w:num>
  <w:num w:numId="312">
    <w:abstractNumId w:val="120"/>
    <w:lvlOverride w:ilvl="0">
      <w:startOverride w:val="1"/>
    </w:lvlOverride>
  </w:num>
  <w:num w:numId="313">
    <w:abstractNumId w:val="120"/>
    <w:lvlOverride w:ilvl="0">
      <w:startOverride w:val="1"/>
    </w:lvlOverride>
  </w:num>
  <w:num w:numId="314">
    <w:abstractNumId w:val="120"/>
    <w:lvlOverride w:ilvl="0">
      <w:startOverride w:val="1"/>
    </w:lvlOverride>
  </w:num>
  <w:num w:numId="315">
    <w:abstractNumId w:val="120"/>
    <w:lvlOverride w:ilvl="0">
      <w:startOverride w:val="1"/>
    </w:lvlOverride>
  </w:num>
  <w:num w:numId="316">
    <w:abstractNumId w:val="120"/>
  </w:num>
  <w:num w:numId="317">
    <w:abstractNumId w:val="120"/>
    <w:lvlOverride w:ilvl="0">
      <w:startOverride w:val="1"/>
    </w:lvlOverride>
  </w:num>
  <w:num w:numId="318">
    <w:abstractNumId w:val="120"/>
    <w:lvlOverride w:ilvl="0">
      <w:startOverride w:val="1"/>
    </w:lvlOverride>
  </w:num>
  <w:num w:numId="319">
    <w:abstractNumId w:val="120"/>
    <w:lvlOverride w:ilvl="0">
      <w:startOverride w:val="1"/>
    </w:lvlOverride>
  </w:num>
  <w:num w:numId="320">
    <w:abstractNumId w:val="120"/>
    <w:lvlOverride w:ilvl="0">
      <w:startOverride w:val="1"/>
    </w:lvlOverride>
  </w:num>
  <w:num w:numId="321">
    <w:abstractNumId w:val="120"/>
    <w:lvlOverride w:ilvl="0">
      <w:startOverride w:val="1"/>
    </w:lvlOverride>
  </w:num>
  <w:num w:numId="322">
    <w:abstractNumId w:val="120"/>
  </w:num>
  <w:num w:numId="323">
    <w:abstractNumId w:val="120"/>
    <w:lvlOverride w:ilvl="0">
      <w:startOverride w:val="1"/>
    </w:lvlOverride>
  </w:num>
  <w:num w:numId="324">
    <w:abstractNumId w:val="120"/>
  </w:num>
  <w:num w:numId="325">
    <w:abstractNumId w:val="120"/>
    <w:lvlOverride w:ilvl="0">
      <w:startOverride w:val="1"/>
    </w:lvlOverride>
  </w:num>
  <w:num w:numId="326">
    <w:abstractNumId w:val="120"/>
    <w:lvlOverride w:ilvl="0">
      <w:startOverride w:val="1"/>
    </w:lvlOverride>
  </w:num>
  <w:num w:numId="327">
    <w:abstractNumId w:val="120"/>
    <w:lvlOverride w:ilvl="0">
      <w:startOverride w:val="1"/>
    </w:lvlOverride>
  </w:num>
  <w:num w:numId="328">
    <w:abstractNumId w:val="120"/>
    <w:lvlOverride w:ilvl="0">
      <w:startOverride w:val="1"/>
    </w:lvlOverride>
  </w:num>
  <w:num w:numId="329">
    <w:abstractNumId w:val="120"/>
    <w:lvlOverride w:ilvl="0">
      <w:startOverride w:val="1"/>
    </w:lvlOverride>
  </w:num>
  <w:num w:numId="330">
    <w:abstractNumId w:val="120"/>
    <w:lvlOverride w:ilvl="0">
      <w:startOverride w:val="1"/>
    </w:lvlOverride>
  </w:num>
  <w:num w:numId="331">
    <w:abstractNumId w:val="120"/>
    <w:lvlOverride w:ilvl="0">
      <w:startOverride w:val="1"/>
    </w:lvlOverride>
  </w:num>
  <w:num w:numId="332">
    <w:abstractNumId w:val="120"/>
    <w:lvlOverride w:ilvl="0">
      <w:startOverride w:val="1"/>
    </w:lvlOverride>
  </w:num>
  <w:num w:numId="333">
    <w:abstractNumId w:val="120"/>
    <w:lvlOverride w:ilvl="0">
      <w:startOverride w:val="1"/>
    </w:lvlOverride>
  </w:num>
  <w:num w:numId="334">
    <w:abstractNumId w:val="120"/>
    <w:lvlOverride w:ilvl="0">
      <w:startOverride w:val="1"/>
    </w:lvlOverride>
  </w:num>
  <w:num w:numId="335">
    <w:abstractNumId w:val="120"/>
    <w:lvlOverride w:ilvl="0">
      <w:startOverride w:val="1"/>
    </w:lvlOverride>
  </w:num>
  <w:num w:numId="336">
    <w:abstractNumId w:val="120"/>
    <w:lvlOverride w:ilvl="0">
      <w:startOverride w:val="1"/>
    </w:lvlOverride>
  </w:num>
  <w:num w:numId="337">
    <w:abstractNumId w:val="120"/>
    <w:lvlOverride w:ilvl="0">
      <w:startOverride w:val="1"/>
    </w:lvlOverride>
  </w:num>
  <w:num w:numId="338">
    <w:abstractNumId w:val="120"/>
    <w:lvlOverride w:ilvl="0">
      <w:startOverride w:val="1"/>
    </w:lvlOverride>
  </w:num>
  <w:num w:numId="339">
    <w:abstractNumId w:val="120"/>
    <w:lvlOverride w:ilvl="0">
      <w:startOverride w:val="1"/>
    </w:lvlOverride>
  </w:num>
  <w:num w:numId="340">
    <w:abstractNumId w:val="120"/>
    <w:lvlOverride w:ilvl="0">
      <w:startOverride w:val="1"/>
    </w:lvlOverride>
  </w:num>
  <w:num w:numId="341">
    <w:abstractNumId w:val="120"/>
    <w:lvlOverride w:ilvl="0">
      <w:startOverride w:val="1"/>
    </w:lvlOverride>
  </w:num>
  <w:num w:numId="342">
    <w:abstractNumId w:val="120"/>
    <w:lvlOverride w:ilvl="0">
      <w:startOverride w:val="1"/>
    </w:lvlOverride>
  </w:num>
  <w:num w:numId="343">
    <w:abstractNumId w:val="120"/>
    <w:lvlOverride w:ilvl="0">
      <w:startOverride w:val="1"/>
    </w:lvlOverride>
  </w:num>
  <w:num w:numId="344">
    <w:abstractNumId w:val="120"/>
    <w:lvlOverride w:ilvl="0">
      <w:startOverride w:val="1"/>
    </w:lvlOverride>
  </w:num>
  <w:num w:numId="345">
    <w:abstractNumId w:val="120"/>
    <w:lvlOverride w:ilvl="0">
      <w:startOverride w:val="1"/>
    </w:lvlOverride>
  </w:num>
  <w:num w:numId="346">
    <w:abstractNumId w:val="120"/>
    <w:lvlOverride w:ilvl="0">
      <w:startOverride w:val="1"/>
    </w:lvlOverride>
  </w:num>
  <w:num w:numId="347">
    <w:abstractNumId w:val="120"/>
  </w:num>
  <w:num w:numId="348">
    <w:abstractNumId w:val="120"/>
    <w:lvlOverride w:ilvl="0">
      <w:startOverride w:val="1"/>
    </w:lvlOverride>
  </w:num>
  <w:num w:numId="349">
    <w:abstractNumId w:val="120"/>
    <w:lvlOverride w:ilvl="0">
      <w:startOverride w:val="1"/>
    </w:lvlOverride>
  </w:num>
  <w:num w:numId="350">
    <w:abstractNumId w:val="120"/>
    <w:lvlOverride w:ilvl="0">
      <w:startOverride w:val="1"/>
    </w:lvlOverride>
  </w:num>
  <w:num w:numId="351">
    <w:abstractNumId w:val="120"/>
    <w:lvlOverride w:ilvl="0">
      <w:startOverride w:val="1"/>
    </w:lvlOverride>
  </w:num>
  <w:num w:numId="352">
    <w:abstractNumId w:val="120"/>
    <w:lvlOverride w:ilvl="0">
      <w:startOverride w:val="1"/>
    </w:lvlOverride>
  </w:num>
  <w:num w:numId="353">
    <w:abstractNumId w:val="120"/>
    <w:lvlOverride w:ilvl="0">
      <w:startOverride w:val="1"/>
    </w:lvlOverride>
  </w:num>
  <w:num w:numId="354">
    <w:abstractNumId w:val="120"/>
    <w:lvlOverride w:ilvl="0">
      <w:startOverride w:val="1"/>
    </w:lvlOverride>
  </w:num>
  <w:num w:numId="355">
    <w:abstractNumId w:val="120"/>
    <w:lvlOverride w:ilvl="0">
      <w:startOverride w:val="1"/>
    </w:lvlOverride>
  </w:num>
  <w:num w:numId="356">
    <w:abstractNumId w:val="120"/>
    <w:lvlOverride w:ilvl="0">
      <w:startOverride w:val="1"/>
    </w:lvlOverride>
  </w:num>
  <w:num w:numId="357">
    <w:abstractNumId w:val="120"/>
    <w:lvlOverride w:ilvl="0">
      <w:startOverride w:val="1"/>
    </w:lvlOverride>
  </w:num>
  <w:num w:numId="358">
    <w:abstractNumId w:val="120"/>
    <w:lvlOverride w:ilvl="0">
      <w:startOverride w:val="1"/>
    </w:lvlOverride>
  </w:num>
  <w:num w:numId="359">
    <w:abstractNumId w:val="120"/>
    <w:lvlOverride w:ilvl="0">
      <w:startOverride w:val="1"/>
    </w:lvlOverride>
  </w:num>
  <w:num w:numId="360">
    <w:abstractNumId w:val="120"/>
    <w:lvlOverride w:ilvl="0">
      <w:startOverride w:val="1"/>
    </w:lvlOverride>
  </w:num>
  <w:num w:numId="361">
    <w:abstractNumId w:val="120"/>
    <w:lvlOverride w:ilvl="0">
      <w:startOverride w:val="1"/>
    </w:lvlOverride>
  </w:num>
  <w:num w:numId="362">
    <w:abstractNumId w:val="120"/>
  </w:num>
  <w:num w:numId="363">
    <w:abstractNumId w:val="120"/>
  </w:num>
  <w:num w:numId="364">
    <w:abstractNumId w:val="120"/>
  </w:num>
  <w:num w:numId="365">
    <w:abstractNumId w:val="120"/>
  </w:num>
  <w:num w:numId="366">
    <w:abstractNumId w:val="120"/>
    <w:lvlOverride w:ilvl="0">
      <w:startOverride w:val="1"/>
    </w:lvlOverride>
  </w:num>
  <w:num w:numId="367">
    <w:abstractNumId w:val="120"/>
    <w:lvlOverride w:ilvl="0">
      <w:startOverride w:val="1"/>
    </w:lvlOverride>
  </w:num>
  <w:num w:numId="368">
    <w:abstractNumId w:val="120"/>
    <w:lvlOverride w:ilvl="0">
      <w:startOverride w:val="1"/>
    </w:lvlOverride>
  </w:num>
  <w:num w:numId="369">
    <w:abstractNumId w:val="120"/>
    <w:lvlOverride w:ilvl="0">
      <w:startOverride w:val="1"/>
    </w:lvlOverride>
  </w:num>
  <w:num w:numId="370">
    <w:abstractNumId w:val="120"/>
    <w:lvlOverride w:ilvl="0">
      <w:startOverride w:val="1"/>
    </w:lvlOverride>
  </w:num>
  <w:num w:numId="371">
    <w:abstractNumId w:val="120"/>
    <w:lvlOverride w:ilvl="0">
      <w:startOverride w:val="1"/>
    </w:lvlOverride>
  </w:num>
  <w:num w:numId="372">
    <w:abstractNumId w:val="120"/>
    <w:lvlOverride w:ilvl="0">
      <w:startOverride w:val="1"/>
    </w:lvlOverride>
  </w:num>
  <w:num w:numId="373">
    <w:abstractNumId w:val="120"/>
    <w:lvlOverride w:ilvl="0">
      <w:startOverride w:val="1"/>
    </w:lvlOverride>
  </w:num>
  <w:num w:numId="374">
    <w:abstractNumId w:val="120"/>
    <w:lvlOverride w:ilvl="0">
      <w:startOverride w:val="1"/>
    </w:lvlOverride>
  </w:num>
  <w:num w:numId="375">
    <w:abstractNumId w:val="78"/>
  </w:num>
  <w:num w:numId="376">
    <w:abstractNumId w:val="79"/>
  </w:num>
  <w:num w:numId="377">
    <w:abstractNumId w:val="80"/>
  </w:num>
  <w:num w:numId="378">
    <w:abstractNumId w:val="120"/>
    <w:lvlOverride w:ilvl="0">
      <w:startOverride w:val="1"/>
    </w:lvlOverride>
  </w:num>
  <w:num w:numId="379">
    <w:abstractNumId w:val="120"/>
    <w:lvlOverride w:ilvl="0">
      <w:startOverride w:val="1"/>
    </w:lvlOverride>
  </w:num>
  <w:num w:numId="380">
    <w:abstractNumId w:val="120"/>
    <w:lvlOverride w:ilvl="0">
      <w:startOverride w:val="1"/>
    </w:lvlOverride>
  </w:num>
  <w:num w:numId="381">
    <w:abstractNumId w:val="120"/>
    <w:lvlOverride w:ilvl="0">
      <w:startOverride w:val="1"/>
    </w:lvlOverride>
  </w:num>
  <w:num w:numId="382">
    <w:abstractNumId w:val="120"/>
    <w:lvlOverride w:ilvl="0">
      <w:startOverride w:val="1"/>
    </w:lvlOverride>
  </w:num>
  <w:num w:numId="383">
    <w:abstractNumId w:val="120"/>
    <w:lvlOverride w:ilvl="0">
      <w:startOverride w:val="1"/>
    </w:lvlOverride>
  </w:num>
  <w:num w:numId="384">
    <w:abstractNumId w:val="120"/>
    <w:lvlOverride w:ilvl="0">
      <w:startOverride w:val="1"/>
    </w:lvlOverride>
  </w:num>
  <w:num w:numId="385">
    <w:abstractNumId w:val="120"/>
    <w:lvlOverride w:ilvl="0">
      <w:startOverride w:val="1"/>
    </w:lvlOverride>
  </w:num>
  <w:num w:numId="386">
    <w:abstractNumId w:val="120"/>
    <w:lvlOverride w:ilvl="0">
      <w:startOverride w:val="1"/>
    </w:lvlOverride>
  </w:num>
  <w:num w:numId="387">
    <w:abstractNumId w:val="120"/>
    <w:lvlOverride w:ilvl="0">
      <w:startOverride w:val="1"/>
    </w:lvlOverride>
  </w:num>
  <w:num w:numId="388">
    <w:abstractNumId w:val="120"/>
    <w:lvlOverride w:ilvl="0">
      <w:startOverride w:val="1"/>
    </w:lvlOverride>
  </w:num>
  <w:num w:numId="389">
    <w:abstractNumId w:val="120"/>
    <w:lvlOverride w:ilvl="0">
      <w:startOverride w:val="1"/>
    </w:lvlOverride>
  </w:num>
  <w:num w:numId="390">
    <w:abstractNumId w:val="120"/>
    <w:lvlOverride w:ilvl="0">
      <w:startOverride w:val="1"/>
    </w:lvlOverride>
  </w:num>
  <w:num w:numId="391">
    <w:abstractNumId w:val="120"/>
    <w:lvlOverride w:ilvl="0">
      <w:startOverride w:val="1"/>
    </w:lvlOverride>
  </w:num>
  <w:num w:numId="392">
    <w:abstractNumId w:val="120"/>
    <w:lvlOverride w:ilvl="0">
      <w:startOverride w:val="1"/>
    </w:lvlOverride>
  </w:num>
  <w:num w:numId="393">
    <w:abstractNumId w:val="120"/>
    <w:lvlOverride w:ilvl="0">
      <w:startOverride w:val="1"/>
    </w:lvlOverride>
  </w:num>
  <w:num w:numId="394">
    <w:abstractNumId w:val="120"/>
    <w:lvlOverride w:ilvl="0">
      <w:startOverride w:val="1"/>
    </w:lvlOverride>
  </w:num>
  <w:num w:numId="395">
    <w:abstractNumId w:val="120"/>
    <w:lvlOverride w:ilvl="0">
      <w:startOverride w:val="1"/>
    </w:lvlOverride>
  </w:num>
  <w:num w:numId="396">
    <w:abstractNumId w:val="120"/>
    <w:lvlOverride w:ilvl="0">
      <w:startOverride w:val="1"/>
    </w:lvlOverride>
  </w:num>
  <w:num w:numId="397">
    <w:abstractNumId w:val="120"/>
    <w:lvlOverride w:ilvl="0">
      <w:startOverride w:val="1"/>
    </w:lvlOverride>
  </w:num>
  <w:num w:numId="398">
    <w:abstractNumId w:val="120"/>
    <w:lvlOverride w:ilvl="0">
      <w:startOverride w:val="1"/>
    </w:lvlOverride>
  </w:num>
  <w:num w:numId="399">
    <w:abstractNumId w:val="93"/>
    <w:lvlOverride w:ilvl="0">
      <w:startOverride w:val="1"/>
    </w:lvlOverride>
  </w:num>
  <w:num w:numId="400">
    <w:abstractNumId w:val="120"/>
    <w:lvlOverride w:ilvl="0">
      <w:startOverride w:val="1"/>
    </w:lvlOverride>
  </w:num>
  <w:num w:numId="401">
    <w:abstractNumId w:val="110"/>
    <w:lvlOverride w:ilvl="0">
      <w:startOverride w:val="1"/>
    </w:lvlOverride>
  </w:num>
  <w:num w:numId="402">
    <w:abstractNumId w:val="120"/>
  </w:num>
  <w:num w:numId="403">
    <w:abstractNumId w:val="120"/>
    <w:lvlOverride w:ilvl="0">
      <w:startOverride w:val="1"/>
    </w:lvlOverride>
  </w:num>
  <w:num w:numId="404">
    <w:abstractNumId w:val="110"/>
    <w:lvlOverride w:ilvl="0">
      <w:startOverride w:val="1"/>
    </w:lvlOverride>
  </w:num>
  <w:num w:numId="405">
    <w:abstractNumId w:val="120"/>
    <w:lvlOverride w:ilvl="0">
      <w:startOverride w:val="1"/>
    </w:lvlOverride>
  </w:num>
  <w:num w:numId="406">
    <w:abstractNumId w:val="120"/>
    <w:lvlOverride w:ilvl="0">
      <w:startOverride w:val="1"/>
    </w:lvlOverride>
  </w:num>
  <w:num w:numId="407">
    <w:abstractNumId w:val="110"/>
    <w:lvlOverride w:ilvl="0">
      <w:startOverride w:val="1"/>
    </w:lvlOverride>
  </w:num>
  <w:num w:numId="408">
    <w:abstractNumId w:val="110"/>
    <w:lvlOverride w:ilvl="0">
      <w:startOverride w:val="1"/>
    </w:lvlOverride>
  </w:num>
  <w:num w:numId="409">
    <w:abstractNumId w:val="120"/>
  </w:num>
  <w:num w:numId="410">
    <w:abstractNumId w:val="120"/>
    <w:lvlOverride w:ilvl="0">
      <w:startOverride w:val="1"/>
    </w:lvlOverride>
  </w:num>
  <w:num w:numId="411">
    <w:abstractNumId w:val="110"/>
    <w:lvlOverride w:ilvl="0">
      <w:startOverride w:val="1"/>
    </w:lvlOverride>
  </w:num>
  <w:num w:numId="412">
    <w:abstractNumId w:val="120"/>
    <w:lvlOverride w:ilvl="0">
      <w:startOverride w:val="1"/>
    </w:lvlOverride>
  </w:num>
  <w:num w:numId="413">
    <w:abstractNumId w:val="120"/>
    <w:lvlOverride w:ilvl="0">
      <w:startOverride w:val="1"/>
    </w:lvlOverride>
  </w:num>
  <w:num w:numId="414">
    <w:abstractNumId w:val="120"/>
  </w:num>
  <w:num w:numId="415">
    <w:abstractNumId w:val="120"/>
    <w:lvlOverride w:ilvl="0">
      <w:startOverride w:val="1"/>
    </w:lvlOverride>
  </w:num>
  <w:num w:numId="416">
    <w:abstractNumId w:val="120"/>
    <w:lvlOverride w:ilvl="0">
      <w:startOverride w:val="1"/>
    </w:lvlOverride>
  </w:num>
  <w:num w:numId="417">
    <w:abstractNumId w:val="120"/>
    <w:lvlOverride w:ilvl="0">
      <w:startOverride w:val="1"/>
    </w:lvlOverride>
  </w:num>
  <w:num w:numId="418">
    <w:abstractNumId w:val="154"/>
    <w:lvlOverride w:ilvl="0">
      <w:startOverride w:val="1"/>
    </w:lvlOverride>
  </w:num>
  <w:num w:numId="419">
    <w:abstractNumId w:val="93"/>
    <w:lvlOverride w:ilvl="0">
      <w:startOverride w:val="1"/>
    </w:lvlOverride>
  </w:num>
  <w:num w:numId="420">
    <w:abstractNumId w:val="120"/>
    <w:lvlOverride w:ilvl="0">
      <w:startOverride w:val="1"/>
    </w:lvlOverride>
  </w:num>
  <w:num w:numId="421">
    <w:abstractNumId w:val="120"/>
    <w:lvlOverride w:ilvl="0">
      <w:startOverride w:val="1"/>
    </w:lvlOverride>
  </w:num>
  <w:num w:numId="422">
    <w:abstractNumId w:val="110"/>
    <w:lvlOverride w:ilvl="0">
      <w:startOverride w:val="1"/>
    </w:lvlOverride>
  </w:num>
  <w:num w:numId="423">
    <w:abstractNumId w:val="110"/>
    <w:lvlOverride w:ilvl="0">
      <w:startOverride w:val="1"/>
    </w:lvlOverride>
  </w:num>
  <w:num w:numId="424">
    <w:abstractNumId w:val="240"/>
  </w:num>
  <w:num w:numId="425">
    <w:abstractNumId w:val="120"/>
  </w:num>
  <w:num w:numId="426">
    <w:abstractNumId w:val="120"/>
    <w:lvlOverride w:ilvl="0">
      <w:startOverride w:val="1"/>
    </w:lvlOverride>
  </w:num>
  <w:num w:numId="427">
    <w:abstractNumId w:val="120"/>
    <w:lvlOverride w:ilvl="0">
      <w:startOverride w:val="1"/>
    </w:lvlOverride>
  </w:num>
  <w:num w:numId="428">
    <w:abstractNumId w:val="120"/>
    <w:lvlOverride w:ilvl="0">
      <w:startOverride w:val="1"/>
    </w:lvlOverride>
  </w:num>
  <w:num w:numId="429">
    <w:abstractNumId w:val="120"/>
    <w:lvlOverride w:ilvl="0">
      <w:startOverride w:val="1"/>
    </w:lvlOverride>
  </w:num>
  <w:num w:numId="430">
    <w:abstractNumId w:val="120"/>
    <w:lvlOverride w:ilvl="0">
      <w:startOverride w:val="1"/>
    </w:lvlOverride>
  </w:num>
  <w:num w:numId="431">
    <w:abstractNumId w:val="120"/>
    <w:lvlOverride w:ilvl="0">
      <w:startOverride w:val="1"/>
    </w:lvlOverride>
  </w:num>
  <w:num w:numId="432">
    <w:abstractNumId w:val="120"/>
    <w:lvlOverride w:ilvl="0">
      <w:startOverride w:val="1"/>
    </w:lvlOverride>
  </w:num>
  <w:num w:numId="433">
    <w:abstractNumId w:val="120"/>
    <w:lvlOverride w:ilvl="0">
      <w:startOverride w:val="1"/>
    </w:lvlOverride>
  </w:num>
  <w:num w:numId="434">
    <w:abstractNumId w:val="120"/>
    <w:lvlOverride w:ilvl="0">
      <w:startOverride w:val="1"/>
    </w:lvlOverride>
  </w:num>
  <w:num w:numId="435">
    <w:abstractNumId w:val="120"/>
    <w:lvlOverride w:ilvl="0">
      <w:startOverride w:val="1"/>
    </w:lvlOverride>
  </w:num>
  <w:num w:numId="436">
    <w:abstractNumId w:val="120"/>
  </w:num>
  <w:num w:numId="437">
    <w:abstractNumId w:val="120"/>
  </w:num>
  <w:num w:numId="438">
    <w:abstractNumId w:val="120"/>
    <w:lvlOverride w:ilvl="0">
      <w:startOverride w:val="1"/>
    </w:lvlOverride>
  </w:num>
  <w:num w:numId="439">
    <w:abstractNumId w:val="120"/>
    <w:lvlOverride w:ilvl="0">
      <w:startOverride w:val="1"/>
    </w:lvlOverride>
  </w:num>
  <w:num w:numId="440">
    <w:abstractNumId w:val="120"/>
    <w:lvlOverride w:ilvl="0">
      <w:startOverride w:val="1"/>
    </w:lvlOverride>
  </w:num>
  <w:num w:numId="441">
    <w:abstractNumId w:val="120"/>
    <w:lvlOverride w:ilvl="0">
      <w:startOverride w:val="1"/>
    </w:lvlOverride>
  </w:num>
  <w:num w:numId="442">
    <w:abstractNumId w:val="120"/>
    <w:lvlOverride w:ilvl="0">
      <w:startOverride w:val="1"/>
    </w:lvlOverride>
  </w:num>
  <w:num w:numId="443">
    <w:abstractNumId w:val="120"/>
    <w:lvlOverride w:ilvl="0">
      <w:startOverride w:val="1"/>
    </w:lvlOverride>
  </w:num>
  <w:num w:numId="444">
    <w:abstractNumId w:val="120"/>
    <w:lvlOverride w:ilvl="0">
      <w:startOverride w:val="1"/>
    </w:lvlOverride>
  </w:num>
  <w:num w:numId="445">
    <w:abstractNumId w:val="120"/>
    <w:lvlOverride w:ilvl="0">
      <w:startOverride w:val="1"/>
    </w:lvlOverride>
  </w:num>
  <w:num w:numId="446">
    <w:abstractNumId w:val="120"/>
    <w:lvlOverride w:ilvl="0">
      <w:startOverride w:val="1"/>
    </w:lvlOverride>
  </w:num>
  <w:num w:numId="447">
    <w:abstractNumId w:val="120"/>
    <w:lvlOverride w:ilvl="0">
      <w:startOverride w:val="1"/>
    </w:lvlOverride>
  </w:num>
  <w:num w:numId="448">
    <w:abstractNumId w:val="120"/>
    <w:lvlOverride w:ilvl="0">
      <w:startOverride w:val="1"/>
    </w:lvlOverride>
  </w:num>
  <w:num w:numId="449">
    <w:abstractNumId w:val="120"/>
    <w:lvlOverride w:ilvl="0">
      <w:startOverride w:val="1"/>
    </w:lvlOverride>
  </w:num>
  <w:num w:numId="450">
    <w:abstractNumId w:val="110"/>
    <w:lvlOverride w:ilvl="0">
      <w:startOverride w:val="1"/>
    </w:lvlOverride>
  </w:num>
  <w:num w:numId="451">
    <w:abstractNumId w:val="120"/>
    <w:lvlOverride w:ilvl="0">
      <w:startOverride w:val="1"/>
    </w:lvlOverride>
  </w:num>
  <w:num w:numId="452">
    <w:abstractNumId w:val="110"/>
    <w:lvlOverride w:ilvl="0">
      <w:startOverride w:val="1"/>
    </w:lvlOverride>
  </w:num>
  <w:num w:numId="453">
    <w:abstractNumId w:val="120"/>
    <w:lvlOverride w:ilvl="0">
      <w:startOverride w:val="1"/>
    </w:lvlOverride>
  </w:num>
  <w:num w:numId="454">
    <w:abstractNumId w:val="120"/>
    <w:lvlOverride w:ilvl="0">
      <w:startOverride w:val="1"/>
    </w:lvlOverride>
  </w:num>
  <w:num w:numId="455">
    <w:abstractNumId w:val="120"/>
    <w:lvlOverride w:ilvl="0">
      <w:startOverride w:val="1"/>
    </w:lvlOverride>
  </w:num>
  <w:num w:numId="456">
    <w:abstractNumId w:val="120"/>
    <w:lvlOverride w:ilvl="0">
      <w:startOverride w:val="1"/>
    </w:lvlOverride>
  </w:num>
  <w:num w:numId="457">
    <w:abstractNumId w:val="110"/>
    <w:lvlOverride w:ilvl="0">
      <w:startOverride w:val="1"/>
    </w:lvlOverride>
  </w:num>
  <w:num w:numId="458">
    <w:abstractNumId w:val="120"/>
    <w:lvlOverride w:ilvl="0">
      <w:startOverride w:val="1"/>
    </w:lvlOverride>
  </w:num>
  <w:num w:numId="459">
    <w:abstractNumId w:val="120"/>
    <w:lvlOverride w:ilvl="0">
      <w:startOverride w:val="1"/>
    </w:lvlOverride>
  </w:num>
  <w:num w:numId="460">
    <w:abstractNumId w:val="120"/>
  </w:num>
  <w:num w:numId="461">
    <w:abstractNumId w:val="120"/>
  </w:num>
  <w:num w:numId="462">
    <w:abstractNumId w:val="120"/>
    <w:lvlOverride w:ilvl="0">
      <w:startOverride w:val="1"/>
    </w:lvlOverride>
  </w:num>
  <w:num w:numId="463">
    <w:abstractNumId w:val="120"/>
    <w:lvlOverride w:ilvl="0">
      <w:startOverride w:val="1"/>
    </w:lvlOverride>
  </w:num>
  <w:num w:numId="464">
    <w:abstractNumId w:val="110"/>
    <w:lvlOverride w:ilvl="0">
      <w:startOverride w:val="1"/>
    </w:lvlOverride>
  </w:num>
  <w:num w:numId="465">
    <w:abstractNumId w:val="110"/>
    <w:lvlOverride w:ilvl="0">
      <w:startOverride w:val="1"/>
    </w:lvlOverride>
  </w:num>
  <w:num w:numId="466">
    <w:abstractNumId w:val="120"/>
    <w:lvlOverride w:ilvl="0">
      <w:startOverride w:val="1"/>
    </w:lvlOverride>
  </w:num>
  <w:num w:numId="467">
    <w:abstractNumId w:val="110"/>
    <w:lvlOverride w:ilvl="0">
      <w:startOverride w:val="1"/>
    </w:lvlOverride>
  </w:num>
  <w:num w:numId="468">
    <w:abstractNumId w:val="120"/>
    <w:lvlOverride w:ilvl="0">
      <w:startOverride w:val="1"/>
    </w:lvlOverride>
  </w:num>
  <w:num w:numId="469">
    <w:abstractNumId w:val="110"/>
    <w:lvlOverride w:ilvl="0">
      <w:startOverride w:val="1"/>
    </w:lvlOverride>
  </w:num>
  <w:num w:numId="470">
    <w:abstractNumId w:val="120"/>
    <w:lvlOverride w:ilvl="0">
      <w:startOverride w:val="1"/>
    </w:lvlOverride>
  </w:num>
  <w:num w:numId="471">
    <w:abstractNumId w:val="110"/>
    <w:lvlOverride w:ilvl="0">
      <w:startOverride w:val="1"/>
    </w:lvlOverride>
  </w:num>
  <w:num w:numId="472">
    <w:abstractNumId w:val="120"/>
    <w:lvlOverride w:ilvl="0">
      <w:startOverride w:val="1"/>
    </w:lvlOverride>
  </w:num>
  <w:num w:numId="473">
    <w:abstractNumId w:val="120"/>
    <w:lvlOverride w:ilvl="0">
      <w:startOverride w:val="1"/>
    </w:lvlOverride>
  </w:num>
  <w:num w:numId="474">
    <w:abstractNumId w:val="110"/>
    <w:lvlOverride w:ilvl="0">
      <w:startOverride w:val="1"/>
    </w:lvlOverride>
  </w:num>
  <w:num w:numId="475">
    <w:abstractNumId w:val="110"/>
    <w:lvlOverride w:ilvl="0">
      <w:startOverride w:val="1"/>
    </w:lvlOverride>
  </w:num>
  <w:num w:numId="476">
    <w:abstractNumId w:val="120"/>
    <w:lvlOverride w:ilvl="0">
      <w:startOverride w:val="1"/>
    </w:lvlOverride>
  </w:num>
  <w:num w:numId="477">
    <w:abstractNumId w:val="120"/>
    <w:lvlOverride w:ilvl="0">
      <w:startOverride w:val="1"/>
    </w:lvlOverride>
  </w:num>
  <w:num w:numId="478">
    <w:abstractNumId w:val="120"/>
    <w:lvlOverride w:ilvl="0">
      <w:startOverride w:val="1"/>
    </w:lvlOverride>
  </w:num>
  <w:num w:numId="479">
    <w:abstractNumId w:val="120"/>
    <w:lvlOverride w:ilvl="0">
      <w:startOverride w:val="1"/>
    </w:lvlOverride>
  </w:num>
  <w:num w:numId="480">
    <w:abstractNumId w:val="120"/>
    <w:lvlOverride w:ilvl="0">
      <w:startOverride w:val="1"/>
    </w:lvlOverride>
  </w:num>
  <w:num w:numId="481">
    <w:abstractNumId w:val="120"/>
    <w:lvlOverride w:ilvl="0">
      <w:startOverride w:val="1"/>
    </w:lvlOverride>
  </w:num>
  <w:num w:numId="482">
    <w:abstractNumId w:val="120"/>
    <w:lvlOverride w:ilvl="0">
      <w:startOverride w:val="1"/>
    </w:lvlOverride>
  </w:num>
  <w:num w:numId="483">
    <w:abstractNumId w:val="120"/>
    <w:lvlOverride w:ilvl="0">
      <w:startOverride w:val="1"/>
    </w:lvlOverride>
  </w:num>
  <w:num w:numId="484">
    <w:abstractNumId w:val="120"/>
    <w:lvlOverride w:ilvl="0">
      <w:startOverride w:val="1"/>
    </w:lvlOverride>
  </w:num>
  <w:num w:numId="485">
    <w:abstractNumId w:val="240"/>
    <w:lvlOverride w:ilvl="0">
      <w:startOverride w:val="1"/>
    </w:lvlOverride>
  </w:num>
  <w:num w:numId="486">
    <w:abstractNumId w:val="240"/>
    <w:lvlOverride w:ilvl="0">
      <w:startOverride w:val="1"/>
    </w:lvlOverride>
  </w:num>
  <w:num w:numId="487">
    <w:abstractNumId w:val="110"/>
    <w:lvlOverride w:ilvl="0">
      <w:startOverride w:val="1"/>
    </w:lvlOverride>
  </w:num>
  <w:num w:numId="488">
    <w:abstractNumId w:val="272"/>
  </w:num>
  <w:num w:numId="489">
    <w:abstractNumId w:val="167"/>
  </w:num>
  <w:num w:numId="490">
    <w:abstractNumId w:val="157"/>
  </w:num>
  <w:num w:numId="491">
    <w:abstractNumId w:val="252"/>
  </w:num>
  <w:num w:numId="492">
    <w:abstractNumId w:val="289"/>
  </w:num>
  <w:num w:numId="493">
    <w:abstractNumId w:val="95"/>
  </w:num>
  <w:num w:numId="494">
    <w:abstractNumId w:val="215"/>
  </w:num>
  <w:num w:numId="495">
    <w:abstractNumId w:val="160"/>
  </w:num>
  <w:num w:numId="496">
    <w:abstractNumId w:val="294"/>
  </w:num>
  <w:num w:numId="497">
    <w:abstractNumId w:val="94"/>
  </w:num>
  <w:num w:numId="498">
    <w:abstractNumId w:val="251"/>
  </w:num>
  <w:num w:numId="499">
    <w:abstractNumId w:val="132"/>
  </w:num>
  <w:num w:numId="500">
    <w:abstractNumId w:val="236"/>
  </w:num>
  <w:num w:numId="501">
    <w:abstractNumId w:val="238"/>
  </w:num>
  <w:num w:numId="502">
    <w:abstractNumId w:val="158"/>
  </w:num>
  <w:num w:numId="503">
    <w:abstractNumId w:val="208"/>
  </w:num>
  <w:num w:numId="504">
    <w:abstractNumId w:val="100"/>
  </w:num>
  <w:num w:numId="505">
    <w:abstractNumId w:val="141"/>
  </w:num>
  <w:num w:numId="506">
    <w:abstractNumId w:val="282"/>
  </w:num>
  <w:num w:numId="507">
    <w:abstractNumId w:val="168"/>
  </w:num>
  <w:num w:numId="508">
    <w:abstractNumId w:val="276"/>
  </w:num>
  <w:num w:numId="509">
    <w:abstractNumId w:val="225"/>
  </w:num>
  <w:num w:numId="510">
    <w:abstractNumId w:val="165"/>
  </w:num>
  <w:num w:numId="511">
    <w:abstractNumId w:val="291"/>
  </w:num>
  <w:num w:numId="512">
    <w:abstractNumId w:val="214"/>
  </w:num>
  <w:num w:numId="513">
    <w:abstractNumId w:val="127"/>
  </w:num>
  <w:num w:numId="514">
    <w:abstractNumId w:val="210"/>
  </w:num>
  <w:num w:numId="515">
    <w:abstractNumId w:val="138"/>
  </w:num>
  <w:num w:numId="516">
    <w:abstractNumId w:val="273"/>
  </w:num>
  <w:num w:numId="517">
    <w:abstractNumId w:val="91"/>
  </w:num>
  <w:num w:numId="518">
    <w:abstractNumId w:val="87"/>
  </w:num>
  <w:num w:numId="519">
    <w:abstractNumId w:val="264"/>
  </w:num>
  <w:num w:numId="520">
    <w:abstractNumId w:val="178"/>
  </w:num>
  <w:num w:numId="521">
    <w:abstractNumId w:val="224"/>
  </w:num>
  <w:num w:numId="522">
    <w:abstractNumId w:val="230"/>
  </w:num>
  <w:num w:numId="523">
    <w:abstractNumId w:val="130"/>
  </w:num>
  <w:num w:numId="524">
    <w:abstractNumId w:val="122"/>
  </w:num>
  <w:num w:numId="525">
    <w:abstractNumId w:val="117"/>
  </w:num>
  <w:num w:numId="526">
    <w:abstractNumId w:val="249"/>
  </w:num>
  <w:num w:numId="527">
    <w:abstractNumId w:val="84"/>
  </w:num>
  <w:num w:numId="528">
    <w:abstractNumId w:val="280"/>
  </w:num>
  <w:num w:numId="529">
    <w:abstractNumId w:val="259"/>
  </w:num>
  <w:num w:numId="530">
    <w:abstractNumId w:val="147"/>
  </w:num>
  <w:num w:numId="531">
    <w:abstractNumId w:val="245"/>
  </w:num>
  <w:num w:numId="532">
    <w:abstractNumId w:val="287"/>
  </w:num>
  <w:num w:numId="533">
    <w:abstractNumId w:val="152"/>
  </w:num>
  <w:num w:numId="534">
    <w:abstractNumId w:val="144"/>
  </w:num>
  <w:num w:numId="535">
    <w:abstractNumId w:val="235"/>
  </w:num>
  <w:num w:numId="536">
    <w:abstractNumId w:val="255"/>
  </w:num>
  <w:num w:numId="537">
    <w:abstractNumId w:val="290"/>
  </w:num>
  <w:num w:numId="538">
    <w:abstractNumId w:val="114"/>
  </w:num>
  <w:num w:numId="539">
    <w:abstractNumId w:val="269"/>
  </w:num>
  <w:num w:numId="540">
    <w:abstractNumId w:val="113"/>
  </w:num>
  <w:num w:numId="541">
    <w:abstractNumId w:val="105"/>
  </w:num>
  <w:num w:numId="542">
    <w:abstractNumId w:val="145"/>
  </w:num>
  <w:num w:numId="543">
    <w:abstractNumId w:val="153"/>
  </w:num>
  <w:num w:numId="544">
    <w:abstractNumId w:val="170"/>
  </w:num>
  <w:num w:numId="545">
    <w:abstractNumId w:val="150"/>
  </w:num>
  <w:num w:numId="546">
    <w:abstractNumId w:val="239"/>
  </w:num>
  <w:num w:numId="547">
    <w:abstractNumId w:val="81"/>
  </w:num>
  <w:num w:numId="548">
    <w:abstractNumId w:val="277"/>
  </w:num>
  <w:num w:numId="549">
    <w:abstractNumId w:val="248"/>
  </w:num>
  <w:num w:numId="550">
    <w:abstractNumId w:val="131"/>
  </w:num>
  <w:num w:numId="551">
    <w:abstractNumId w:val="101"/>
  </w:num>
  <w:num w:numId="552">
    <w:abstractNumId w:val="226"/>
  </w:num>
  <w:num w:numId="553">
    <w:abstractNumId w:val="159"/>
  </w:num>
  <w:num w:numId="554">
    <w:abstractNumId w:val="137"/>
  </w:num>
  <w:num w:numId="555">
    <w:abstractNumId w:val="192"/>
  </w:num>
  <w:num w:numId="556">
    <w:abstractNumId w:val="0"/>
  </w:num>
  <w:num w:numId="557">
    <w:abstractNumId w:val="191"/>
  </w:num>
  <w:num w:numId="558">
    <w:abstractNumId w:val="139"/>
  </w:num>
  <w:num w:numId="559">
    <w:abstractNumId w:val="103"/>
  </w:num>
  <w:num w:numId="560">
    <w:abstractNumId w:val="229"/>
  </w:num>
  <w:num w:numId="561">
    <w:abstractNumId w:val="176"/>
  </w:num>
  <w:num w:numId="562">
    <w:abstractNumId w:val="161"/>
  </w:num>
  <w:num w:numId="563">
    <w:abstractNumId w:val="263"/>
  </w:num>
  <w:num w:numId="564">
    <w:abstractNumId w:val="164"/>
  </w:num>
  <w:num w:numId="565">
    <w:abstractNumId w:val="227"/>
  </w:num>
  <w:num w:numId="566">
    <w:abstractNumId w:val="197"/>
  </w:num>
  <w:num w:numId="567">
    <w:abstractNumId w:val="268"/>
  </w:num>
  <w:num w:numId="568">
    <w:abstractNumId w:val="173"/>
  </w:num>
  <w:num w:numId="569">
    <w:abstractNumId w:val="133"/>
  </w:num>
  <w:num w:numId="570">
    <w:abstractNumId w:val="234"/>
  </w:num>
  <w:num w:numId="571">
    <w:abstractNumId w:val="118"/>
  </w:num>
  <w:num w:numId="572">
    <w:abstractNumId w:val="246"/>
  </w:num>
  <w:num w:numId="573">
    <w:abstractNumId w:val="169"/>
  </w:num>
  <w:num w:numId="574">
    <w:abstractNumId w:val="281"/>
  </w:num>
  <w:num w:numId="575">
    <w:abstractNumId w:val="89"/>
  </w:num>
  <w:num w:numId="576">
    <w:abstractNumId w:val="199"/>
  </w:num>
  <w:num w:numId="577">
    <w:abstractNumId w:val="295"/>
  </w:num>
  <w:num w:numId="578">
    <w:abstractNumId w:val="217"/>
  </w:num>
  <w:num w:numId="579">
    <w:abstractNumId w:val="82"/>
  </w:num>
  <w:num w:numId="580">
    <w:abstractNumId w:val="293"/>
  </w:num>
  <w:num w:numId="581">
    <w:abstractNumId w:val="123"/>
  </w:num>
  <w:num w:numId="582">
    <w:abstractNumId w:val="296"/>
  </w:num>
  <w:num w:numId="583">
    <w:abstractNumId w:val="241"/>
  </w:num>
  <w:num w:numId="584">
    <w:abstractNumId w:val="156"/>
  </w:num>
  <w:num w:numId="585">
    <w:abstractNumId w:val="96"/>
  </w:num>
  <w:num w:numId="586">
    <w:abstractNumId w:val="97"/>
  </w:num>
  <w:num w:numId="587">
    <w:abstractNumId w:val="109"/>
  </w:num>
  <w:num w:numId="588">
    <w:abstractNumId w:val="146"/>
  </w:num>
  <w:num w:numId="589">
    <w:abstractNumId w:val="151"/>
  </w:num>
  <w:num w:numId="590">
    <w:abstractNumId w:val="220"/>
  </w:num>
  <w:num w:numId="591">
    <w:abstractNumId w:val="187"/>
  </w:num>
  <w:num w:numId="592">
    <w:abstractNumId w:val="206"/>
  </w:num>
  <w:num w:numId="593">
    <w:abstractNumId w:val="108"/>
  </w:num>
  <w:num w:numId="594">
    <w:abstractNumId w:val="183"/>
  </w:num>
  <w:num w:numId="595">
    <w:abstractNumId w:val="222"/>
  </w:num>
  <w:num w:numId="596">
    <w:abstractNumId w:val="286"/>
  </w:num>
  <w:num w:numId="597">
    <w:abstractNumId w:val="172"/>
  </w:num>
  <w:num w:numId="598">
    <w:abstractNumId w:val="166"/>
  </w:num>
  <w:num w:numId="599">
    <w:abstractNumId w:val="200"/>
  </w:num>
  <w:num w:numId="600">
    <w:abstractNumId w:val="194"/>
  </w:num>
  <w:num w:numId="601">
    <w:abstractNumId w:val="254"/>
  </w:num>
  <w:num w:numId="602">
    <w:abstractNumId w:val="244"/>
  </w:num>
  <w:num w:numId="603">
    <w:abstractNumId w:val="190"/>
  </w:num>
  <w:num w:numId="604">
    <w:abstractNumId w:val="267"/>
  </w:num>
  <w:num w:numId="605">
    <w:abstractNumId w:val="219"/>
  </w:num>
  <w:num w:numId="606">
    <w:abstractNumId w:val="202"/>
  </w:num>
  <w:num w:numId="607">
    <w:abstractNumId w:val="171"/>
  </w:num>
  <w:num w:numId="608">
    <w:abstractNumId w:val="262"/>
  </w:num>
  <w:num w:numId="609">
    <w:abstractNumId w:val="205"/>
  </w:num>
  <w:num w:numId="610">
    <w:abstractNumId w:val="134"/>
  </w:num>
  <w:num w:numId="611">
    <w:abstractNumId w:val="140"/>
  </w:num>
  <w:num w:numId="612">
    <w:abstractNumId w:val="182"/>
  </w:num>
  <w:num w:numId="613">
    <w:abstractNumId w:val="231"/>
  </w:num>
  <w:num w:numId="614">
    <w:abstractNumId w:val="247"/>
  </w:num>
  <w:num w:numId="615">
    <w:abstractNumId w:val="257"/>
  </w:num>
  <w:num w:numId="616">
    <w:abstractNumId w:val="253"/>
    <w:lvlOverride w:ilvl="0">
      <w:startOverride w:val="1"/>
    </w:lvlOverride>
  </w:num>
  <w:num w:numId="617">
    <w:abstractNumId w:val="83"/>
  </w:num>
  <w:num w:numId="618">
    <w:abstractNumId w:val="196"/>
  </w:num>
  <w:num w:numId="619">
    <w:abstractNumId w:val="243"/>
  </w:num>
  <w:num w:numId="620">
    <w:abstractNumId w:val="198"/>
  </w:num>
  <w:num w:numId="621">
    <w:abstractNumId w:val="175"/>
  </w:num>
  <w:num w:numId="622">
    <w:abstractNumId w:val="284"/>
  </w:num>
  <w:num w:numId="623">
    <w:abstractNumId w:val="265"/>
  </w:num>
  <w:num w:numId="624">
    <w:abstractNumId w:val="102"/>
  </w:num>
  <w:num w:numId="625">
    <w:abstractNumId w:val="271"/>
  </w:num>
  <w:num w:numId="626">
    <w:abstractNumId w:val="177"/>
  </w:num>
  <w:num w:numId="627">
    <w:abstractNumId w:val="180"/>
  </w:num>
  <w:num w:numId="628">
    <w:abstractNumId w:val="275"/>
  </w:num>
  <w:num w:numId="629">
    <w:abstractNumId w:val="99"/>
  </w:num>
  <w:num w:numId="630">
    <w:abstractNumId w:val="112"/>
  </w:num>
  <w:num w:numId="631">
    <w:abstractNumId w:val="128"/>
  </w:num>
  <w:num w:numId="632">
    <w:abstractNumId w:val="148"/>
  </w:num>
  <w:num w:numId="633">
    <w:abstractNumId w:val="185"/>
  </w:num>
  <w:num w:numId="634">
    <w:abstractNumId w:val="209"/>
  </w:num>
  <w:num w:numId="635">
    <w:abstractNumId w:val="204"/>
  </w:num>
  <w:num w:numId="636">
    <w:abstractNumId w:val="155"/>
  </w:num>
  <w:num w:numId="637">
    <w:abstractNumId w:val="120"/>
    <w:lvlOverride w:ilvl="0">
      <w:startOverride w:val="1"/>
    </w:lvlOverride>
  </w:num>
  <w:num w:numId="638">
    <w:abstractNumId w:val="120"/>
    <w:lvlOverride w:ilvl="0">
      <w:startOverride w:val="1"/>
    </w:lvlOverride>
  </w:num>
  <w:num w:numId="639">
    <w:abstractNumId w:val="218"/>
    <w:lvlOverride w:ilvl="0">
      <w:startOverride w:val="1"/>
    </w:lvlOverride>
  </w:num>
  <w:num w:numId="640">
    <w:abstractNumId w:val="218"/>
  </w:num>
  <w:num w:numId="641">
    <w:abstractNumId w:val="218"/>
    <w:lvlOverride w:ilvl="0">
      <w:startOverride w:val="1"/>
    </w:lvlOverride>
  </w:num>
  <w:num w:numId="642">
    <w:abstractNumId w:val="218"/>
    <w:lvlOverride w:ilvl="0">
      <w:startOverride w:val="1"/>
    </w:lvlOverride>
  </w:num>
  <w:num w:numId="643">
    <w:abstractNumId w:val="218"/>
    <w:lvlOverride w:ilvl="0">
      <w:startOverride w:val="1"/>
    </w:lvlOverride>
  </w:num>
  <w:num w:numId="644">
    <w:abstractNumId w:val="120"/>
    <w:lvlOverride w:ilvl="0">
      <w:startOverride w:val="1"/>
    </w:lvlOverride>
  </w:num>
  <w:num w:numId="645">
    <w:abstractNumId w:val="120"/>
    <w:lvlOverride w:ilvl="0">
      <w:startOverride w:val="1"/>
    </w:lvlOverride>
  </w:num>
  <w:num w:numId="646">
    <w:abstractNumId w:val="120"/>
    <w:lvlOverride w:ilvl="0">
      <w:startOverride w:val="1"/>
    </w:lvlOverride>
  </w:num>
  <w:num w:numId="647">
    <w:abstractNumId w:val="120"/>
    <w:lvlOverride w:ilvl="0">
      <w:startOverride w:val="1"/>
    </w:lvlOverride>
  </w:num>
  <w:num w:numId="648">
    <w:abstractNumId w:val="120"/>
    <w:lvlOverride w:ilvl="0">
      <w:startOverride w:val="1"/>
    </w:lvlOverride>
  </w:num>
  <w:num w:numId="649">
    <w:abstractNumId w:val="120"/>
    <w:lvlOverride w:ilvl="0">
      <w:startOverride w:val="1"/>
    </w:lvlOverride>
  </w:num>
  <w:num w:numId="650">
    <w:abstractNumId w:val="120"/>
    <w:lvlOverride w:ilvl="0">
      <w:startOverride w:val="1"/>
    </w:lvlOverride>
  </w:num>
  <w:num w:numId="651">
    <w:abstractNumId w:val="120"/>
  </w:num>
  <w:num w:numId="652">
    <w:abstractNumId w:val="120"/>
  </w:num>
  <w:num w:numId="653">
    <w:abstractNumId w:val="120"/>
    <w:lvlOverride w:ilvl="0">
      <w:startOverride w:val="1"/>
    </w:lvlOverride>
  </w:num>
  <w:num w:numId="654">
    <w:abstractNumId w:val="120"/>
    <w:lvlOverride w:ilvl="0">
      <w:startOverride w:val="1"/>
    </w:lvlOverride>
  </w:num>
  <w:num w:numId="655">
    <w:abstractNumId w:val="120"/>
    <w:lvlOverride w:ilvl="0">
      <w:startOverride w:val="1"/>
    </w:lvlOverride>
  </w:num>
  <w:num w:numId="656">
    <w:abstractNumId w:val="120"/>
    <w:lvlOverride w:ilvl="0">
      <w:startOverride w:val="1"/>
    </w:lvlOverride>
  </w:num>
  <w:num w:numId="657">
    <w:abstractNumId w:val="120"/>
    <w:lvlOverride w:ilvl="0">
      <w:startOverride w:val="1"/>
    </w:lvlOverride>
  </w:num>
  <w:num w:numId="658">
    <w:abstractNumId w:val="120"/>
    <w:lvlOverride w:ilvl="0">
      <w:startOverride w:val="1"/>
    </w:lvlOverride>
  </w:num>
  <w:num w:numId="659">
    <w:abstractNumId w:val="120"/>
    <w:lvlOverride w:ilvl="0">
      <w:startOverride w:val="1"/>
    </w:lvlOverride>
  </w:num>
  <w:num w:numId="660">
    <w:abstractNumId w:val="120"/>
    <w:lvlOverride w:ilvl="0">
      <w:startOverride w:val="1"/>
    </w:lvlOverride>
  </w:num>
  <w:num w:numId="661">
    <w:abstractNumId w:val="120"/>
  </w:num>
  <w:num w:numId="662">
    <w:abstractNumId w:val="120"/>
    <w:lvlOverride w:ilvl="0">
      <w:startOverride w:val="1"/>
    </w:lvlOverride>
  </w:num>
  <w:num w:numId="663">
    <w:abstractNumId w:val="120"/>
    <w:lvlOverride w:ilvl="0">
      <w:startOverride w:val="1"/>
    </w:lvlOverride>
  </w:num>
  <w:num w:numId="664">
    <w:abstractNumId w:val="120"/>
    <w:lvlOverride w:ilvl="0">
      <w:startOverride w:val="1"/>
    </w:lvlOverride>
  </w:num>
  <w:num w:numId="665">
    <w:abstractNumId w:val="120"/>
    <w:lvlOverride w:ilvl="0">
      <w:startOverride w:val="1"/>
    </w:lvlOverride>
  </w:num>
  <w:num w:numId="666">
    <w:abstractNumId w:val="120"/>
    <w:lvlOverride w:ilvl="0">
      <w:startOverride w:val="1"/>
    </w:lvlOverride>
  </w:num>
  <w:num w:numId="667">
    <w:abstractNumId w:val="120"/>
    <w:lvlOverride w:ilvl="0">
      <w:startOverride w:val="1"/>
    </w:lvlOverride>
  </w:num>
  <w:num w:numId="668">
    <w:abstractNumId w:val="120"/>
    <w:lvlOverride w:ilvl="0">
      <w:startOverride w:val="1"/>
    </w:lvlOverride>
  </w:num>
  <w:num w:numId="669">
    <w:abstractNumId w:val="120"/>
    <w:lvlOverride w:ilvl="0">
      <w:startOverride w:val="1"/>
    </w:lvlOverride>
  </w:num>
  <w:num w:numId="670">
    <w:abstractNumId w:val="120"/>
    <w:lvlOverride w:ilvl="0">
      <w:startOverride w:val="1"/>
    </w:lvlOverride>
  </w:num>
  <w:num w:numId="671">
    <w:abstractNumId w:val="120"/>
    <w:lvlOverride w:ilvl="0">
      <w:startOverride w:val="1"/>
    </w:lvlOverride>
  </w:num>
  <w:num w:numId="672">
    <w:abstractNumId w:val="120"/>
    <w:lvlOverride w:ilvl="0">
      <w:startOverride w:val="1"/>
    </w:lvlOverride>
  </w:num>
  <w:num w:numId="673">
    <w:abstractNumId w:val="120"/>
    <w:lvlOverride w:ilvl="0">
      <w:startOverride w:val="1"/>
    </w:lvlOverride>
  </w:num>
  <w:num w:numId="674">
    <w:abstractNumId w:val="158"/>
    <w:lvlOverride w:ilvl="0">
      <w:startOverride w:val="1"/>
    </w:lvlOverride>
  </w:num>
  <w:num w:numId="675">
    <w:abstractNumId w:val="120"/>
    <w:lvlOverride w:ilvl="0">
      <w:startOverride w:val="1"/>
    </w:lvlOverride>
  </w:num>
  <w:num w:numId="676">
    <w:abstractNumId w:val="120"/>
    <w:lvlOverride w:ilvl="0">
      <w:startOverride w:val="1"/>
    </w:lvlOverride>
  </w:num>
  <w:num w:numId="677">
    <w:abstractNumId w:val="120"/>
  </w:num>
  <w:num w:numId="678">
    <w:abstractNumId w:val="120"/>
    <w:lvlOverride w:ilvl="0">
      <w:startOverride w:val="1"/>
    </w:lvlOverride>
  </w:num>
  <w:num w:numId="679">
    <w:abstractNumId w:val="221"/>
  </w:num>
  <w:num w:numId="680">
    <w:abstractNumId w:val="181"/>
  </w:num>
  <w:num w:numId="681">
    <w:abstractNumId w:val="193"/>
  </w:num>
  <w:num w:numId="682">
    <w:abstractNumId w:val="134"/>
    <w:lvlOverride w:ilvl="0">
      <w:startOverride w:val="1"/>
    </w:lvlOverride>
  </w:num>
  <w:num w:numId="683">
    <w:abstractNumId w:val="85"/>
    <w:lvlOverride w:ilvl="0">
      <w:startOverride w:val="1"/>
    </w:lvlOverride>
  </w:num>
  <w:num w:numId="684">
    <w:abstractNumId w:val="120"/>
    <w:lvlOverride w:ilvl="0">
      <w:startOverride w:val="1"/>
    </w:lvlOverride>
  </w:num>
  <w:num w:numId="685">
    <w:abstractNumId w:val="120"/>
    <w:lvlOverride w:ilvl="0">
      <w:startOverride w:val="1"/>
    </w:lvlOverride>
  </w:num>
  <w:num w:numId="686">
    <w:abstractNumId w:val="120"/>
    <w:lvlOverride w:ilvl="0">
      <w:startOverride w:val="1"/>
    </w:lvlOverride>
  </w:num>
  <w:num w:numId="687">
    <w:abstractNumId w:val="120"/>
    <w:lvlOverride w:ilvl="0">
      <w:startOverride w:val="1"/>
    </w:lvlOverride>
  </w:num>
  <w:num w:numId="688">
    <w:abstractNumId w:val="240"/>
    <w:lvlOverride w:ilvl="0">
      <w:startOverride w:val="1"/>
    </w:lvlOverride>
  </w:num>
  <w:num w:numId="689">
    <w:abstractNumId w:val="240"/>
    <w:lvlOverride w:ilvl="0">
      <w:startOverride w:val="1"/>
    </w:lvlOverride>
  </w:num>
  <w:num w:numId="690">
    <w:abstractNumId w:val="240"/>
    <w:lvlOverride w:ilvl="0">
      <w:startOverride w:val="1"/>
    </w:lvlOverride>
  </w:num>
  <w:num w:numId="691">
    <w:abstractNumId w:val="240"/>
    <w:lvlOverride w:ilvl="0">
      <w:startOverride w:val="1"/>
    </w:lvlOverride>
  </w:num>
  <w:num w:numId="692">
    <w:abstractNumId w:val="120"/>
    <w:lvlOverride w:ilvl="0">
      <w:startOverride w:val="1"/>
    </w:lvlOverride>
  </w:num>
  <w:num w:numId="693">
    <w:abstractNumId w:val="120"/>
    <w:lvlOverride w:ilvl="0">
      <w:startOverride w:val="1"/>
    </w:lvlOverride>
  </w:num>
  <w:num w:numId="694">
    <w:abstractNumId w:val="120"/>
    <w:lvlOverride w:ilvl="0">
      <w:startOverride w:val="1"/>
    </w:lvlOverride>
  </w:num>
  <w:num w:numId="695">
    <w:abstractNumId w:val="120"/>
    <w:lvlOverride w:ilvl="0">
      <w:startOverride w:val="1"/>
    </w:lvlOverride>
  </w:num>
  <w:num w:numId="696">
    <w:abstractNumId w:val="120"/>
    <w:lvlOverride w:ilvl="0">
      <w:startOverride w:val="1"/>
    </w:lvlOverride>
  </w:num>
  <w:num w:numId="697">
    <w:abstractNumId w:val="120"/>
    <w:lvlOverride w:ilvl="0">
      <w:startOverride w:val="1"/>
    </w:lvlOverride>
  </w:num>
  <w:num w:numId="698">
    <w:abstractNumId w:val="120"/>
    <w:lvlOverride w:ilvl="0">
      <w:startOverride w:val="1"/>
    </w:lvlOverride>
  </w:num>
  <w:num w:numId="699">
    <w:abstractNumId w:val="120"/>
    <w:lvlOverride w:ilvl="0">
      <w:startOverride w:val="1"/>
    </w:lvlOverride>
  </w:num>
  <w:num w:numId="700">
    <w:abstractNumId w:val="120"/>
    <w:lvlOverride w:ilvl="0">
      <w:startOverride w:val="1"/>
    </w:lvlOverride>
  </w:num>
  <w:num w:numId="701">
    <w:abstractNumId w:val="120"/>
    <w:lvlOverride w:ilvl="0">
      <w:startOverride w:val="1"/>
    </w:lvlOverride>
  </w:num>
  <w:num w:numId="702">
    <w:abstractNumId w:val="120"/>
    <w:lvlOverride w:ilvl="0">
      <w:startOverride w:val="1"/>
    </w:lvlOverride>
  </w:num>
  <w:num w:numId="703">
    <w:abstractNumId w:val="120"/>
    <w:lvlOverride w:ilvl="0">
      <w:startOverride w:val="1"/>
    </w:lvlOverride>
  </w:num>
  <w:num w:numId="704">
    <w:abstractNumId w:val="120"/>
    <w:lvlOverride w:ilvl="0">
      <w:startOverride w:val="1"/>
    </w:lvlOverride>
  </w:num>
  <w:num w:numId="705">
    <w:abstractNumId w:val="120"/>
    <w:lvlOverride w:ilvl="0">
      <w:startOverride w:val="1"/>
    </w:lvlOverride>
  </w:num>
  <w:num w:numId="706">
    <w:abstractNumId w:val="120"/>
    <w:lvlOverride w:ilvl="0">
      <w:startOverride w:val="1"/>
    </w:lvlOverride>
  </w:num>
  <w:num w:numId="707">
    <w:abstractNumId w:val="120"/>
    <w:lvlOverride w:ilvl="0">
      <w:startOverride w:val="1"/>
    </w:lvlOverride>
  </w:num>
  <w:num w:numId="708">
    <w:abstractNumId w:val="120"/>
    <w:lvlOverride w:ilvl="0">
      <w:startOverride w:val="1"/>
    </w:lvlOverride>
  </w:num>
  <w:num w:numId="709">
    <w:abstractNumId w:val="120"/>
    <w:lvlOverride w:ilvl="0">
      <w:startOverride w:val="1"/>
    </w:lvlOverride>
  </w:num>
  <w:num w:numId="710">
    <w:abstractNumId w:val="120"/>
    <w:lvlOverride w:ilvl="0">
      <w:startOverride w:val="1"/>
    </w:lvlOverride>
  </w:num>
  <w:num w:numId="711">
    <w:abstractNumId w:val="120"/>
    <w:lvlOverride w:ilvl="0">
      <w:startOverride w:val="1"/>
    </w:lvlOverride>
  </w:num>
  <w:num w:numId="712">
    <w:abstractNumId w:val="120"/>
  </w:num>
  <w:num w:numId="713">
    <w:abstractNumId w:val="120"/>
    <w:lvlOverride w:ilvl="0">
      <w:startOverride w:val="1"/>
    </w:lvlOverride>
  </w:num>
  <w:num w:numId="714">
    <w:abstractNumId w:val="120"/>
    <w:lvlOverride w:ilvl="0">
      <w:startOverride w:val="1"/>
    </w:lvlOverride>
  </w:num>
  <w:num w:numId="715">
    <w:abstractNumId w:val="120"/>
    <w:lvlOverride w:ilvl="0">
      <w:startOverride w:val="1"/>
    </w:lvlOverride>
  </w:num>
  <w:num w:numId="716">
    <w:abstractNumId w:val="120"/>
    <w:lvlOverride w:ilvl="0">
      <w:startOverride w:val="1"/>
    </w:lvlOverride>
  </w:num>
  <w:num w:numId="717">
    <w:abstractNumId w:val="120"/>
    <w:lvlOverride w:ilvl="0">
      <w:startOverride w:val="1"/>
    </w:lvlOverride>
  </w:num>
  <w:num w:numId="718">
    <w:abstractNumId w:val="120"/>
    <w:lvlOverride w:ilvl="0">
      <w:startOverride w:val="1"/>
    </w:lvlOverride>
  </w:num>
  <w:num w:numId="719">
    <w:abstractNumId w:val="120"/>
    <w:lvlOverride w:ilvl="0">
      <w:startOverride w:val="1"/>
    </w:lvlOverride>
  </w:num>
  <w:num w:numId="720">
    <w:abstractNumId w:val="120"/>
    <w:lvlOverride w:ilvl="0">
      <w:startOverride w:val="1"/>
    </w:lvlOverride>
  </w:num>
  <w:num w:numId="721">
    <w:abstractNumId w:val="120"/>
    <w:lvlOverride w:ilvl="0">
      <w:startOverride w:val="1"/>
    </w:lvlOverride>
  </w:num>
  <w:num w:numId="722">
    <w:abstractNumId w:val="223"/>
  </w:num>
  <w:num w:numId="723">
    <w:abstractNumId w:val="120"/>
    <w:lvlOverride w:ilvl="0">
      <w:startOverride w:val="1"/>
    </w:lvlOverride>
  </w:num>
  <w:num w:numId="724">
    <w:abstractNumId w:val="120"/>
    <w:lvlOverride w:ilvl="0">
      <w:startOverride w:val="1"/>
    </w:lvlOverride>
  </w:num>
  <w:num w:numId="725">
    <w:abstractNumId w:val="120"/>
    <w:lvlOverride w:ilvl="0">
      <w:startOverride w:val="1"/>
    </w:lvlOverride>
  </w:num>
  <w:num w:numId="726">
    <w:abstractNumId w:val="120"/>
    <w:lvlOverride w:ilvl="0">
      <w:startOverride w:val="1"/>
    </w:lvlOverride>
  </w:num>
  <w:num w:numId="727">
    <w:abstractNumId w:val="120"/>
    <w:lvlOverride w:ilvl="0">
      <w:startOverride w:val="1"/>
    </w:lvlOverride>
  </w:num>
  <w:num w:numId="728">
    <w:abstractNumId w:val="120"/>
    <w:lvlOverride w:ilvl="0">
      <w:startOverride w:val="1"/>
    </w:lvlOverride>
  </w:num>
  <w:num w:numId="729">
    <w:abstractNumId w:val="120"/>
    <w:lvlOverride w:ilvl="0">
      <w:startOverride w:val="1"/>
    </w:lvlOverride>
  </w:num>
  <w:num w:numId="730">
    <w:abstractNumId w:val="120"/>
    <w:lvlOverride w:ilvl="0">
      <w:startOverride w:val="1"/>
    </w:lvlOverride>
  </w:num>
  <w:num w:numId="731">
    <w:abstractNumId w:val="120"/>
    <w:lvlOverride w:ilvl="0">
      <w:startOverride w:val="1"/>
    </w:lvlOverride>
  </w:num>
  <w:num w:numId="732">
    <w:abstractNumId w:val="120"/>
    <w:lvlOverride w:ilvl="0">
      <w:startOverride w:val="1"/>
    </w:lvlOverride>
  </w:num>
  <w:num w:numId="733">
    <w:abstractNumId w:val="120"/>
    <w:lvlOverride w:ilvl="0">
      <w:startOverride w:val="1"/>
    </w:lvlOverride>
  </w:num>
  <w:num w:numId="734">
    <w:abstractNumId w:val="120"/>
    <w:lvlOverride w:ilvl="0">
      <w:startOverride w:val="1"/>
    </w:lvlOverride>
  </w:num>
  <w:num w:numId="735">
    <w:abstractNumId w:val="120"/>
    <w:lvlOverride w:ilvl="0">
      <w:startOverride w:val="1"/>
    </w:lvlOverride>
  </w:num>
  <w:num w:numId="736">
    <w:abstractNumId w:val="120"/>
    <w:lvlOverride w:ilvl="0">
      <w:startOverride w:val="1"/>
    </w:lvlOverride>
  </w:num>
  <w:num w:numId="737">
    <w:abstractNumId w:val="120"/>
    <w:lvlOverride w:ilvl="0">
      <w:startOverride w:val="1"/>
    </w:lvlOverride>
  </w:num>
  <w:num w:numId="738">
    <w:abstractNumId w:val="120"/>
    <w:lvlOverride w:ilvl="0">
      <w:startOverride w:val="1"/>
    </w:lvlOverride>
  </w:num>
  <w:num w:numId="739">
    <w:abstractNumId w:val="120"/>
    <w:lvlOverride w:ilvl="0">
      <w:startOverride w:val="1"/>
    </w:lvlOverride>
  </w:num>
  <w:num w:numId="740">
    <w:abstractNumId w:val="120"/>
    <w:lvlOverride w:ilvl="0">
      <w:startOverride w:val="1"/>
    </w:lvlOverride>
  </w:num>
  <w:num w:numId="741">
    <w:abstractNumId w:val="120"/>
    <w:lvlOverride w:ilvl="0">
      <w:startOverride w:val="1"/>
    </w:lvlOverride>
  </w:num>
  <w:num w:numId="742">
    <w:abstractNumId w:val="120"/>
    <w:lvlOverride w:ilvl="0">
      <w:startOverride w:val="1"/>
    </w:lvlOverride>
  </w:num>
  <w:num w:numId="743">
    <w:abstractNumId w:val="120"/>
    <w:lvlOverride w:ilvl="0">
      <w:startOverride w:val="1"/>
    </w:lvlOverride>
  </w:num>
  <w:num w:numId="744">
    <w:abstractNumId w:val="120"/>
    <w:lvlOverride w:ilvl="0">
      <w:startOverride w:val="1"/>
    </w:lvlOverride>
  </w:num>
  <w:num w:numId="745">
    <w:abstractNumId w:val="120"/>
    <w:lvlOverride w:ilvl="0">
      <w:startOverride w:val="1"/>
    </w:lvlOverride>
  </w:num>
  <w:num w:numId="746">
    <w:abstractNumId w:val="120"/>
    <w:lvlOverride w:ilvl="0">
      <w:startOverride w:val="1"/>
    </w:lvlOverride>
  </w:num>
  <w:num w:numId="747">
    <w:abstractNumId w:val="120"/>
    <w:lvlOverride w:ilvl="0">
      <w:startOverride w:val="1"/>
    </w:lvlOverride>
  </w:num>
  <w:num w:numId="748">
    <w:abstractNumId w:val="120"/>
    <w:lvlOverride w:ilvl="0">
      <w:startOverride w:val="1"/>
    </w:lvlOverride>
  </w:num>
  <w:num w:numId="749">
    <w:abstractNumId w:val="120"/>
    <w:lvlOverride w:ilvl="0">
      <w:startOverride w:val="1"/>
    </w:lvlOverride>
  </w:num>
  <w:num w:numId="750">
    <w:abstractNumId w:val="120"/>
    <w:lvlOverride w:ilvl="0">
      <w:startOverride w:val="1"/>
    </w:lvlOverride>
  </w:num>
  <w:num w:numId="751">
    <w:abstractNumId w:val="120"/>
    <w:lvlOverride w:ilvl="0">
      <w:startOverride w:val="1"/>
    </w:lvlOverride>
  </w:num>
  <w:num w:numId="752">
    <w:abstractNumId w:val="120"/>
    <w:lvlOverride w:ilvl="0">
      <w:startOverride w:val="1"/>
    </w:lvlOverride>
  </w:num>
  <w:num w:numId="753">
    <w:abstractNumId w:val="162"/>
  </w:num>
  <w:num w:numId="754">
    <w:abstractNumId w:val="279"/>
  </w:num>
  <w:num w:numId="755">
    <w:abstractNumId w:val="120"/>
    <w:lvlOverride w:ilvl="0">
      <w:startOverride w:val="1"/>
    </w:lvlOverride>
  </w:num>
  <w:num w:numId="756">
    <w:abstractNumId w:val="120"/>
    <w:lvlOverride w:ilvl="0">
      <w:startOverride w:val="1"/>
    </w:lvlOverride>
  </w:num>
  <w:num w:numId="757">
    <w:abstractNumId w:val="120"/>
    <w:lvlOverride w:ilvl="0">
      <w:startOverride w:val="1"/>
    </w:lvlOverride>
  </w:num>
  <w:num w:numId="758">
    <w:abstractNumId w:val="120"/>
    <w:lvlOverride w:ilvl="0">
      <w:startOverride w:val="1"/>
    </w:lvlOverride>
  </w:num>
  <w:num w:numId="759">
    <w:abstractNumId w:val="120"/>
    <w:lvlOverride w:ilvl="0">
      <w:startOverride w:val="1"/>
    </w:lvlOverride>
  </w:num>
  <w:num w:numId="760">
    <w:abstractNumId w:val="120"/>
    <w:lvlOverride w:ilvl="0">
      <w:startOverride w:val="1"/>
    </w:lvlOverride>
  </w:num>
  <w:num w:numId="761">
    <w:abstractNumId w:val="120"/>
    <w:lvlOverride w:ilvl="0">
      <w:startOverride w:val="1"/>
    </w:lvlOverride>
  </w:num>
  <w:num w:numId="762">
    <w:abstractNumId w:val="120"/>
    <w:lvlOverride w:ilvl="0">
      <w:startOverride w:val="1"/>
    </w:lvlOverride>
  </w:num>
  <w:num w:numId="763">
    <w:abstractNumId w:val="120"/>
    <w:lvlOverride w:ilvl="0">
      <w:startOverride w:val="1"/>
    </w:lvlOverride>
  </w:num>
  <w:num w:numId="764">
    <w:abstractNumId w:val="120"/>
    <w:lvlOverride w:ilvl="0">
      <w:startOverride w:val="1"/>
    </w:lvlOverride>
  </w:num>
  <w:num w:numId="765">
    <w:abstractNumId w:val="120"/>
    <w:lvlOverride w:ilvl="0">
      <w:startOverride w:val="1"/>
    </w:lvlOverride>
  </w:num>
  <w:num w:numId="766">
    <w:abstractNumId w:val="120"/>
    <w:lvlOverride w:ilvl="0">
      <w:startOverride w:val="1"/>
    </w:lvlOverride>
  </w:num>
  <w:num w:numId="767">
    <w:abstractNumId w:val="120"/>
    <w:lvlOverride w:ilvl="0">
      <w:startOverride w:val="1"/>
    </w:lvlOverride>
  </w:num>
  <w:num w:numId="768">
    <w:abstractNumId w:val="120"/>
    <w:lvlOverride w:ilvl="0">
      <w:startOverride w:val="1"/>
    </w:lvlOverride>
  </w:num>
  <w:num w:numId="769">
    <w:abstractNumId w:val="120"/>
    <w:lvlOverride w:ilvl="0">
      <w:startOverride w:val="1"/>
    </w:lvlOverride>
  </w:num>
  <w:num w:numId="770">
    <w:abstractNumId w:val="120"/>
    <w:lvlOverride w:ilvl="0">
      <w:startOverride w:val="1"/>
    </w:lvlOverride>
  </w:num>
  <w:num w:numId="771">
    <w:abstractNumId w:val="120"/>
    <w:lvlOverride w:ilvl="0">
      <w:startOverride w:val="1"/>
    </w:lvlOverride>
  </w:num>
  <w:num w:numId="772">
    <w:abstractNumId w:val="120"/>
    <w:lvlOverride w:ilvl="0">
      <w:startOverride w:val="1"/>
    </w:lvlOverride>
  </w:num>
  <w:num w:numId="773">
    <w:abstractNumId w:val="120"/>
    <w:lvlOverride w:ilvl="0">
      <w:startOverride w:val="1"/>
    </w:lvlOverride>
  </w:num>
  <w:num w:numId="774">
    <w:abstractNumId w:val="120"/>
    <w:lvlOverride w:ilvl="0">
      <w:startOverride w:val="1"/>
    </w:lvlOverride>
  </w:num>
  <w:num w:numId="775">
    <w:abstractNumId w:val="120"/>
    <w:lvlOverride w:ilvl="0">
      <w:startOverride w:val="1"/>
    </w:lvlOverride>
  </w:num>
  <w:num w:numId="776">
    <w:abstractNumId w:val="120"/>
    <w:lvlOverride w:ilvl="0">
      <w:startOverride w:val="1"/>
    </w:lvlOverride>
  </w:num>
  <w:num w:numId="777">
    <w:abstractNumId w:val="120"/>
    <w:lvlOverride w:ilvl="0">
      <w:startOverride w:val="1"/>
    </w:lvlOverride>
  </w:num>
  <w:num w:numId="778">
    <w:abstractNumId w:val="120"/>
    <w:lvlOverride w:ilvl="0">
      <w:startOverride w:val="1"/>
    </w:lvlOverride>
  </w:num>
  <w:num w:numId="779">
    <w:abstractNumId w:val="120"/>
    <w:lvlOverride w:ilvl="0">
      <w:startOverride w:val="1"/>
    </w:lvlOverride>
  </w:num>
  <w:num w:numId="780">
    <w:abstractNumId w:val="120"/>
    <w:lvlOverride w:ilvl="0">
      <w:startOverride w:val="1"/>
    </w:lvlOverride>
  </w:num>
  <w:num w:numId="781">
    <w:abstractNumId w:val="120"/>
    <w:lvlOverride w:ilvl="0">
      <w:startOverride w:val="1"/>
    </w:lvlOverride>
  </w:num>
  <w:num w:numId="782">
    <w:abstractNumId w:val="120"/>
    <w:lvlOverride w:ilvl="0">
      <w:startOverride w:val="1"/>
    </w:lvlOverride>
  </w:num>
  <w:num w:numId="783">
    <w:abstractNumId w:val="120"/>
    <w:lvlOverride w:ilvl="0">
      <w:startOverride w:val="1"/>
    </w:lvlOverride>
  </w:num>
  <w:num w:numId="784">
    <w:abstractNumId w:val="120"/>
    <w:lvlOverride w:ilvl="0">
      <w:startOverride w:val="1"/>
    </w:lvlOverride>
  </w:num>
  <w:num w:numId="785">
    <w:abstractNumId w:val="120"/>
    <w:lvlOverride w:ilvl="0">
      <w:startOverride w:val="1"/>
    </w:lvlOverride>
  </w:num>
  <w:num w:numId="786">
    <w:abstractNumId w:val="120"/>
    <w:lvlOverride w:ilvl="0">
      <w:startOverride w:val="1"/>
    </w:lvlOverride>
  </w:num>
  <w:num w:numId="787">
    <w:abstractNumId w:val="120"/>
    <w:lvlOverride w:ilvl="0">
      <w:startOverride w:val="1"/>
    </w:lvlOverride>
  </w:num>
  <w:num w:numId="788">
    <w:abstractNumId w:val="120"/>
    <w:lvlOverride w:ilvl="0">
      <w:startOverride w:val="1"/>
    </w:lvlOverride>
  </w:num>
  <w:num w:numId="789">
    <w:abstractNumId w:val="120"/>
    <w:lvlOverride w:ilvl="0">
      <w:startOverride w:val="1"/>
    </w:lvlOverride>
  </w:num>
  <w:num w:numId="790">
    <w:abstractNumId w:val="120"/>
    <w:lvlOverride w:ilvl="0">
      <w:startOverride w:val="1"/>
    </w:lvlOverride>
  </w:num>
  <w:num w:numId="791">
    <w:abstractNumId w:val="120"/>
    <w:lvlOverride w:ilvl="0">
      <w:startOverride w:val="1"/>
    </w:lvlOverride>
  </w:num>
  <w:num w:numId="792">
    <w:abstractNumId w:val="120"/>
    <w:lvlOverride w:ilvl="0">
      <w:startOverride w:val="1"/>
    </w:lvlOverride>
  </w:num>
  <w:num w:numId="793">
    <w:abstractNumId w:val="120"/>
    <w:lvlOverride w:ilvl="0">
      <w:startOverride w:val="1"/>
    </w:lvlOverride>
  </w:num>
  <w:num w:numId="794">
    <w:abstractNumId w:val="120"/>
    <w:lvlOverride w:ilvl="0">
      <w:startOverride w:val="1"/>
    </w:lvlOverride>
  </w:num>
  <w:num w:numId="795">
    <w:abstractNumId w:val="120"/>
    <w:lvlOverride w:ilvl="0">
      <w:startOverride w:val="1"/>
    </w:lvlOverride>
  </w:num>
  <w:num w:numId="796">
    <w:abstractNumId w:val="120"/>
    <w:lvlOverride w:ilvl="0">
      <w:startOverride w:val="1"/>
    </w:lvlOverride>
  </w:num>
  <w:num w:numId="797">
    <w:abstractNumId w:val="120"/>
    <w:lvlOverride w:ilvl="0">
      <w:startOverride w:val="1"/>
    </w:lvlOverride>
  </w:num>
  <w:num w:numId="798">
    <w:abstractNumId w:val="120"/>
    <w:lvlOverride w:ilvl="0">
      <w:startOverride w:val="1"/>
    </w:lvlOverride>
  </w:num>
  <w:num w:numId="799">
    <w:abstractNumId w:val="120"/>
    <w:lvlOverride w:ilvl="0">
      <w:startOverride w:val="1"/>
    </w:lvlOverride>
  </w:num>
  <w:num w:numId="800">
    <w:abstractNumId w:val="120"/>
    <w:lvlOverride w:ilvl="0">
      <w:startOverride w:val="1"/>
    </w:lvlOverride>
  </w:num>
  <w:num w:numId="801">
    <w:abstractNumId w:val="120"/>
    <w:lvlOverride w:ilvl="0">
      <w:startOverride w:val="1"/>
    </w:lvlOverride>
  </w:num>
  <w:num w:numId="802">
    <w:abstractNumId w:val="120"/>
    <w:lvlOverride w:ilvl="0">
      <w:startOverride w:val="1"/>
    </w:lvlOverride>
  </w:num>
  <w:num w:numId="803">
    <w:abstractNumId w:val="120"/>
    <w:lvlOverride w:ilvl="0">
      <w:startOverride w:val="1"/>
    </w:lvlOverride>
  </w:num>
  <w:num w:numId="804">
    <w:abstractNumId w:val="120"/>
    <w:lvlOverride w:ilvl="0">
      <w:startOverride w:val="1"/>
    </w:lvlOverride>
  </w:num>
  <w:num w:numId="805">
    <w:abstractNumId w:val="120"/>
    <w:lvlOverride w:ilvl="0">
      <w:startOverride w:val="1"/>
    </w:lvlOverride>
  </w:num>
  <w:num w:numId="806">
    <w:abstractNumId w:val="120"/>
    <w:lvlOverride w:ilvl="0">
      <w:startOverride w:val="1"/>
    </w:lvlOverride>
  </w:num>
  <w:num w:numId="807">
    <w:abstractNumId w:val="120"/>
    <w:lvlOverride w:ilvl="0">
      <w:startOverride w:val="1"/>
    </w:lvlOverride>
  </w:num>
  <w:num w:numId="808">
    <w:abstractNumId w:val="120"/>
    <w:lvlOverride w:ilvl="0">
      <w:startOverride w:val="1"/>
    </w:lvlOverride>
  </w:num>
  <w:num w:numId="809">
    <w:abstractNumId w:val="120"/>
    <w:lvlOverride w:ilvl="0">
      <w:startOverride w:val="1"/>
    </w:lvlOverride>
  </w:num>
  <w:num w:numId="810">
    <w:abstractNumId w:val="120"/>
    <w:lvlOverride w:ilvl="0">
      <w:startOverride w:val="1"/>
    </w:lvlOverride>
  </w:num>
  <w:num w:numId="811">
    <w:abstractNumId w:val="216"/>
  </w:num>
  <w:num w:numId="812">
    <w:abstractNumId w:val="119"/>
  </w:num>
  <w:num w:numId="813">
    <w:abstractNumId w:val="120"/>
    <w:lvlOverride w:ilvl="0">
      <w:startOverride w:val="1"/>
    </w:lvlOverride>
  </w:num>
  <w:num w:numId="814">
    <w:abstractNumId w:val="120"/>
    <w:lvlOverride w:ilvl="0">
      <w:startOverride w:val="1"/>
    </w:lvlOverride>
  </w:num>
  <w:num w:numId="815">
    <w:abstractNumId w:val="120"/>
    <w:lvlOverride w:ilvl="0">
      <w:startOverride w:val="1"/>
    </w:lvlOverride>
  </w:num>
  <w:num w:numId="816">
    <w:abstractNumId w:val="120"/>
    <w:lvlOverride w:ilvl="0">
      <w:startOverride w:val="1"/>
    </w:lvlOverride>
  </w:num>
  <w:num w:numId="817">
    <w:abstractNumId w:val="120"/>
    <w:lvlOverride w:ilvl="0">
      <w:startOverride w:val="1"/>
    </w:lvlOverride>
  </w:num>
  <w:num w:numId="818">
    <w:abstractNumId w:val="120"/>
    <w:lvlOverride w:ilvl="0">
      <w:startOverride w:val="1"/>
    </w:lvlOverride>
  </w:num>
  <w:num w:numId="819">
    <w:abstractNumId w:val="120"/>
    <w:lvlOverride w:ilvl="0">
      <w:startOverride w:val="1"/>
    </w:lvlOverride>
  </w:num>
  <w:num w:numId="820">
    <w:abstractNumId w:val="120"/>
    <w:lvlOverride w:ilvl="0">
      <w:startOverride w:val="1"/>
    </w:lvlOverride>
  </w:num>
  <w:num w:numId="821">
    <w:abstractNumId w:val="120"/>
    <w:lvlOverride w:ilvl="0">
      <w:startOverride w:val="1"/>
    </w:lvlOverride>
  </w:num>
  <w:num w:numId="822">
    <w:abstractNumId w:val="120"/>
    <w:lvlOverride w:ilvl="0">
      <w:startOverride w:val="1"/>
    </w:lvlOverride>
  </w:num>
  <w:num w:numId="823">
    <w:abstractNumId w:val="120"/>
    <w:lvlOverride w:ilvl="0">
      <w:startOverride w:val="1"/>
    </w:lvlOverride>
  </w:num>
  <w:num w:numId="824">
    <w:abstractNumId w:val="120"/>
    <w:lvlOverride w:ilvl="0">
      <w:startOverride w:val="1"/>
    </w:lvlOverride>
  </w:num>
  <w:num w:numId="825">
    <w:abstractNumId w:val="120"/>
    <w:lvlOverride w:ilvl="0">
      <w:startOverride w:val="1"/>
    </w:lvlOverride>
  </w:num>
  <w:num w:numId="826">
    <w:abstractNumId w:val="120"/>
    <w:lvlOverride w:ilvl="0">
      <w:startOverride w:val="1"/>
    </w:lvlOverride>
  </w:num>
  <w:num w:numId="827">
    <w:abstractNumId w:val="120"/>
    <w:lvlOverride w:ilvl="0">
      <w:startOverride w:val="1"/>
    </w:lvlOverride>
  </w:num>
  <w:num w:numId="828">
    <w:abstractNumId w:val="120"/>
    <w:lvlOverride w:ilvl="0">
      <w:startOverride w:val="1"/>
    </w:lvlOverride>
  </w:num>
  <w:num w:numId="829">
    <w:abstractNumId w:val="120"/>
    <w:lvlOverride w:ilvl="0">
      <w:startOverride w:val="1"/>
    </w:lvlOverride>
  </w:num>
  <w:num w:numId="830">
    <w:abstractNumId w:val="120"/>
    <w:lvlOverride w:ilvl="0">
      <w:startOverride w:val="1"/>
    </w:lvlOverride>
  </w:num>
  <w:num w:numId="831">
    <w:abstractNumId w:val="120"/>
    <w:lvlOverride w:ilvl="0">
      <w:startOverride w:val="1"/>
    </w:lvlOverride>
  </w:num>
  <w:num w:numId="832">
    <w:abstractNumId w:val="120"/>
    <w:lvlOverride w:ilvl="0">
      <w:startOverride w:val="1"/>
    </w:lvlOverride>
  </w:num>
  <w:num w:numId="833">
    <w:abstractNumId w:val="120"/>
    <w:lvlOverride w:ilvl="0">
      <w:startOverride w:val="1"/>
    </w:lvlOverride>
  </w:num>
  <w:num w:numId="834">
    <w:abstractNumId w:val="270"/>
  </w:num>
  <w:num w:numId="835">
    <w:abstractNumId w:val="120"/>
    <w:lvlOverride w:ilvl="0">
      <w:startOverride w:val="1"/>
    </w:lvlOverride>
  </w:num>
  <w:num w:numId="836">
    <w:abstractNumId w:val="120"/>
    <w:lvlOverride w:ilvl="0">
      <w:startOverride w:val="1"/>
    </w:lvlOverride>
  </w:num>
  <w:num w:numId="837">
    <w:abstractNumId w:val="120"/>
    <w:lvlOverride w:ilvl="0">
      <w:startOverride w:val="1"/>
    </w:lvlOverride>
  </w:num>
  <w:num w:numId="838">
    <w:abstractNumId w:val="98"/>
  </w:num>
  <w:num w:numId="839">
    <w:abstractNumId w:val="179"/>
  </w:num>
  <w:num w:numId="840">
    <w:abstractNumId w:val="124"/>
  </w:num>
  <w:num w:numId="841">
    <w:abstractNumId w:val="143"/>
  </w:num>
  <w:num w:numId="842">
    <w:abstractNumId w:val="212"/>
  </w:num>
  <w:num w:numId="843">
    <w:abstractNumId w:val="288"/>
  </w:num>
  <w:num w:numId="844">
    <w:abstractNumId w:val="283"/>
  </w:num>
  <w:num w:numId="845">
    <w:abstractNumId w:val="188"/>
  </w:num>
  <w:num w:numId="846">
    <w:abstractNumId w:val="250"/>
  </w:num>
  <w:num w:numId="847">
    <w:abstractNumId w:val="129"/>
  </w:num>
  <w:num w:numId="848">
    <w:abstractNumId w:val="88"/>
  </w:num>
  <w:num w:numId="849">
    <w:abstractNumId w:val="184"/>
  </w:num>
  <w:num w:numId="850">
    <w:abstractNumId w:val="135"/>
  </w:num>
  <w:num w:numId="851">
    <w:abstractNumId w:val="136"/>
  </w:num>
  <w:num w:numId="852">
    <w:abstractNumId w:val="266"/>
  </w:num>
  <w:num w:numId="853">
    <w:abstractNumId w:val="106"/>
  </w:num>
  <w:num w:numId="854">
    <w:abstractNumId w:val="285"/>
  </w:num>
  <w:num w:numId="855">
    <w:abstractNumId w:val="242"/>
  </w:num>
  <w:num w:numId="856">
    <w:abstractNumId w:val="232"/>
  </w:num>
  <w:num w:numId="857">
    <w:abstractNumId w:val="111"/>
  </w:num>
  <w:num w:numId="858">
    <w:abstractNumId w:val="121"/>
  </w:num>
  <w:num w:numId="859">
    <w:abstractNumId w:val="258"/>
  </w:num>
  <w:num w:numId="860">
    <w:abstractNumId w:val="213"/>
  </w:num>
  <w:num w:numId="861">
    <w:abstractNumId w:val="186"/>
  </w:num>
  <w:num w:numId="862">
    <w:abstractNumId w:val="92"/>
  </w:num>
  <w:num w:numId="863">
    <w:abstractNumId w:val="116"/>
  </w:num>
  <w:num w:numId="864">
    <w:abstractNumId w:val="201"/>
  </w:num>
  <w:num w:numId="865">
    <w:abstractNumId w:val="260"/>
  </w:num>
  <w:num w:numId="866">
    <w:abstractNumId w:val="126"/>
  </w:num>
  <w:num w:numId="867">
    <w:abstractNumId w:val="228"/>
  </w:num>
  <w:num w:numId="868">
    <w:abstractNumId w:val="104"/>
  </w:num>
  <w:num w:numId="869">
    <w:abstractNumId w:val="256"/>
  </w:num>
  <w:num w:numId="870">
    <w:abstractNumId w:val="203"/>
  </w:num>
  <w:num w:numId="871">
    <w:abstractNumId w:val="274"/>
  </w:num>
  <w:num w:numId="872">
    <w:abstractNumId w:val="163"/>
  </w:num>
  <w:num w:numId="873">
    <w:abstractNumId w:val="90"/>
  </w:num>
  <w:num w:numId="874">
    <w:abstractNumId w:val="211"/>
  </w:num>
  <w:num w:numId="875">
    <w:abstractNumId w:val="233"/>
  </w:num>
  <w:num w:numId="876">
    <w:abstractNumId w:val="107"/>
  </w:num>
  <w:num w:numId="877">
    <w:abstractNumId w:val="292"/>
  </w:num>
  <w:num w:numId="878">
    <w:abstractNumId w:val="86"/>
  </w:num>
  <w:num w:numId="879">
    <w:abstractNumId w:val="261"/>
  </w:num>
  <w:num w:numId="880">
    <w:abstractNumId w:val="189"/>
  </w:num>
  <w:num w:numId="881">
    <w:abstractNumId w:val="174"/>
  </w:num>
  <w:num w:numId="882">
    <w:abstractNumId w:val="125"/>
  </w:num>
  <w:numIdMacAtCleanup w:val="8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B2FCF"/>
    <w:rsid w:val="000D12A3"/>
    <w:rsid w:val="00123496"/>
    <w:rsid w:val="00126F41"/>
    <w:rsid w:val="001B086C"/>
    <w:rsid w:val="0023093F"/>
    <w:rsid w:val="002934BA"/>
    <w:rsid w:val="002F6340"/>
    <w:rsid w:val="00324479"/>
    <w:rsid w:val="003353DE"/>
    <w:rsid w:val="00337DDB"/>
    <w:rsid w:val="003C7CFC"/>
    <w:rsid w:val="004F65A1"/>
    <w:rsid w:val="00624CB0"/>
    <w:rsid w:val="00630A5C"/>
    <w:rsid w:val="006B2FCF"/>
    <w:rsid w:val="006F25C6"/>
    <w:rsid w:val="00717461"/>
    <w:rsid w:val="00772797"/>
    <w:rsid w:val="007B5A50"/>
    <w:rsid w:val="007F189A"/>
    <w:rsid w:val="00811F4A"/>
    <w:rsid w:val="008B7FE0"/>
    <w:rsid w:val="009326E7"/>
    <w:rsid w:val="00967871"/>
    <w:rsid w:val="009C5CC2"/>
    <w:rsid w:val="00AB5954"/>
    <w:rsid w:val="00AB7059"/>
    <w:rsid w:val="00AE098C"/>
    <w:rsid w:val="00B1038F"/>
    <w:rsid w:val="00B51B09"/>
    <w:rsid w:val="00BE7604"/>
    <w:rsid w:val="00D20BF9"/>
    <w:rsid w:val="00F113BE"/>
    <w:rsid w:val="00F32AB2"/>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74"/>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both"/>
      <w:outlineLvl w:val="0"/>
    </w:pPr>
    <w:rPr>
      <w:b/>
      <w:bCs/>
      <w:lang w:val="fi-FI"/>
    </w:rPr>
  </w:style>
  <w:style w:type="paragraph" w:styleId="Heading2">
    <w:name w:val="heading 2"/>
    <w:basedOn w:val="Normal"/>
    <w:next w:val="Normal"/>
    <w:qFormat/>
    <w:pPr>
      <w:keepNext/>
      <w:jc w:val="both"/>
      <w:outlineLvl w:val="1"/>
    </w:pPr>
    <w:rPr>
      <w:b/>
      <w:bCs/>
      <w:color w:val="0000FF"/>
      <w:lang w:val="fi-FI"/>
    </w:rPr>
  </w:style>
  <w:style w:type="paragraph" w:styleId="Heading3">
    <w:name w:val="heading 3"/>
    <w:basedOn w:val="Normal"/>
    <w:next w:val="Normal"/>
    <w:qFormat/>
    <w:pPr>
      <w:keepNext/>
      <w:spacing w:before="240" w:after="60"/>
      <w:jc w:val="both"/>
      <w:outlineLvl w:val="2"/>
    </w:pPr>
    <w:rPr>
      <w:rFonts w:ascii="Arial" w:hAnsi="Arial" w:cs="Arial"/>
      <w:b/>
      <w:bCs/>
      <w:sz w:val="26"/>
      <w:szCs w:val="26"/>
    </w:rPr>
  </w:style>
  <w:style w:type="paragraph" w:styleId="Heading4">
    <w:name w:val="heading 4"/>
    <w:basedOn w:val="Normal"/>
    <w:next w:val="Normal"/>
    <w:qFormat/>
    <w:pPr>
      <w:keepNext/>
      <w:jc w:val="both"/>
      <w:outlineLvl w:val="3"/>
    </w:pPr>
    <w:rPr>
      <w:color w:val="FF0000"/>
      <w:sz w:val="32"/>
      <w:lang w:val="fi-FI"/>
    </w:rPr>
  </w:style>
  <w:style w:type="paragraph" w:styleId="Heading5">
    <w:name w:val="heading 5"/>
    <w:basedOn w:val="Normal"/>
    <w:next w:val="Normal"/>
    <w:qFormat/>
    <w:pPr>
      <w:keepNext/>
      <w:jc w:val="center"/>
      <w:outlineLvl w:val="4"/>
    </w:pPr>
    <w:rPr>
      <w:b/>
      <w:bCs/>
      <w:lang w:val="fi-FI"/>
    </w:rPr>
  </w:style>
  <w:style w:type="paragraph" w:styleId="Heading6">
    <w:name w:val="heading 6"/>
    <w:basedOn w:val="Normal"/>
    <w:next w:val="Normal"/>
    <w:qFormat/>
    <w:pPr>
      <w:keepNext/>
      <w:jc w:val="both"/>
      <w:outlineLvl w:val="5"/>
    </w:pPr>
    <w:rPr>
      <w:u w:val="single"/>
      <w:lang w:val="fi-FI"/>
    </w:rPr>
  </w:style>
  <w:style w:type="paragraph" w:styleId="Heading7">
    <w:name w:val="heading 7"/>
    <w:basedOn w:val="Normal"/>
    <w:next w:val="Normal"/>
    <w:qFormat/>
    <w:pPr>
      <w:keepNext/>
      <w:jc w:val="both"/>
      <w:outlineLvl w:val="6"/>
    </w:pPr>
    <w:rPr>
      <w:b/>
      <w:bCs/>
      <w:color w:val="FF6600"/>
      <w:sz w:val="40"/>
      <w:lang w:val="fi-FI"/>
    </w:rPr>
  </w:style>
  <w:style w:type="paragraph" w:styleId="Heading8">
    <w:name w:val="heading 8"/>
    <w:basedOn w:val="Normal"/>
    <w:next w:val="Normal"/>
    <w:qFormat/>
    <w:pPr>
      <w:keepNext/>
      <w:jc w:val="both"/>
      <w:outlineLvl w:val="7"/>
    </w:pPr>
    <w:rPr>
      <w:color w:val="FF0000"/>
      <w:sz w:val="36"/>
    </w:rPr>
  </w:style>
  <w:style w:type="paragraph" w:styleId="Heading9">
    <w:name w:val="heading 9"/>
    <w:basedOn w:val="Normal"/>
    <w:next w:val="Normal"/>
    <w:qFormat/>
    <w:pPr>
      <w:keepNext/>
      <w:jc w:val="both"/>
      <w:outlineLvl w:val="8"/>
    </w:pPr>
    <w:rPr>
      <w:b/>
      <w:bCs/>
      <w:color w:val="000080"/>
      <w:lang w:val="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ocked/>
    <w:rPr>
      <w:rFonts w:ascii="Cambria" w:eastAsia="Times New Roman" w:hAnsi="Cambria" w:cs="Times New Roman"/>
      <w:b/>
      <w:bCs/>
      <w:kern w:val="32"/>
      <w:sz w:val="32"/>
      <w:szCs w:val="32"/>
      <w:lang w:val="en-GB"/>
    </w:rPr>
  </w:style>
  <w:style w:type="character" w:customStyle="1" w:styleId="Heading2Char">
    <w:name w:val="Heading 2 Char"/>
    <w:basedOn w:val="DefaultParagraphFont"/>
    <w:semiHidden/>
    <w:locked/>
    <w:rPr>
      <w:rFonts w:ascii="Cambria" w:eastAsia="Times New Roman" w:hAnsi="Cambria" w:cs="Times New Roman"/>
      <w:b/>
      <w:bCs/>
      <w:i/>
      <w:iCs/>
      <w:sz w:val="28"/>
      <w:szCs w:val="28"/>
      <w:lang w:val="en-GB"/>
    </w:rPr>
  </w:style>
  <w:style w:type="character" w:customStyle="1" w:styleId="Heading3Char">
    <w:name w:val="Heading 3 Char"/>
    <w:basedOn w:val="DefaultParagraphFont"/>
    <w:semiHidden/>
    <w:locked/>
    <w:rPr>
      <w:rFonts w:ascii="Cambria" w:eastAsia="Times New Roman" w:hAnsi="Cambria" w:cs="Times New Roman"/>
      <w:b/>
      <w:bCs/>
      <w:sz w:val="26"/>
      <w:szCs w:val="26"/>
      <w:lang w:val="en-GB"/>
    </w:rPr>
  </w:style>
  <w:style w:type="character" w:customStyle="1" w:styleId="Heading4Char">
    <w:name w:val="Heading 4 Char"/>
    <w:basedOn w:val="DefaultParagraphFont"/>
    <w:semiHidden/>
    <w:locked/>
    <w:rPr>
      <w:rFonts w:ascii="Calibri" w:eastAsia="Times New Roman" w:hAnsi="Calibri" w:cs="Arial"/>
      <w:b/>
      <w:bCs/>
      <w:sz w:val="28"/>
      <w:szCs w:val="28"/>
      <w:lang w:val="en-GB"/>
    </w:rPr>
  </w:style>
  <w:style w:type="character" w:customStyle="1" w:styleId="Heading5Char">
    <w:name w:val="Heading 5 Char"/>
    <w:basedOn w:val="DefaultParagraphFont"/>
    <w:semiHidden/>
    <w:locked/>
    <w:rPr>
      <w:rFonts w:ascii="Calibri" w:eastAsia="Times New Roman" w:hAnsi="Calibri" w:cs="Arial"/>
      <w:b/>
      <w:bCs/>
      <w:i/>
      <w:iCs/>
      <w:sz w:val="26"/>
      <w:szCs w:val="26"/>
      <w:lang w:val="en-GB"/>
    </w:rPr>
  </w:style>
  <w:style w:type="character" w:customStyle="1" w:styleId="Heading6Char">
    <w:name w:val="Heading 6 Char"/>
    <w:basedOn w:val="DefaultParagraphFont"/>
    <w:semiHidden/>
    <w:locked/>
    <w:rPr>
      <w:rFonts w:ascii="Calibri" w:eastAsia="Times New Roman" w:hAnsi="Calibri" w:cs="Arial"/>
      <w:b/>
      <w:bCs/>
      <w:lang w:val="en-GB"/>
    </w:rPr>
  </w:style>
  <w:style w:type="character" w:customStyle="1" w:styleId="Heading7Char">
    <w:name w:val="Heading 7 Char"/>
    <w:basedOn w:val="DefaultParagraphFont"/>
    <w:semiHidden/>
    <w:locked/>
    <w:rPr>
      <w:rFonts w:ascii="Calibri" w:eastAsia="Times New Roman" w:hAnsi="Calibri" w:cs="Arial"/>
      <w:sz w:val="24"/>
      <w:szCs w:val="24"/>
      <w:lang w:val="en-GB"/>
    </w:rPr>
  </w:style>
  <w:style w:type="character" w:customStyle="1" w:styleId="Heading8Char">
    <w:name w:val="Heading 8 Char"/>
    <w:basedOn w:val="DefaultParagraphFont"/>
    <w:semiHidden/>
    <w:locked/>
    <w:rPr>
      <w:rFonts w:ascii="Calibri" w:eastAsia="Times New Roman" w:hAnsi="Calibri" w:cs="Arial"/>
      <w:i/>
      <w:iCs/>
      <w:sz w:val="24"/>
      <w:szCs w:val="24"/>
      <w:lang w:val="en-GB"/>
    </w:rPr>
  </w:style>
  <w:style w:type="character" w:customStyle="1" w:styleId="Heading9Char">
    <w:name w:val="Heading 9 Char"/>
    <w:basedOn w:val="DefaultParagraphFont"/>
    <w:semiHidden/>
    <w:locked/>
    <w:rPr>
      <w:rFonts w:ascii="Cambria" w:eastAsia="Times New Roman" w:hAnsi="Cambria" w:cs="Times New Roman"/>
      <w:lang w:val="en-GB"/>
    </w:rPr>
  </w:style>
  <w:style w:type="character" w:customStyle="1" w:styleId="CharChar17">
    <w:name w:val="Char Char17"/>
    <w:basedOn w:val="DefaultParagraphFont"/>
    <w:locked/>
    <w:rPr>
      <w:rFonts w:ascii="Cambria" w:eastAsia="Times New Roman" w:hAnsi="Cambria" w:cs="Times New Roman"/>
      <w:b/>
      <w:bCs/>
      <w:kern w:val="32"/>
      <w:sz w:val="32"/>
      <w:szCs w:val="32"/>
      <w:lang w:val="en-GB"/>
    </w:rPr>
  </w:style>
  <w:style w:type="character" w:customStyle="1" w:styleId="CharChar16">
    <w:name w:val="Char Char16"/>
    <w:basedOn w:val="DefaultParagraphFont"/>
    <w:semiHidden/>
    <w:locked/>
    <w:rPr>
      <w:rFonts w:ascii="Cambria" w:eastAsia="Times New Roman" w:hAnsi="Cambria" w:cs="Times New Roman"/>
      <w:b/>
      <w:bCs/>
      <w:i/>
      <w:iCs/>
      <w:sz w:val="28"/>
      <w:szCs w:val="28"/>
      <w:lang w:val="en-GB"/>
    </w:rPr>
  </w:style>
  <w:style w:type="character" w:customStyle="1" w:styleId="CharChar15">
    <w:name w:val="Char Char15"/>
    <w:basedOn w:val="DefaultParagraphFont"/>
    <w:semiHidden/>
    <w:locked/>
    <w:rPr>
      <w:rFonts w:ascii="Cambria" w:eastAsia="Times New Roman" w:hAnsi="Cambria" w:cs="Times New Roman"/>
      <w:b/>
      <w:bCs/>
      <w:sz w:val="26"/>
      <w:szCs w:val="26"/>
      <w:lang w:val="en-GB"/>
    </w:rPr>
  </w:style>
  <w:style w:type="character" w:customStyle="1" w:styleId="CharChar14">
    <w:name w:val="Char Char14"/>
    <w:basedOn w:val="DefaultParagraphFont"/>
    <w:semiHidden/>
    <w:locked/>
    <w:rPr>
      <w:rFonts w:ascii="Calibri" w:eastAsia="Times New Roman" w:hAnsi="Calibri" w:cs="Arial"/>
      <w:b/>
      <w:bCs/>
      <w:sz w:val="28"/>
      <w:szCs w:val="28"/>
      <w:lang w:val="en-GB"/>
    </w:rPr>
  </w:style>
  <w:style w:type="character" w:customStyle="1" w:styleId="CharChar13">
    <w:name w:val="Char Char13"/>
    <w:basedOn w:val="DefaultParagraphFont"/>
    <w:semiHidden/>
    <w:locked/>
    <w:rPr>
      <w:rFonts w:ascii="Calibri" w:eastAsia="Times New Roman" w:hAnsi="Calibri" w:cs="Arial"/>
      <w:b/>
      <w:bCs/>
      <w:i/>
      <w:iCs/>
      <w:sz w:val="26"/>
      <w:szCs w:val="26"/>
      <w:lang w:val="en-GB"/>
    </w:rPr>
  </w:style>
  <w:style w:type="character" w:customStyle="1" w:styleId="CharChar12">
    <w:name w:val="Char Char12"/>
    <w:basedOn w:val="DefaultParagraphFont"/>
    <w:semiHidden/>
    <w:locked/>
    <w:rPr>
      <w:rFonts w:ascii="Calibri" w:eastAsia="Times New Roman" w:hAnsi="Calibri" w:cs="Arial"/>
      <w:b/>
      <w:bCs/>
      <w:lang w:val="en-GB"/>
    </w:rPr>
  </w:style>
  <w:style w:type="character" w:customStyle="1" w:styleId="CharChar11">
    <w:name w:val="Char Char11"/>
    <w:basedOn w:val="DefaultParagraphFont"/>
    <w:semiHidden/>
    <w:locked/>
    <w:rPr>
      <w:rFonts w:ascii="Calibri" w:eastAsia="Times New Roman" w:hAnsi="Calibri" w:cs="Arial"/>
      <w:sz w:val="24"/>
      <w:szCs w:val="24"/>
      <w:lang w:val="en-GB"/>
    </w:rPr>
  </w:style>
  <w:style w:type="character" w:customStyle="1" w:styleId="CharChar10">
    <w:name w:val="Char Char10"/>
    <w:basedOn w:val="DefaultParagraphFont"/>
    <w:semiHidden/>
    <w:locked/>
    <w:rPr>
      <w:rFonts w:ascii="Calibri" w:eastAsia="Times New Roman" w:hAnsi="Calibri" w:cs="Arial"/>
      <w:i/>
      <w:iCs/>
      <w:sz w:val="24"/>
      <w:szCs w:val="24"/>
      <w:lang w:val="en-GB"/>
    </w:rPr>
  </w:style>
  <w:style w:type="character" w:customStyle="1" w:styleId="CharChar9">
    <w:name w:val="Char Char9"/>
    <w:basedOn w:val="DefaultParagraphFont"/>
    <w:semiHidden/>
    <w:locked/>
    <w:rPr>
      <w:rFonts w:ascii="Cambria" w:eastAsia="Times New Roman" w:hAnsi="Cambria" w:cs="Times New Roman"/>
      <w:lang w:val="en-GB"/>
    </w:rPr>
  </w:style>
  <w:style w:type="paragraph" w:customStyle="1" w:styleId="abc">
    <w:name w:val="abc"/>
    <w:basedOn w:val="Normal"/>
    <w:pPr>
      <w:numPr>
        <w:numId w:val="47"/>
      </w:numPr>
      <w:jc w:val="both"/>
    </w:pPr>
    <w:rPr>
      <w:lang w:val="fi-FI"/>
    </w:rPr>
  </w:style>
  <w:style w:type="paragraph" w:customStyle="1" w:styleId="Vliotsikko1">
    <w:name w:val="Väliotsikko 1"/>
    <w:basedOn w:val="Normal"/>
    <w:pPr>
      <w:numPr>
        <w:numId w:val="2"/>
      </w:numPr>
      <w:jc w:val="both"/>
    </w:pPr>
    <w:rPr>
      <w:b/>
      <w:sz w:val="28"/>
      <w:lang w:val="fi-FI"/>
    </w:rPr>
  </w:style>
  <w:style w:type="paragraph" w:customStyle="1" w:styleId="Vliotsikko2">
    <w:name w:val="Väliotsikko 2"/>
    <w:basedOn w:val="Vliotsikko1"/>
    <w:pPr>
      <w:numPr>
        <w:numId w:val="0"/>
      </w:numPr>
    </w:pPr>
    <w:rPr>
      <w:sz w:val="24"/>
    </w:rPr>
  </w:style>
  <w:style w:type="paragraph" w:customStyle="1" w:styleId="Vliotsikko3">
    <w:name w:val="Väliotsikko 3"/>
    <w:basedOn w:val="Title"/>
    <w:pPr>
      <w:numPr>
        <w:ilvl w:val="2"/>
        <w:numId w:val="3"/>
      </w:numPr>
      <w:jc w:val="left"/>
    </w:pPr>
    <w:rPr>
      <w:sz w:val="24"/>
    </w:rPr>
  </w:style>
  <w:style w:type="paragraph" w:styleId="Title">
    <w:name w:val="Title"/>
    <w:basedOn w:val="Normal"/>
    <w:qFormat/>
    <w:pPr>
      <w:jc w:val="center"/>
    </w:pPr>
    <w:rPr>
      <w:b/>
      <w:sz w:val="32"/>
      <w:lang w:val="fi-FI"/>
    </w:rPr>
  </w:style>
  <w:style w:type="character" w:customStyle="1" w:styleId="TitleChar">
    <w:name w:val="Title Char"/>
    <w:basedOn w:val="DefaultParagraphFont"/>
    <w:locked/>
    <w:rPr>
      <w:rFonts w:ascii="Cambria" w:eastAsia="Times New Roman" w:hAnsi="Cambria" w:cs="Times New Roman"/>
      <w:b/>
      <w:bCs/>
      <w:kern w:val="28"/>
      <w:sz w:val="32"/>
      <w:szCs w:val="32"/>
      <w:lang w:val="en-GB"/>
    </w:rPr>
  </w:style>
  <w:style w:type="character" w:customStyle="1" w:styleId="CharChar8">
    <w:name w:val="Char Char8"/>
    <w:basedOn w:val="DefaultParagraphFont"/>
    <w:locked/>
    <w:rPr>
      <w:rFonts w:ascii="Cambria" w:eastAsia="Times New Roman" w:hAnsi="Cambria" w:cs="Times New Roman"/>
      <w:b/>
      <w:bCs/>
      <w:kern w:val="28"/>
      <w:sz w:val="32"/>
      <w:szCs w:val="32"/>
      <w:lang w:val="en-GB"/>
    </w:rPr>
  </w:style>
  <w:style w:type="paragraph" w:customStyle="1" w:styleId="testi">
    <w:name w:val="testi"/>
    <w:basedOn w:val="Normal"/>
    <w:pPr>
      <w:numPr>
        <w:numId w:val="3"/>
      </w:numPr>
      <w:ind w:left="360" w:hanging="360"/>
      <w:jc w:val="both"/>
    </w:pPr>
    <w:rPr>
      <w:lang w:val="fi-FI"/>
    </w:rPr>
  </w:style>
  <w:style w:type="paragraph" w:customStyle="1" w:styleId="otsikot">
    <w:name w:val="otsikot"/>
    <w:basedOn w:val="Normal"/>
    <w:pPr>
      <w:numPr>
        <w:numId w:val="4"/>
      </w:numPr>
      <w:jc w:val="both"/>
    </w:pPr>
    <w:rPr>
      <w:color w:val="FF0000"/>
      <w:sz w:val="32"/>
      <w:lang w:val="fi-FI"/>
    </w:rPr>
  </w:style>
  <w:style w:type="paragraph" w:customStyle="1" w:styleId="abc-kohdat">
    <w:name w:val="abc-kohdat"/>
    <w:basedOn w:val="Normal"/>
    <w:pPr>
      <w:jc w:val="both"/>
    </w:pPr>
  </w:style>
  <w:style w:type="paragraph" w:customStyle="1" w:styleId="tehtvt">
    <w:name w:val="tehtävät"/>
    <w:basedOn w:val="Normal"/>
    <w:pPr>
      <w:numPr>
        <w:numId w:val="6"/>
      </w:numPr>
      <w:jc w:val="both"/>
    </w:pPr>
    <w:rPr>
      <w:lang w:val="fi-FI"/>
    </w:rPr>
  </w:style>
  <w:style w:type="paragraph" w:styleId="ListBullet2">
    <w:name w:val="List Bullet 2"/>
    <w:basedOn w:val="Normal"/>
    <w:autoRedefine/>
    <w:semiHidden/>
    <w:pPr>
      <w:numPr>
        <w:numId w:val="1"/>
      </w:numPr>
      <w:jc w:val="both"/>
    </w:pPr>
    <w:rPr>
      <w:lang w:val="fi-FI"/>
    </w:rPr>
  </w:style>
  <w:style w:type="character" w:styleId="HTMLTypewriter">
    <w:name w:val="HTML Typewriter"/>
    <w:basedOn w:val="DefaultParagraphFont"/>
    <w:semiHidden/>
    <w:rPr>
      <w:rFonts w:ascii="Courier New" w:eastAsia="Times New Roman" w:hAnsi="Courier New" w:cs="Courier New"/>
      <w:sz w:val="20"/>
      <w:szCs w:val="20"/>
    </w:rPr>
  </w:style>
  <w:style w:type="paragraph" w:customStyle="1" w:styleId="Teksti">
    <w:name w:val="Teksti"/>
    <w:basedOn w:val="Normal"/>
    <w:pPr>
      <w:jc w:val="both"/>
    </w:pPr>
  </w:style>
  <w:style w:type="paragraph" w:customStyle="1" w:styleId="harjkoevast">
    <w:name w:val="harjkoevast"/>
    <w:basedOn w:val="Normal"/>
    <w:pPr>
      <w:tabs>
        <w:tab w:val="num" w:pos="360"/>
      </w:tabs>
      <w:ind w:left="357" w:hanging="357"/>
      <w:jc w:val="both"/>
    </w:pPr>
    <w:rPr>
      <w:lang w:val="fi-FI"/>
    </w:rPr>
  </w:style>
  <w:style w:type="paragraph" w:customStyle="1" w:styleId="vastaukset">
    <w:name w:val="vastaukset"/>
    <w:basedOn w:val="Normal"/>
    <w:pPr>
      <w:numPr>
        <w:numId w:val="8"/>
      </w:numPr>
      <w:jc w:val="both"/>
    </w:pPr>
    <w:rPr>
      <w:lang w:val="fi-FI"/>
    </w:rPr>
  </w:style>
  <w:style w:type="paragraph" w:customStyle="1" w:styleId="abc-tehtvt">
    <w:name w:val="abc-tehtävät"/>
    <w:basedOn w:val="abc-kohdat"/>
    <w:pPr>
      <w:numPr>
        <w:numId w:val="5"/>
      </w:numPr>
    </w:pPr>
    <w:rPr>
      <w:lang w:val="fi-FI"/>
    </w:rPr>
  </w:style>
  <w:style w:type="paragraph" w:customStyle="1" w:styleId="vastaus">
    <w:name w:val="vastaus"/>
    <w:basedOn w:val="Normal"/>
    <w:pPr>
      <w:tabs>
        <w:tab w:val="num" w:pos="432"/>
        <w:tab w:val="num" w:pos="680"/>
      </w:tabs>
      <w:ind w:left="360" w:hanging="360"/>
      <w:jc w:val="both"/>
    </w:pPr>
    <w:rPr>
      <w:lang w:val="fi-FI"/>
    </w:rPr>
  </w:style>
  <w:style w:type="paragraph" w:styleId="BodyText2">
    <w:name w:val="Body Text 2"/>
    <w:basedOn w:val="Normal"/>
    <w:semiHidden/>
    <w:pPr>
      <w:jc w:val="both"/>
    </w:pPr>
    <w:rPr>
      <w:color w:val="0000FF"/>
      <w:lang w:val="fi-FI"/>
    </w:rPr>
  </w:style>
  <w:style w:type="character" w:customStyle="1" w:styleId="BodyText2Char">
    <w:name w:val="Body Text 2 Char"/>
    <w:basedOn w:val="DefaultParagraphFont"/>
    <w:semiHidden/>
    <w:locked/>
    <w:rPr>
      <w:rFonts w:cs="Times New Roman"/>
      <w:sz w:val="24"/>
      <w:szCs w:val="24"/>
      <w:lang w:val="en-GB"/>
    </w:rPr>
  </w:style>
  <w:style w:type="character" w:customStyle="1" w:styleId="CharChar7">
    <w:name w:val="Char Char7"/>
    <w:basedOn w:val="DefaultParagraphFont"/>
    <w:semiHidden/>
    <w:locked/>
    <w:rPr>
      <w:rFonts w:cs="Times New Roman"/>
      <w:sz w:val="24"/>
      <w:szCs w:val="24"/>
      <w:lang w:val="en-GB"/>
    </w:rPr>
  </w:style>
  <w:style w:type="character" w:styleId="Hyperlink">
    <w:name w:val="Hyperlink"/>
    <w:basedOn w:val="DefaultParagraphFont"/>
    <w:semiHidden/>
    <w:rPr>
      <w:rFonts w:cs="Times New Roman"/>
      <w:color w:val="0000FF"/>
      <w:u w:val="single"/>
    </w:rPr>
  </w:style>
  <w:style w:type="paragraph" w:styleId="TOC1">
    <w:name w:val="toc 1"/>
    <w:basedOn w:val="Normal"/>
    <w:next w:val="Normal"/>
    <w:autoRedefine/>
    <w:semiHidden/>
    <w:pPr>
      <w:jc w:val="both"/>
    </w:pPr>
    <w:rPr>
      <w:color w:val="FF0000"/>
      <w:sz w:val="32"/>
      <w:lang w:val="fi-FI"/>
    </w:rPr>
  </w:style>
  <w:style w:type="paragraph" w:styleId="Footer">
    <w:name w:val="footer"/>
    <w:basedOn w:val="Normal"/>
    <w:semiHidden/>
    <w:pPr>
      <w:tabs>
        <w:tab w:val="center" w:pos="4153"/>
        <w:tab w:val="right" w:pos="8306"/>
      </w:tabs>
      <w:jc w:val="both"/>
    </w:pPr>
    <w:rPr>
      <w:lang w:val="fi-FI"/>
    </w:rPr>
  </w:style>
  <w:style w:type="character" w:customStyle="1" w:styleId="FooterChar">
    <w:name w:val="Footer Char"/>
    <w:basedOn w:val="DefaultParagraphFont"/>
    <w:semiHidden/>
    <w:locked/>
    <w:rPr>
      <w:rFonts w:cs="Times New Roman"/>
      <w:sz w:val="24"/>
      <w:szCs w:val="24"/>
      <w:lang w:val="en-GB"/>
    </w:rPr>
  </w:style>
  <w:style w:type="character" w:customStyle="1" w:styleId="CharChar6">
    <w:name w:val="Char Char6"/>
    <w:basedOn w:val="DefaultParagraphFont"/>
    <w:semiHidden/>
    <w:locked/>
    <w:rPr>
      <w:rFonts w:cs="Times New Roman"/>
      <w:sz w:val="24"/>
      <w:szCs w:val="24"/>
      <w:lang w:val="en-GB"/>
    </w:rPr>
  </w:style>
  <w:style w:type="paragraph" w:styleId="NormalWeb">
    <w:name w:val="Normal (Web)"/>
    <w:basedOn w:val="Normal"/>
    <w:semiHidden/>
    <w:pPr>
      <w:spacing w:before="100" w:beforeAutospacing="1" w:after="100" w:afterAutospacing="1"/>
    </w:pPr>
    <w:rPr>
      <w:color w:val="000080"/>
      <w:lang w:val="fi-FI" w:eastAsia="fi-FI"/>
    </w:rPr>
  </w:style>
  <w:style w:type="paragraph" w:styleId="BodyText">
    <w:name w:val="Body Text"/>
    <w:basedOn w:val="Normal"/>
    <w:semiHidden/>
    <w:pPr>
      <w:jc w:val="both"/>
    </w:pPr>
    <w:rPr>
      <w:color w:val="000080"/>
      <w:lang w:val="fi-FI"/>
    </w:rPr>
  </w:style>
  <w:style w:type="character" w:customStyle="1" w:styleId="BodyTextChar">
    <w:name w:val="Body Text Char"/>
    <w:basedOn w:val="DefaultParagraphFont"/>
    <w:semiHidden/>
    <w:locked/>
    <w:rPr>
      <w:rFonts w:cs="Times New Roman"/>
      <w:sz w:val="24"/>
      <w:szCs w:val="24"/>
      <w:lang w:val="en-GB"/>
    </w:rPr>
  </w:style>
  <w:style w:type="character" w:customStyle="1" w:styleId="CharChar5">
    <w:name w:val="Char Char5"/>
    <w:basedOn w:val="DefaultParagraphFont"/>
    <w:semiHidden/>
    <w:locked/>
    <w:rPr>
      <w:rFonts w:cs="Times New Roman"/>
      <w:sz w:val="24"/>
      <w:szCs w:val="24"/>
      <w:lang w:val="en-GB"/>
    </w:rPr>
  </w:style>
  <w:style w:type="character" w:styleId="Strong">
    <w:name w:val="Strong"/>
    <w:basedOn w:val="DefaultParagraphFont"/>
    <w:qFormat/>
    <w:rPr>
      <w:rFonts w:cs="Times New Roman"/>
      <w:b/>
      <w:bCs/>
    </w:rPr>
  </w:style>
  <w:style w:type="character" w:styleId="FollowedHyperlink">
    <w:name w:val="FollowedHyperlink"/>
    <w:basedOn w:val="DefaultParagraphFont"/>
    <w:semiHidden/>
    <w:rPr>
      <w:rFonts w:cs="Times New Roman"/>
      <w:color w:val="800080"/>
      <w:u w:val="single"/>
    </w:rPr>
  </w:style>
  <w:style w:type="character" w:styleId="PageNumber">
    <w:name w:val="page number"/>
    <w:basedOn w:val="DefaultParagraphFont"/>
    <w:semiHidden/>
    <w:rPr>
      <w:rFonts w:cs="Times New Roman"/>
    </w:rPr>
  </w:style>
  <w:style w:type="paragraph" w:customStyle="1" w:styleId="Otsikko">
    <w:name w:val="Otsikko"/>
    <w:basedOn w:val="Normal"/>
    <w:pPr>
      <w:jc w:val="center"/>
    </w:pPr>
    <w:rPr>
      <w:b/>
      <w:sz w:val="32"/>
    </w:rPr>
  </w:style>
  <w:style w:type="paragraph" w:styleId="BodyText3">
    <w:name w:val="Body Text 3"/>
    <w:basedOn w:val="Normal"/>
    <w:semiHidden/>
    <w:pPr>
      <w:jc w:val="both"/>
    </w:pPr>
    <w:rPr>
      <w:color w:val="000080"/>
      <w:lang w:val="fi-FI"/>
    </w:rPr>
  </w:style>
  <w:style w:type="character" w:customStyle="1" w:styleId="BodyText3Char">
    <w:name w:val="Body Text 3 Char"/>
    <w:basedOn w:val="DefaultParagraphFont"/>
    <w:semiHidden/>
    <w:locked/>
    <w:rPr>
      <w:rFonts w:cs="Times New Roman"/>
      <w:sz w:val="16"/>
      <w:szCs w:val="16"/>
      <w:lang w:val="en-GB"/>
    </w:rPr>
  </w:style>
  <w:style w:type="character" w:customStyle="1" w:styleId="CharChar4">
    <w:name w:val="Char Char4"/>
    <w:basedOn w:val="DefaultParagraphFont"/>
    <w:semiHidden/>
    <w:locked/>
    <w:rPr>
      <w:rFonts w:cs="Times New Roman"/>
      <w:sz w:val="16"/>
      <w:szCs w:val="16"/>
      <w:lang w:val="en-GB"/>
    </w:rPr>
  </w:style>
  <w:style w:type="paragraph" w:styleId="TOC2">
    <w:name w:val="toc 2"/>
    <w:basedOn w:val="Normal"/>
    <w:next w:val="Normal"/>
    <w:autoRedefine/>
    <w:semiHidden/>
    <w:pPr>
      <w:ind w:left="240"/>
      <w:jc w:val="both"/>
    </w:pPr>
  </w:style>
  <w:style w:type="paragraph" w:styleId="TOC3">
    <w:name w:val="toc 3"/>
    <w:basedOn w:val="Normal"/>
    <w:next w:val="Normal"/>
    <w:autoRedefine/>
    <w:semiHidden/>
    <w:pPr>
      <w:ind w:left="480"/>
      <w:jc w:val="both"/>
    </w:pPr>
  </w:style>
  <w:style w:type="paragraph" w:styleId="TOC4">
    <w:name w:val="toc 4"/>
    <w:basedOn w:val="Normal"/>
    <w:next w:val="Normal"/>
    <w:autoRedefine/>
    <w:semiHidden/>
    <w:pPr>
      <w:ind w:left="720"/>
      <w:jc w:val="both"/>
    </w:pPr>
  </w:style>
  <w:style w:type="paragraph" w:styleId="TOC5">
    <w:name w:val="toc 5"/>
    <w:basedOn w:val="Normal"/>
    <w:next w:val="Normal"/>
    <w:autoRedefine/>
    <w:semiHidden/>
    <w:pPr>
      <w:ind w:left="960"/>
      <w:jc w:val="both"/>
    </w:pPr>
  </w:style>
  <w:style w:type="paragraph" w:styleId="TOC6">
    <w:name w:val="toc 6"/>
    <w:basedOn w:val="Normal"/>
    <w:next w:val="Normal"/>
    <w:autoRedefine/>
    <w:semiHidden/>
    <w:pPr>
      <w:ind w:left="1200"/>
      <w:jc w:val="both"/>
    </w:pPr>
  </w:style>
  <w:style w:type="paragraph" w:styleId="TOC7">
    <w:name w:val="toc 7"/>
    <w:basedOn w:val="Normal"/>
    <w:next w:val="Normal"/>
    <w:autoRedefine/>
    <w:semiHidden/>
    <w:pPr>
      <w:ind w:left="1440"/>
      <w:jc w:val="both"/>
    </w:pPr>
  </w:style>
  <w:style w:type="paragraph" w:styleId="TOC8">
    <w:name w:val="toc 8"/>
    <w:basedOn w:val="Normal"/>
    <w:next w:val="Normal"/>
    <w:autoRedefine/>
    <w:semiHidden/>
    <w:pPr>
      <w:ind w:left="1680"/>
      <w:jc w:val="both"/>
    </w:pPr>
  </w:style>
  <w:style w:type="paragraph" w:styleId="TOC9">
    <w:name w:val="toc 9"/>
    <w:basedOn w:val="Normal"/>
    <w:next w:val="Normal"/>
    <w:autoRedefine/>
    <w:semiHidden/>
    <w:pPr>
      <w:ind w:left="1920"/>
      <w:jc w:val="both"/>
    </w:pPr>
  </w:style>
  <w:style w:type="paragraph" w:styleId="Index1">
    <w:name w:val="index 1"/>
    <w:basedOn w:val="Normal"/>
    <w:next w:val="Normal"/>
    <w:autoRedefine/>
    <w:semiHidden/>
    <w:pPr>
      <w:ind w:left="240" w:hanging="240"/>
      <w:jc w:val="both"/>
    </w:pPr>
  </w:style>
  <w:style w:type="paragraph" w:styleId="Index2">
    <w:name w:val="index 2"/>
    <w:basedOn w:val="Normal"/>
    <w:next w:val="Normal"/>
    <w:autoRedefine/>
    <w:semiHidden/>
    <w:pPr>
      <w:ind w:left="480" w:hanging="240"/>
      <w:jc w:val="both"/>
    </w:pPr>
  </w:style>
  <w:style w:type="paragraph" w:styleId="Index3">
    <w:name w:val="index 3"/>
    <w:basedOn w:val="Normal"/>
    <w:next w:val="Normal"/>
    <w:autoRedefine/>
    <w:semiHidden/>
    <w:pPr>
      <w:ind w:left="720" w:hanging="240"/>
      <w:jc w:val="both"/>
    </w:pPr>
  </w:style>
  <w:style w:type="paragraph" w:styleId="Index4">
    <w:name w:val="index 4"/>
    <w:basedOn w:val="Normal"/>
    <w:next w:val="Normal"/>
    <w:autoRedefine/>
    <w:semiHidden/>
    <w:pPr>
      <w:ind w:left="960" w:hanging="240"/>
      <w:jc w:val="both"/>
    </w:pPr>
  </w:style>
  <w:style w:type="paragraph" w:styleId="Index5">
    <w:name w:val="index 5"/>
    <w:basedOn w:val="Normal"/>
    <w:next w:val="Normal"/>
    <w:autoRedefine/>
    <w:semiHidden/>
    <w:pPr>
      <w:ind w:left="1200" w:hanging="240"/>
      <w:jc w:val="both"/>
    </w:pPr>
  </w:style>
  <w:style w:type="paragraph" w:styleId="Index6">
    <w:name w:val="index 6"/>
    <w:basedOn w:val="Normal"/>
    <w:next w:val="Normal"/>
    <w:autoRedefine/>
    <w:semiHidden/>
    <w:pPr>
      <w:ind w:left="1440" w:hanging="240"/>
      <w:jc w:val="both"/>
    </w:pPr>
  </w:style>
  <w:style w:type="paragraph" w:styleId="Index7">
    <w:name w:val="index 7"/>
    <w:basedOn w:val="Normal"/>
    <w:next w:val="Normal"/>
    <w:autoRedefine/>
    <w:semiHidden/>
    <w:pPr>
      <w:ind w:left="1680" w:hanging="240"/>
      <w:jc w:val="both"/>
    </w:pPr>
  </w:style>
  <w:style w:type="paragraph" w:styleId="Index8">
    <w:name w:val="index 8"/>
    <w:basedOn w:val="Normal"/>
    <w:next w:val="Normal"/>
    <w:autoRedefine/>
    <w:semiHidden/>
    <w:pPr>
      <w:ind w:left="1920" w:hanging="240"/>
      <w:jc w:val="both"/>
    </w:pPr>
  </w:style>
  <w:style w:type="paragraph" w:styleId="Index9">
    <w:name w:val="index 9"/>
    <w:basedOn w:val="Normal"/>
    <w:next w:val="Normal"/>
    <w:autoRedefine/>
    <w:semiHidden/>
    <w:pPr>
      <w:ind w:left="2160" w:hanging="240"/>
      <w:jc w:val="both"/>
    </w:pPr>
  </w:style>
  <w:style w:type="paragraph" w:styleId="IndexHeading">
    <w:name w:val="index heading"/>
    <w:basedOn w:val="Normal"/>
    <w:next w:val="Index1"/>
    <w:semiHidden/>
    <w:pPr>
      <w:jc w:val="both"/>
    </w:p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semiHidden/>
    <w:locked/>
    <w:rPr>
      <w:rFonts w:ascii="Courier New" w:hAnsi="Courier New" w:cs="Courier New"/>
      <w:sz w:val="20"/>
      <w:szCs w:val="20"/>
      <w:lang w:val="en-GB"/>
    </w:rPr>
  </w:style>
  <w:style w:type="character" w:customStyle="1" w:styleId="CharChar3">
    <w:name w:val="Char Char3"/>
    <w:basedOn w:val="DefaultParagraphFont"/>
    <w:semiHidden/>
    <w:locked/>
    <w:rPr>
      <w:rFonts w:ascii="Courier New" w:hAnsi="Courier New" w:cs="Courier New"/>
      <w:sz w:val="20"/>
      <w:szCs w:val="20"/>
      <w:lang w:val="en-GB"/>
    </w:rPr>
  </w:style>
  <w:style w:type="paragraph" w:styleId="List">
    <w:name w:val="List"/>
    <w:basedOn w:val="Normal"/>
    <w:semiHidden/>
    <w:pPr>
      <w:ind w:left="283" w:hanging="283"/>
    </w:pPr>
  </w:style>
  <w:style w:type="paragraph" w:styleId="List4">
    <w:name w:val="List 4"/>
    <w:basedOn w:val="Normal"/>
    <w:semiHidden/>
    <w:pPr>
      <w:ind w:left="1132" w:hanging="283"/>
    </w:pPr>
  </w:style>
  <w:style w:type="paragraph" w:styleId="ListBullet5">
    <w:name w:val="List Bullet 5"/>
    <w:basedOn w:val="Normal"/>
    <w:semiHidden/>
    <w:pPr>
      <w:numPr>
        <w:numId w:val="55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Caption">
    <w:name w:val="caption"/>
    <w:basedOn w:val="Normal"/>
    <w:next w:val="Normal"/>
    <w:qFormat/>
    <w:rPr>
      <w:b/>
      <w:bCs/>
      <w:sz w:val="20"/>
      <w:szCs w:val="20"/>
    </w:rPr>
  </w:style>
  <w:style w:type="paragraph" w:styleId="BodyTextIndent">
    <w:name w:val="Body Text Indent"/>
    <w:basedOn w:val="Normal"/>
    <w:semiHidden/>
    <w:pPr>
      <w:spacing w:after="120"/>
      <w:ind w:left="283"/>
    </w:pPr>
  </w:style>
  <w:style w:type="character" w:customStyle="1" w:styleId="BodyTextIndentChar">
    <w:name w:val="Body Text Indent Char"/>
    <w:basedOn w:val="DefaultParagraphFont"/>
    <w:semiHidden/>
    <w:locked/>
    <w:rPr>
      <w:rFonts w:cs="Times New Roman"/>
      <w:sz w:val="24"/>
      <w:szCs w:val="24"/>
      <w:lang w:val="en-GB"/>
    </w:rPr>
  </w:style>
  <w:style w:type="character" w:customStyle="1" w:styleId="CharChar2">
    <w:name w:val="Char Char2"/>
    <w:basedOn w:val="DefaultParagraphFont"/>
    <w:semiHidden/>
    <w:locked/>
    <w:rPr>
      <w:rFonts w:cs="Times New Roman"/>
      <w:sz w:val="24"/>
      <w:szCs w:val="24"/>
      <w:lang w:val="en-GB"/>
    </w:rPr>
  </w:style>
  <w:style w:type="paragraph" w:styleId="BodyTextFirstIndent">
    <w:name w:val="Body Text First Indent"/>
    <w:basedOn w:val="BodyText"/>
    <w:semiHidden/>
    <w:pPr>
      <w:spacing w:after="120"/>
      <w:ind w:firstLine="210"/>
      <w:jc w:val="left"/>
    </w:pPr>
    <w:rPr>
      <w:color w:val="auto"/>
      <w:lang w:val="en-GB"/>
    </w:rPr>
  </w:style>
  <w:style w:type="character" w:customStyle="1" w:styleId="BodyTextFirstIndentChar">
    <w:name w:val="Body Text First Indent Char"/>
    <w:basedOn w:val="CharChar5"/>
    <w:semiHidden/>
    <w:locked/>
    <w:rPr>
      <w:rFonts w:cs="Times New Roman"/>
      <w:sz w:val="24"/>
      <w:szCs w:val="24"/>
      <w:lang w:val="en-GB"/>
    </w:rPr>
  </w:style>
  <w:style w:type="character" w:customStyle="1" w:styleId="CharChar1">
    <w:name w:val="Char Char1"/>
    <w:basedOn w:val="CharChar5"/>
    <w:semiHidden/>
    <w:locked/>
    <w:rPr>
      <w:rFonts w:cs="Times New Roman"/>
      <w:sz w:val="24"/>
      <w:szCs w:val="24"/>
      <w:lang w:val="en-GB"/>
    </w:rPr>
  </w:style>
  <w:style w:type="paragraph" w:styleId="BodyTextFirstIndent2">
    <w:name w:val="Body Text First Indent 2"/>
    <w:basedOn w:val="BodyTextIndent"/>
    <w:semiHidden/>
    <w:pPr>
      <w:ind w:firstLine="210"/>
    </w:pPr>
  </w:style>
  <w:style w:type="character" w:customStyle="1" w:styleId="BodyTextFirstIndent2Char">
    <w:name w:val="Body Text First Indent 2 Char"/>
    <w:basedOn w:val="CharChar2"/>
    <w:semiHidden/>
    <w:locked/>
    <w:rPr>
      <w:rFonts w:cs="Times New Roman"/>
      <w:sz w:val="24"/>
      <w:szCs w:val="24"/>
      <w:lang w:val="en-GB"/>
    </w:rPr>
  </w:style>
  <w:style w:type="character" w:customStyle="1" w:styleId="CharChar">
    <w:name w:val="Char Char"/>
    <w:basedOn w:val="CharChar2"/>
    <w:semiHidden/>
    <w:locked/>
    <w:rPr>
      <w:rFonts w:cs="Times New Roman"/>
      <w:sz w:val="24"/>
      <w:szCs w:val="24"/>
      <w:lang w:val="en-GB"/>
    </w:rPr>
  </w:style>
  <w:style w:type="paragraph" w:customStyle="1" w:styleId="ind">
    <w:name w:val="ind"/>
    <w:basedOn w:val="Normal"/>
    <w:pPr>
      <w:spacing w:before="100" w:beforeAutospacing="1" w:after="100" w:afterAutospacing="1"/>
      <w:jc w:val="both"/>
    </w:pPr>
    <w:rPr>
      <w:rFonts w:ascii="Arial" w:hAnsi="Arial" w:cs="Arial"/>
      <w:color w:val="000000"/>
      <w:sz w:val="23"/>
      <w:szCs w:val="23"/>
      <w:lang w:val="en-CA" w:eastAsia="en-CA"/>
    </w:rPr>
  </w:style>
  <w:style w:type="paragraph" w:styleId="BalloonText">
    <w:name w:val="Balloon Text"/>
    <w:basedOn w:val="Normal"/>
    <w:link w:val="BalloonTextChar"/>
    <w:uiPriority w:val="99"/>
    <w:semiHidden/>
    <w:unhideWhenUsed/>
    <w:rsid w:val="007B5A50"/>
    <w:rPr>
      <w:rFonts w:ascii="Tahoma" w:hAnsi="Tahoma" w:cs="Tahoma"/>
      <w:sz w:val="16"/>
      <w:szCs w:val="16"/>
    </w:rPr>
  </w:style>
  <w:style w:type="character" w:customStyle="1" w:styleId="BalloonTextChar">
    <w:name w:val="Balloon Text Char"/>
    <w:basedOn w:val="DefaultParagraphFont"/>
    <w:link w:val="BalloonText"/>
    <w:uiPriority w:val="99"/>
    <w:semiHidden/>
    <w:rsid w:val="007B5A50"/>
    <w:rPr>
      <w:rFonts w:ascii="Tahoma" w:hAnsi="Tahoma" w:cs="Tahoma"/>
      <w:sz w:val="16"/>
      <w:szCs w:val="16"/>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6.bin"/><Relationship Id="rId3182" Type="http://schemas.openxmlformats.org/officeDocument/2006/relationships/oleObject" Target="embeddings/oleObject1373.bin"/><Relationship Id="rId3042" Type="http://schemas.openxmlformats.org/officeDocument/2006/relationships/image" Target="media/image1737.png"/><Relationship Id="rId170" Type="http://schemas.openxmlformats.org/officeDocument/2006/relationships/image" Target="media/image83.wmf"/><Relationship Id="rId3859" Type="http://schemas.openxmlformats.org/officeDocument/2006/relationships/oleObject" Target="embeddings/oleObject1570.bin"/><Relationship Id="rId987" Type="http://schemas.openxmlformats.org/officeDocument/2006/relationships/image" Target="media/image493.wmf"/><Relationship Id="rId2668" Type="http://schemas.openxmlformats.org/officeDocument/2006/relationships/image" Target="media/image1551.wmf"/><Relationship Id="rId2875" Type="http://schemas.openxmlformats.org/officeDocument/2006/relationships/image" Target="media/image1654.wmf"/><Relationship Id="rId3719" Type="http://schemas.openxmlformats.org/officeDocument/2006/relationships/image" Target="media/image2199.wmf"/><Relationship Id="rId3926" Type="http://schemas.openxmlformats.org/officeDocument/2006/relationships/image" Target="media/image2315.wmf"/><Relationship Id="rId847" Type="http://schemas.openxmlformats.org/officeDocument/2006/relationships/oleObject" Target="embeddings/oleObject417.bin"/><Relationship Id="rId1477" Type="http://schemas.openxmlformats.org/officeDocument/2006/relationships/image" Target="media/image739.wmf"/><Relationship Id="rId1684" Type="http://schemas.openxmlformats.org/officeDocument/2006/relationships/oleObject" Target="embeddings/oleObject835.bin"/><Relationship Id="rId1891" Type="http://schemas.openxmlformats.org/officeDocument/2006/relationships/oleObject" Target="embeddings/oleObject938.bin"/><Relationship Id="rId2528" Type="http://schemas.openxmlformats.org/officeDocument/2006/relationships/image" Target="media/image1481.wmf"/><Relationship Id="rId2735" Type="http://schemas.openxmlformats.org/officeDocument/2006/relationships/image" Target="media/image1584.wmf"/><Relationship Id="rId2942" Type="http://schemas.openxmlformats.org/officeDocument/2006/relationships/oleObject" Target="embeddings/oleObject1247.bin"/><Relationship Id="rId707" Type="http://schemas.openxmlformats.org/officeDocument/2006/relationships/image" Target="media/image351.wmf"/><Relationship Id="rId914" Type="http://schemas.openxmlformats.org/officeDocument/2006/relationships/image" Target="media/image456.wmf"/><Relationship Id="rId1337" Type="http://schemas.openxmlformats.org/officeDocument/2006/relationships/oleObject" Target="embeddings/oleObject660.bin"/><Relationship Id="rId1544" Type="http://schemas.openxmlformats.org/officeDocument/2006/relationships/oleObject" Target="embeddings/oleObject765.bin"/><Relationship Id="rId1751" Type="http://schemas.openxmlformats.org/officeDocument/2006/relationships/image" Target="media/image875.wmf"/><Relationship Id="rId2802" Type="http://schemas.openxmlformats.org/officeDocument/2006/relationships/oleObject" Target="embeddings/oleObject1177.bin"/><Relationship Id="rId43" Type="http://schemas.openxmlformats.org/officeDocument/2006/relationships/oleObject" Target="embeddings/oleObject17.bin"/><Relationship Id="rId1404" Type="http://schemas.openxmlformats.org/officeDocument/2006/relationships/image" Target="media/image702.wmf"/><Relationship Id="rId1611" Type="http://schemas.openxmlformats.org/officeDocument/2006/relationships/oleObject" Target="embeddings/oleObject799.bin"/><Relationship Id="rId3369" Type="http://schemas.openxmlformats.org/officeDocument/2006/relationships/oleObject" Target="embeddings/oleObject1467.bin"/><Relationship Id="rId3576" Type="http://schemas.openxmlformats.org/officeDocument/2006/relationships/image" Target="media/image2056.wmf"/><Relationship Id="rId497" Type="http://schemas.openxmlformats.org/officeDocument/2006/relationships/oleObject" Target="embeddings/oleObject243.bin"/><Relationship Id="rId2178" Type="http://schemas.openxmlformats.org/officeDocument/2006/relationships/image" Target="media/image1194.wmf"/><Relationship Id="rId2385" Type="http://schemas.openxmlformats.org/officeDocument/2006/relationships/image" Target="media/image1401.wmf"/><Relationship Id="rId3229" Type="http://schemas.openxmlformats.org/officeDocument/2006/relationships/image" Target="media/image1825.wmf"/><Relationship Id="rId3783" Type="http://schemas.openxmlformats.org/officeDocument/2006/relationships/oleObject" Target="embeddings/oleObject1532.bin"/><Relationship Id="rId357" Type="http://schemas.openxmlformats.org/officeDocument/2006/relationships/image" Target="media/image176.png"/><Relationship Id="rId1194" Type="http://schemas.openxmlformats.org/officeDocument/2006/relationships/oleObject" Target="embeddings/oleObject588.bin"/><Relationship Id="rId2038" Type="http://schemas.openxmlformats.org/officeDocument/2006/relationships/image" Target="media/image1054.wmf"/><Relationship Id="rId2592" Type="http://schemas.openxmlformats.org/officeDocument/2006/relationships/image" Target="media/image1513.wmf"/><Relationship Id="rId3436" Type="http://schemas.openxmlformats.org/officeDocument/2006/relationships/image" Target="media/image1928.wmf"/><Relationship Id="rId3643" Type="http://schemas.openxmlformats.org/officeDocument/2006/relationships/image" Target="media/image2123.wmf"/><Relationship Id="rId3850" Type="http://schemas.openxmlformats.org/officeDocument/2006/relationships/image" Target="media/image2277.wmf"/><Relationship Id="rId217" Type="http://schemas.openxmlformats.org/officeDocument/2006/relationships/image" Target="media/image107.wmf"/><Relationship Id="rId564" Type="http://schemas.openxmlformats.org/officeDocument/2006/relationships/image" Target="media/image280.wmf"/><Relationship Id="rId771" Type="http://schemas.openxmlformats.org/officeDocument/2006/relationships/image" Target="media/image384.wmf"/><Relationship Id="rId2245" Type="http://schemas.openxmlformats.org/officeDocument/2006/relationships/image" Target="media/image1261.wmf"/><Relationship Id="rId2452" Type="http://schemas.openxmlformats.org/officeDocument/2006/relationships/oleObject" Target="embeddings/oleObject1002.bin"/><Relationship Id="rId3503" Type="http://schemas.openxmlformats.org/officeDocument/2006/relationships/image" Target="media/image1983.wmf"/><Relationship Id="rId3710" Type="http://schemas.openxmlformats.org/officeDocument/2006/relationships/image" Target="media/image2190.wmf"/><Relationship Id="rId424" Type="http://schemas.openxmlformats.org/officeDocument/2006/relationships/image" Target="media/image210.wmf"/><Relationship Id="rId631" Type="http://schemas.openxmlformats.org/officeDocument/2006/relationships/oleObject" Target="embeddings/oleObject312.bin"/><Relationship Id="rId1054" Type="http://schemas.openxmlformats.org/officeDocument/2006/relationships/oleObject" Target="embeddings/oleObject520.bin"/><Relationship Id="rId1261" Type="http://schemas.openxmlformats.org/officeDocument/2006/relationships/image" Target="media/image632.wmf"/><Relationship Id="rId2105" Type="http://schemas.openxmlformats.org/officeDocument/2006/relationships/image" Target="media/image1121.wmf"/><Relationship Id="rId2312" Type="http://schemas.openxmlformats.org/officeDocument/2006/relationships/image" Target="media/image1328.wmf"/><Relationship Id="rId1121" Type="http://schemas.openxmlformats.org/officeDocument/2006/relationships/image" Target="media/image562.wmf"/><Relationship Id="rId3086" Type="http://schemas.openxmlformats.org/officeDocument/2006/relationships/image" Target="media/image1758.wmf"/><Relationship Id="rId3293" Type="http://schemas.openxmlformats.org/officeDocument/2006/relationships/oleObject" Target="embeddings/oleObject1429.bin"/><Relationship Id="rId1938" Type="http://schemas.openxmlformats.org/officeDocument/2006/relationships/image" Target="media/image969.wmf"/><Relationship Id="rId3153" Type="http://schemas.openxmlformats.org/officeDocument/2006/relationships/image" Target="media/image1787.wmf"/><Relationship Id="rId3360" Type="http://schemas.openxmlformats.org/officeDocument/2006/relationships/image" Target="media/image1890.wmf"/><Relationship Id="rId281" Type="http://schemas.openxmlformats.org/officeDocument/2006/relationships/image" Target="media/image139.png"/><Relationship Id="rId3013" Type="http://schemas.openxmlformats.org/officeDocument/2006/relationships/oleObject" Target="embeddings/oleObject1282.bin"/><Relationship Id="rId141" Type="http://schemas.openxmlformats.org/officeDocument/2006/relationships/image" Target="media/image68.png"/><Relationship Id="rId3220" Type="http://schemas.openxmlformats.org/officeDocument/2006/relationships/oleObject" Target="embeddings/oleObject1392.bin"/><Relationship Id="rId7" Type="http://schemas.openxmlformats.org/officeDocument/2006/relationships/footnotes" Target="footnotes.xml"/><Relationship Id="rId2779" Type="http://schemas.openxmlformats.org/officeDocument/2006/relationships/image" Target="media/image1606.wmf"/><Relationship Id="rId2986" Type="http://schemas.openxmlformats.org/officeDocument/2006/relationships/image" Target="media/image1710.wmf"/><Relationship Id="rId958" Type="http://schemas.openxmlformats.org/officeDocument/2006/relationships/image" Target="media/image478.wmf"/><Relationship Id="rId1588" Type="http://schemas.openxmlformats.org/officeDocument/2006/relationships/oleObject" Target="embeddings/oleObject787.bin"/><Relationship Id="rId1795" Type="http://schemas.openxmlformats.org/officeDocument/2006/relationships/image" Target="media/image897.wmf"/><Relationship Id="rId2639" Type="http://schemas.openxmlformats.org/officeDocument/2006/relationships/oleObject" Target="embeddings/oleObject1095.bin"/><Relationship Id="rId2846" Type="http://schemas.openxmlformats.org/officeDocument/2006/relationships/oleObject" Target="embeddings/oleObject1199.bin"/><Relationship Id="rId87" Type="http://schemas.openxmlformats.org/officeDocument/2006/relationships/oleObject" Target="embeddings/oleObject39.bin"/><Relationship Id="rId818" Type="http://schemas.openxmlformats.org/officeDocument/2006/relationships/image" Target="media/image408.wmf"/><Relationship Id="rId1448" Type="http://schemas.openxmlformats.org/officeDocument/2006/relationships/oleObject" Target="embeddings/oleObject716.bin"/><Relationship Id="rId1655" Type="http://schemas.openxmlformats.org/officeDocument/2006/relationships/image" Target="media/image827.wmf"/><Relationship Id="rId2706" Type="http://schemas.openxmlformats.org/officeDocument/2006/relationships/oleObject" Target="embeddings/oleObject1129.bin"/><Relationship Id="rId1308" Type="http://schemas.openxmlformats.org/officeDocument/2006/relationships/image" Target="media/image655.wmf"/><Relationship Id="rId1862" Type="http://schemas.openxmlformats.org/officeDocument/2006/relationships/image" Target="media/image931.wmf"/><Relationship Id="rId2913" Type="http://schemas.openxmlformats.org/officeDocument/2006/relationships/image" Target="media/image1673.wmf"/><Relationship Id="rId1515" Type="http://schemas.openxmlformats.org/officeDocument/2006/relationships/image" Target="media/image758.wmf"/><Relationship Id="rId1722" Type="http://schemas.openxmlformats.org/officeDocument/2006/relationships/oleObject" Target="embeddings/oleObject854.bin"/><Relationship Id="rId14" Type="http://schemas.openxmlformats.org/officeDocument/2006/relationships/oleObject" Target="embeddings/oleObject3.bin"/><Relationship Id="rId3687" Type="http://schemas.openxmlformats.org/officeDocument/2006/relationships/image" Target="media/image2167.wmf"/><Relationship Id="rId3894" Type="http://schemas.openxmlformats.org/officeDocument/2006/relationships/image" Target="media/image2299.wmf"/><Relationship Id="rId2289" Type="http://schemas.openxmlformats.org/officeDocument/2006/relationships/image" Target="media/image1305.wmf"/><Relationship Id="rId2496" Type="http://schemas.openxmlformats.org/officeDocument/2006/relationships/image" Target="media/image1465.wmf"/><Relationship Id="rId3547" Type="http://schemas.openxmlformats.org/officeDocument/2006/relationships/image" Target="media/image2027.wmf"/><Relationship Id="rId3754" Type="http://schemas.openxmlformats.org/officeDocument/2006/relationships/image" Target="media/image2229.wmf"/><Relationship Id="rId468" Type="http://schemas.openxmlformats.org/officeDocument/2006/relationships/image" Target="media/image232.wmf"/><Relationship Id="rId675" Type="http://schemas.openxmlformats.org/officeDocument/2006/relationships/oleObject" Target="embeddings/oleObject333.bin"/><Relationship Id="rId882" Type="http://schemas.openxmlformats.org/officeDocument/2006/relationships/image" Target="media/image440.png"/><Relationship Id="rId1098" Type="http://schemas.openxmlformats.org/officeDocument/2006/relationships/oleObject" Target="embeddings/oleObject540.bin"/><Relationship Id="rId2149" Type="http://schemas.openxmlformats.org/officeDocument/2006/relationships/image" Target="media/image1165.wmf"/><Relationship Id="rId2356" Type="http://schemas.openxmlformats.org/officeDocument/2006/relationships/image" Target="media/image1372.wmf"/><Relationship Id="rId2563" Type="http://schemas.openxmlformats.org/officeDocument/2006/relationships/oleObject" Target="embeddings/oleObject1057.bin"/><Relationship Id="rId2770" Type="http://schemas.openxmlformats.org/officeDocument/2006/relationships/oleObject" Target="embeddings/oleObject1161.bin"/><Relationship Id="rId3407" Type="http://schemas.openxmlformats.org/officeDocument/2006/relationships/oleObject" Target="embeddings/oleObject1486.bin"/><Relationship Id="rId3614" Type="http://schemas.openxmlformats.org/officeDocument/2006/relationships/image" Target="media/image2094.wmf"/><Relationship Id="rId3821" Type="http://schemas.openxmlformats.org/officeDocument/2006/relationships/oleObject" Target="embeddings/oleObject1551.bin"/><Relationship Id="rId328" Type="http://schemas.openxmlformats.org/officeDocument/2006/relationships/oleObject" Target="embeddings/oleObject159.bin"/><Relationship Id="rId535" Type="http://schemas.openxmlformats.org/officeDocument/2006/relationships/oleObject" Target="embeddings/oleObject262.bin"/><Relationship Id="rId742" Type="http://schemas.openxmlformats.org/officeDocument/2006/relationships/oleObject" Target="embeddings/oleObject366.bin"/><Relationship Id="rId1165" Type="http://schemas.openxmlformats.org/officeDocument/2006/relationships/image" Target="media/image584.wmf"/><Relationship Id="rId1372" Type="http://schemas.openxmlformats.org/officeDocument/2006/relationships/oleObject" Target="embeddings/oleObject678.bin"/><Relationship Id="rId2009" Type="http://schemas.openxmlformats.org/officeDocument/2006/relationships/image" Target="media/image1025.png"/><Relationship Id="rId2216" Type="http://schemas.openxmlformats.org/officeDocument/2006/relationships/image" Target="media/image1232.wmf"/><Relationship Id="rId2423" Type="http://schemas.openxmlformats.org/officeDocument/2006/relationships/image" Target="media/image1428.wmf"/><Relationship Id="rId2630" Type="http://schemas.openxmlformats.org/officeDocument/2006/relationships/image" Target="media/image1532.wmf"/><Relationship Id="rId602" Type="http://schemas.openxmlformats.org/officeDocument/2006/relationships/image" Target="media/image297.wmf"/><Relationship Id="rId1025" Type="http://schemas.openxmlformats.org/officeDocument/2006/relationships/image" Target="media/image512.wmf"/><Relationship Id="rId1232" Type="http://schemas.openxmlformats.org/officeDocument/2006/relationships/oleObject" Target="embeddings/oleObject607.bin"/><Relationship Id="rId3197" Type="http://schemas.openxmlformats.org/officeDocument/2006/relationships/image" Target="media/image1809.wmf"/><Relationship Id="rId3057" Type="http://schemas.openxmlformats.org/officeDocument/2006/relationships/oleObject" Target="embeddings/oleObject1306.bin"/><Relationship Id="rId185" Type="http://schemas.openxmlformats.org/officeDocument/2006/relationships/image" Target="media/image91.wmf"/><Relationship Id="rId1909" Type="http://schemas.openxmlformats.org/officeDocument/2006/relationships/oleObject" Target="embeddings/oleObject947.bin"/><Relationship Id="rId3264" Type="http://schemas.openxmlformats.org/officeDocument/2006/relationships/oleObject" Target="embeddings/oleObject1414.bin"/><Relationship Id="rId3471" Type="http://schemas.openxmlformats.org/officeDocument/2006/relationships/image" Target="media/image1951.wmf"/><Relationship Id="rId392" Type="http://schemas.openxmlformats.org/officeDocument/2006/relationships/image" Target="media/image194.wmf"/><Relationship Id="rId2073" Type="http://schemas.openxmlformats.org/officeDocument/2006/relationships/image" Target="media/image1089.wmf"/><Relationship Id="rId2280" Type="http://schemas.openxmlformats.org/officeDocument/2006/relationships/image" Target="media/image1296.wmf"/><Relationship Id="rId3124" Type="http://schemas.openxmlformats.org/officeDocument/2006/relationships/oleObject" Target="embeddings/oleObject1344.bin"/><Relationship Id="rId3331" Type="http://schemas.openxmlformats.org/officeDocument/2006/relationships/oleObject" Target="embeddings/oleObject1448.bin"/><Relationship Id="rId252" Type="http://schemas.openxmlformats.org/officeDocument/2006/relationships/oleObject" Target="embeddings/oleObject120.bin"/><Relationship Id="rId2140" Type="http://schemas.openxmlformats.org/officeDocument/2006/relationships/image" Target="media/image1156.wmf"/><Relationship Id="rId112" Type="http://schemas.openxmlformats.org/officeDocument/2006/relationships/image" Target="media/image53.png"/><Relationship Id="rId1699" Type="http://schemas.openxmlformats.org/officeDocument/2006/relationships/image" Target="media/image849.wmf"/><Relationship Id="rId2000" Type="http://schemas.openxmlformats.org/officeDocument/2006/relationships/image" Target="media/image1016.wmf"/><Relationship Id="rId2957" Type="http://schemas.openxmlformats.org/officeDocument/2006/relationships/image" Target="media/image1695.wmf"/><Relationship Id="rId929" Type="http://schemas.openxmlformats.org/officeDocument/2006/relationships/oleObject" Target="embeddings/oleObject458.bin"/><Relationship Id="rId1559" Type="http://schemas.openxmlformats.org/officeDocument/2006/relationships/image" Target="media/image779.wmf"/><Relationship Id="rId1766" Type="http://schemas.openxmlformats.org/officeDocument/2006/relationships/oleObject" Target="embeddings/oleObject876.bin"/><Relationship Id="rId1973" Type="http://schemas.openxmlformats.org/officeDocument/2006/relationships/image" Target="media/image991.wmf"/><Relationship Id="rId2817" Type="http://schemas.openxmlformats.org/officeDocument/2006/relationships/image" Target="media/image1625.wmf"/><Relationship Id="rId58" Type="http://schemas.openxmlformats.org/officeDocument/2006/relationships/image" Target="media/image26.wmf"/><Relationship Id="rId1419" Type="http://schemas.openxmlformats.org/officeDocument/2006/relationships/image" Target="media/image710.wmf"/><Relationship Id="rId1626" Type="http://schemas.openxmlformats.org/officeDocument/2006/relationships/image" Target="media/image812.wmf"/><Relationship Id="rId1833" Type="http://schemas.openxmlformats.org/officeDocument/2006/relationships/oleObject" Target="embeddings/oleObject909.bin"/><Relationship Id="rId1900" Type="http://schemas.openxmlformats.org/officeDocument/2006/relationships/image" Target="media/image950.wmf"/><Relationship Id="rId3798" Type="http://schemas.openxmlformats.org/officeDocument/2006/relationships/image" Target="media/image2251.wmf"/><Relationship Id="rId3658" Type="http://schemas.openxmlformats.org/officeDocument/2006/relationships/image" Target="media/image2138.wmf"/><Relationship Id="rId3865" Type="http://schemas.openxmlformats.org/officeDocument/2006/relationships/oleObject" Target="embeddings/oleObject1573.bin"/><Relationship Id="rId579" Type="http://schemas.openxmlformats.org/officeDocument/2006/relationships/image" Target="media/image286.wmf"/><Relationship Id="rId786" Type="http://schemas.openxmlformats.org/officeDocument/2006/relationships/oleObject" Target="embeddings/oleObject387.bin"/><Relationship Id="rId993" Type="http://schemas.openxmlformats.org/officeDocument/2006/relationships/image" Target="media/image496.wmf"/><Relationship Id="rId2467" Type="http://schemas.openxmlformats.org/officeDocument/2006/relationships/oleObject" Target="embeddings/oleObject1009.bin"/><Relationship Id="rId2674" Type="http://schemas.openxmlformats.org/officeDocument/2006/relationships/oleObject" Target="embeddings/oleObject1113.bin"/><Relationship Id="rId3518" Type="http://schemas.openxmlformats.org/officeDocument/2006/relationships/image" Target="media/image1998.wmf"/><Relationship Id="rId439" Type="http://schemas.openxmlformats.org/officeDocument/2006/relationships/oleObject" Target="embeddings/oleObject214.bin"/><Relationship Id="rId646" Type="http://schemas.openxmlformats.org/officeDocument/2006/relationships/oleObject" Target="embeddings/oleObject319.bin"/><Relationship Id="rId1069" Type="http://schemas.openxmlformats.org/officeDocument/2006/relationships/image" Target="media/image535.wmf"/><Relationship Id="rId1276" Type="http://schemas.openxmlformats.org/officeDocument/2006/relationships/image" Target="media/image639.png"/><Relationship Id="rId1483" Type="http://schemas.openxmlformats.org/officeDocument/2006/relationships/image" Target="media/image742.png"/><Relationship Id="rId2327" Type="http://schemas.openxmlformats.org/officeDocument/2006/relationships/image" Target="media/image1343.wmf"/><Relationship Id="rId2881" Type="http://schemas.openxmlformats.org/officeDocument/2006/relationships/image" Target="media/image1657.wmf"/><Relationship Id="rId3725" Type="http://schemas.openxmlformats.org/officeDocument/2006/relationships/image" Target="media/image2205.wmf"/><Relationship Id="rId3932" Type="http://schemas.openxmlformats.org/officeDocument/2006/relationships/image" Target="media/image2318.png"/><Relationship Id="rId506" Type="http://schemas.openxmlformats.org/officeDocument/2006/relationships/image" Target="media/image251.wmf"/><Relationship Id="rId853" Type="http://schemas.openxmlformats.org/officeDocument/2006/relationships/oleObject" Target="embeddings/oleObject420.bin"/><Relationship Id="rId1136" Type="http://schemas.openxmlformats.org/officeDocument/2006/relationships/oleObject" Target="embeddings/oleObject559.bin"/><Relationship Id="rId1690" Type="http://schemas.openxmlformats.org/officeDocument/2006/relationships/oleObject" Target="embeddings/oleObject838.bin"/><Relationship Id="rId2534" Type="http://schemas.openxmlformats.org/officeDocument/2006/relationships/image" Target="media/image1484.wmf"/><Relationship Id="rId2741" Type="http://schemas.openxmlformats.org/officeDocument/2006/relationships/image" Target="media/image1587.wmf"/><Relationship Id="rId713" Type="http://schemas.openxmlformats.org/officeDocument/2006/relationships/image" Target="media/image354.wmf"/><Relationship Id="rId920" Type="http://schemas.openxmlformats.org/officeDocument/2006/relationships/image" Target="media/image459.png"/><Relationship Id="rId1343" Type="http://schemas.openxmlformats.org/officeDocument/2006/relationships/oleObject" Target="embeddings/oleObject663.bin"/><Relationship Id="rId1550" Type="http://schemas.openxmlformats.org/officeDocument/2006/relationships/oleObject" Target="embeddings/oleObject768.bin"/><Relationship Id="rId2601" Type="http://schemas.openxmlformats.org/officeDocument/2006/relationships/oleObject" Target="embeddings/oleObject1076.bin"/><Relationship Id="rId1203" Type="http://schemas.openxmlformats.org/officeDocument/2006/relationships/image" Target="media/image603.wmf"/><Relationship Id="rId1410" Type="http://schemas.openxmlformats.org/officeDocument/2006/relationships/image" Target="media/image705.png"/><Relationship Id="rId3168" Type="http://schemas.openxmlformats.org/officeDocument/2006/relationships/oleObject" Target="embeddings/oleObject1366.bin"/><Relationship Id="rId3375" Type="http://schemas.openxmlformats.org/officeDocument/2006/relationships/oleObject" Target="embeddings/oleObject1470.bin"/><Relationship Id="rId3582" Type="http://schemas.openxmlformats.org/officeDocument/2006/relationships/image" Target="media/image2062.wmf"/><Relationship Id="rId296" Type="http://schemas.openxmlformats.org/officeDocument/2006/relationships/oleObject" Target="embeddings/oleObject143.bin"/><Relationship Id="rId2184" Type="http://schemas.openxmlformats.org/officeDocument/2006/relationships/image" Target="media/image1200.wmf"/><Relationship Id="rId2391" Type="http://schemas.openxmlformats.org/officeDocument/2006/relationships/image" Target="media/image1407.wmf"/><Relationship Id="rId3028" Type="http://schemas.openxmlformats.org/officeDocument/2006/relationships/image" Target="media/image1731.wmf"/><Relationship Id="rId3235" Type="http://schemas.openxmlformats.org/officeDocument/2006/relationships/image" Target="media/image1828.wmf"/><Relationship Id="rId3442" Type="http://schemas.openxmlformats.org/officeDocument/2006/relationships/image" Target="media/image1931.wmf"/><Relationship Id="rId156" Type="http://schemas.openxmlformats.org/officeDocument/2006/relationships/oleObject" Target="embeddings/oleObject73.bin"/><Relationship Id="rId363" Type="http://schemas.openxmlformats.org/officeDocument/2006/relationships/oleObject" Target="embeddings/oleObject176.bin"/><Relationship Id="rId570" Type="http://schemas.openxmlformats.org/officeDocument/2006/relationships/image" Target="media/image283.wmf"/><Relationship Id="rId2044" Type="http://schemas.openxmlformats.org/officeDocument/2006/relationships/image" Target="media/image1060.wmf"/><Relationship Id="rId2251" Type="http://schemas.openxmlformats.org/officeDocument/2006/relationships/image" Target="media/image1267.wmf"/><Relationship Id="rId3302" Type="http://schemas.openxmlformats.org/officeDocument/2006/relationships/image" Target="media/image1861.wmf"/><Relationship Id="rId223" Type="http://schemas.openxmlformats.org/officeDocument/2006/relationships/image" Target="media/image110.wmf"/><Relationship Id="rId430" Type="http://schemas.openxmlformats.org/officeDocument/2006/relationships/image" Target="media/image213.wmf"/><Relationship Id="rId1060" Type="http://schemas.openxmlformats.org/officeDocument/2006/relationships/oleObject" Target="embeddings/oleObject523.bin"/><Relationship Id="rId2111" Type="http://schemas.openxmlformats.org/officeDocument/2006/relationships/image" Target="media/image1127.wmf"/><Relationship Id="rId1877" Type="http://schemas.openxmlformats.org/officeDocument/2006/relationships/oleObject" Target="embeddings/oleObject931.bin"/><Relationship Id="rId2928" Type="http://schemas.openxmlformats.org/officeDocument/2006/relationships/oleObject" Target="embeddings/oleObject1240.bin"/><Relationship Id="rId1737" Type="http://schemas.openxmlformats.org/officeDocument/2006/relationships/image" Target="media/image868.wmf"/><Relationship Id="rId1944" Type="http://schemas.openxmlformats.org/officeDocument/2006/relationships/image" Target="media/image972.wmf"/><Relationship Id="rId3092" Type="http://schemas.openxmlformats.org/officeDocument/2006/relationships/oleObject" Target="embeddings/oleObject1324.bin"/><Relationship Id="rId29" Type="http://schemas.openxmlformats.org/officeDocument/2006/relationships/oleObject" Target="embeddings/oleObject10.bin"/><Relationship Id="rId1804" Type="http://schemas.openxmlformats.org/officeDocument/2006/relationships/oleObject" Target="embeddings/oleObject895.bin"/><Relationship Id="rId3769" Type="http://schemas.openxmlformats.org/officeDocument/2006/relationships/oleObject" Target="embeddings/oleObject1525.bin"/><Relationship Id="rId897" Type="http://schemas.openxmlformats.org/officeDocument/2006/relationships/oleObject" Target="embeddings/oleObject442.bin"/><Relationship Id="rId2578" Type="http://schemas.openxmlformats.org/officeDocument/2006/relationships/image" Target="media/image1506.wmf"/><Relationship Id="rId2785" Type="http://schemas.openxmlformats.org/officeDocument/2006/relationships/image" Target="media/image1609.wmf"/><Relationship Id="rId2992" Type="http://schemas.openxmlformats.org/officeDocument/2006/relationships/image" Target="media/image1713.wmf"/><Relationship Id="rId3629" Type="http://schemas.openxmlformats.org/officeDocument/2006/relationships/image" Target="media/image2109.wmf"/><Relationship Id="rId3836" Type="http://schemas.openxmlformats.org/officeDocument/2006/relationships/image" Target="media/image2270.wmf"/><Relationship Id="rId757" Type="http://schemas.openxmlformats.org/officeDocument/2006/relationships/image" Target="media/image376.png"/><Relationship Id="rId964" Type="http://schemas.openxmlformats.org/officeDocument/2006/relationships/oleObject" Target="embeddings/oleObject475.bin"/><Relationship Id="rId1387" Type="http://schemas.openxmlformats.org/officeDocument/2006/relationships/image" Target="media/image694.wmf"/><Relationship Id="rId1594" Type="http://schemas.openxmlformats.org/officeDocument/2006/relationships/image" Target="media/image796.wmf"/><Relationship Id="rId2438" Type="http://schemas.openxmlformats.org/officeDocument/2006/relationships/oleObject" Target="embeddings/oleObject995.bin"/><Relationship Id="rId2645" Type="http://schemas.openxmlformats.org/officeDocument/2006/relationships/oleObject" Target="embeddings/oleObject1098.bin"/><Relationship Id="rId2852" Type="http://schemas.openxmlformats.org/officeDocument/2006/relationships/oleObject" Target="embeddings/oleObject1202.bin"/><Relationship Id="rId3903" Type="http://schemas.openxmlformats.org/officeDocument/2006/relationships/oleObject" Target="embeddings/oleObject1592.bin"/><Relationship Id="rId93" Type="http://schemas.openxmlformats.org/officeDocument/2006/relationships/oleObject" Target="embeddings/oleObject42.bin"/><Relationship Id="rId617" Type="http://schemas.openxmlformats.org/officeDocument/2006/relationships/oleObject" Target="embeddings/oleObject305.bin"/><Relationship Id="rId824" Type="http://schemas.openxmlformats.org/officeDocument/2006/relationships/image" Target="media/image411.wmf"/><Relationship Id="rId1247" Type="http://schemas.openxmlformats.org/officeDocument/2006/relationships/image" Target="media/image625.wmf"/><Relationship Id="rId1454" Type="http://schemas.openxmlformats.org/officeDocument/2006/relationships/oleObject" Target="embeddings/oleObject719.bin"/><Relationship Id="rId1661" Type="http://schemas.openxmlformats.org/officeDocument/2006/relationships/image" Target="media/image830.wmf"/><Relationship Id="rId2505" Type="http://schemas.openxmlformats.org/officeDocument/2006/relationships/oleObject" Target="embeddings/oleObject1028.bin"/><Relationship Id="rId2712" Type="http://schemas.openxmlformats.org/officeDocument/2006/relationships/oleObject" Target="embeddings/oleObject1132.bin"/><Relationship Id="rId1107" Type="http://schemas.openxmlformats.org/officeDocument/2006/relationships/image" Target="media/image555.wmf"/><Relationship Id="rId1314" Type="http://schemas.openxmlformats.org/officeDocument/2006/relationships/image" Target="media/image658.wmf"/><Relationship Id="rId1521" Type="http://schemas.openxmlformats.org/officeDocument/2006/relationships/image" Target="media/image761.png"/><Relationship Id="rId3279" Type="http://schemas.openxmlformats.org/officeDocument/2006/relationships/oleObject" Target="embeddings/oleObject1422.bin"/><Relationship Id="rId3486" Type="http://schemas.openxmlformats.org/officeDocument/2006/relationships/image" Target="media/image1966.wmf"/><Relationship Id="rId3693" Type="http://schemas.openxmlformats.org/officeDocument/2006/relationships/image" Target="media/image2173.wmf"/><Relationship Id="rId20" Type="http://schemas.openxmlformats.org/officeDocument/2006/relationships/image" Target="media/image7.wmf"/><Relationship Id="rId2088" Type="http://schemas.openxmlformats.org/officeDocument/2006/relationships/image" Target="media/image1104.wmf"/><Relationship Id="rId2295" Type="http://schemas.openxmlformats.org/officeDocument/2006/relationships/image" Target="media/image1311.wmf"/><Relationship Id="rId3139" Type="http://schemas.openxmlformats.org/officeDocument/2006/relationships/image" Target="media/image1780.wmf"/><Relationship Id="rId3346" Type="http://schemas.openxmlformats.org/officeDocument/2006/relationships/image" Target="media/image1883.wmf"/><Relationship Id="rId267" Type="http://schemas.openxmlformats.org/officeDocument/2006/relationships/image" Target="media/image132.wmf"/><Relationship Id="rId474" Type="http://schemas.openxmlformats.org/officeDocument/2006/relationships/image" Target="media/image235.wmf"/><Relationship Id="rId2155" Type="http://schemas.openxmlformats.org/officeDocument/2006/relationships/image" Target="media/image1171.wmf"/><Relationship Id="rId3553" Type="http://schemas.openxmlformats.org/officeDocument/2006/relationships/image" Target="media/image2033.wmf"/><Relationship Id="rId3760" Type="http://schemas.openxmlformats.org/officeDocument/2006/relationships/image" Target="media/image2232.wmf"/><Relationship Id="rId127" Type="http://schemas.openxmlformats.org/officeDocument/2006/relationships/oleObject" Target="embeddings/oleObject59.bin"/><Relationship Id="rId681" Type="http://schemas.openxmlformats.org/officeDocument/2006/relationships/oleObject" Target="embeddings/oleObject336.bin"/><Relationship Id="rId2362" Type="http://schemas.openxmlformats.org/officeDocument/2006/relationships/image" Target="media/image1378.wmf"/><Relationship Id="rId3206" Type="http://schemas.openxmlformats.org/officeDocument/2006/relationships/oleObject" Target="embeddings/oleObject1385.bin"/><Relationship Id="rId3413" Type="http://schemas.openxmlformats.org/officeDocument/2006/relationships/oleObject" Target="embeddings/oleObject1489.bin"/><Relationship Id="rId3620" Type="http://schemas.openxmlformats.org/officeDocument/2006/relationships/image" Target="media/image2100.wmf"/><Relationship Id="rId334" Type="http://schemas.openxmlformats.org/officeDocument/2006/relationships/oleObject" Target="embeddings/oleObject162.bin"/><Relationship Id="rId541" Type="http://schemas.openxmlformats.org/officeDocument/2006/relationships/oleObject" Target="embeddings/oleObject265.bin"/><Relationship Id="rId1171" Type="http://schemas.openxmlformats.org/officeDocument/2006/relationships/image" Target="media/image587.wmf"/><Relationship Id="rId2015" Type="http://schemas.openxmlformats.org/officeDocument/2006/relationships/image" Target="media/image1031.wmf"/><Relationship Id="rId2222" Type="http://schemas.openxmlformats.org/officeDocument/2006/relationships/image" Target="media/image1238.wmf"/><Relationship Id="rId401" Type="http://schemas.openxmlformats.org/officeDocument/2006/relationships/oleObject" Target="embeddings/oleObject195.bin"/><Relationship Id="rId1031" Type="http://schemas.openxmlformats.org/officeDocument/2006/relationships/image" Target="media/image515.wmf"/><Relationship Id="rId1988" Type="http://schemas.openxmlformats.org/officeDocument/2006/relationships/image" Target="media/image1005.wmf"/><Relationship Id="rId1848" Type="http://schemas.openxmlformats.org/officeDocument/2006/relationships/image" Target="media/image924.wmf"/><Relationship Id="rId3063" Type="http://schemas.openxmlformats.org/officeDocument/2006/relationships/oleObject" Target="embeddings/oleObject1309.bin"/><Relationship Id="rId3270" Type="http://schemas.openxmlformats.org/officeDocument/2006/relationships/image" Target="media/image1845.wmf"/><Relationship Id="rId191" Type="http://schemas.openxmlformats.org/officeDocument/2006/relationships/image" Target="media/image94.wmf"/><Relationship Id="rId1708" Type="http://schemas.openxmlformats.org/officeDocument/2006/relationships/oleObject" Target="embeddings/oleObject847.bin"/><Relationship Id="rId1915" Type="http://schemas.openxmlformats.org/officeDocument/2006/relationships/oleObject" Target="embeddings/oleObject950.bin"/><Relationship Id="rId3130" Type="http://schemas.openxmlformats.org/officeDocument/2006/relationships/oleObject" Target="embeddings/oleObject1347.bin"/><Relationship Id="rId2689" Type="http://schemas.openxmlformats.org/officeDocument/2006/relationships/image" Target="media/image1561.wmf"/><Relationship Id="rId2896" Type="http://schemas.openxmlformats.org/officeDocument/2006/relationships/oleObject" Target="embeddings/oleObject1224.bin"/><Relationship Id="rId868" Type="http://schemas.openxmlformats.org/officeDocument/2006/relationships/image" Target="media/image433.wmf"/><Relationship Id="rId1498" Type="http://schemas.openxmlformats.org/officeDocument/2006/relationships/oleObject" Target="embeddings/oleObject741.bin"/><Relationship Id="rId2549" Type="http://schemas.openxmlformats.org/officeDocument/2006/relationships/oleObject" Target="embeddings/oleObject1050.bin"/><Relationship Id="rId2756" Type="http://schemas.openxmlformats.org/officeDocument/2006/relationships/oleObject" Target="embeddings/oleObject1154.bin"/><Relationship Id="rId2963" Type="http://schemas.openxmlformats.org/officeDocument/2006/relationships/image" Target="media/image1698.wmf"/><Relationship Id="rId3807" Type="http://schemas.openxmlformats.org/officeDocument/2006/relationships/oleObject" Target="embeddings/oleObject1544.bin"/><Relationship Id="rId728" Type="http://schemas.openxmlformats.org/officeDocument/2006/relationships/oleObject" Target="embeddings/oleObject359.bin"/><Relationship Id="rId935" Type="http://schemas.openxmlformats.org/officeDocument/2006/relationships/oleObject" Target="embeddings/oleObject461.bin"/><Relationship Id="rId1358" Type="http://schemas.openxmlformats.org/officeDocument/2006/relationships/image" Target="media/image680.wmf"/><Relationship Id="rId1565" Type="http://schemas.openxmlformats.org/officeDocument/2006/relationships/image" Target="media/image782.wmf"/><Relationship Id="rId1772" Type="http://schemas.openxmlformats.org/officeDocument/2006/relationships/oleObject" Target="embeddings/oleObject879.bin"/><Relationship Id="rId2409" Type="http://schemas.openxmlformats.org/officeDocument/2006/relationships/image" Target="media/image1421.wmf"/><Relationship Id="rId2616" Type="http://schemas.openxmlformats.org/officeDocument/2006/relationships/image" Target="media/image1525.wmf"/><Relationship Id="rId64" Type="http://schemas.openxmlformats.org/officeDocument/2006/relationships/image" Target="media/image29.wmf"/><Relationship Id="rId1218" Type="http://schemas.openxmlformats.org/officeDocument/2006/relationships/oleObject" Target="embeddings/oleObject600.bin"/><Relationship Id="rId1425" Type="http://schemas.openxmlformats.org/officeDocument/2006/relationships/image" Target="media/image713.wmf"/><Relationship Id="rId2823" Type="http://schemas.openxmlformats.org/officeDocument/2006/relationships/image" Target="media/image1628.wmf"/><Relationship Id="rId1632" Type="http://schemas.openxmlformats.org/officeDocument/2006/relationships/image" Target="media/image815.wmf"/><Relationship Id="rId2199" Type="http://schemas.openxmlformats.org/officeDocument/2006/relationships/image" Target="media/image1215.wmf"/><Relationship Id="rId3597" Type="http://schemas.openxmlformats.org/officeDocument/2006/relationships/image" Target="media/image2077.wmf"/><Relationship Id="rId3457" Type="http://schemas.openxmlformats.org/officeDocument/2006/relationships/oleObject" Target="embeddings/oleObject1511.bin"/><Relationship Id="rId3664" Type="http://schemas.openxmlformats.org/officeDocument/2006/relationships/image" Target="media/image2144.wmf"/><Relationship Id="rId3871" Type="http://schemas.openxmlformats.org/officeDocument/2006/relationships/oleObject" Target="embeddings/oleObject1576.bin"/><Relationship Id="rId378" Type="http://schemas.openxmlformats.org/officeDocument/2006/relationships/image" Target="media/image187.wmf"/><Relationship Id="rId585" Type="http://schemas.openxmlformats.org/officeDocument/2006/relationships/image" Target="media/image289.wmf"/><Relationship Id="rId792" Type="http://schemas.openxmlformats.org/officeDocument/2006/relationships/oleObject" Target="embeddings/oleObject390.bin"/><Relationship Id="rId2059" Type="http://schemas.openxmlformats.org/officeDocument/2006/relationships/image" Target="media/image1075.wmf"/><Relationship Id="rId2266" Type="http://schemas.openxmlformats.org/officeDocument/2006/relationships/image" Target="media/image1282.wmf"/><Relationship Id="rId2473" Type="http://schemas.openxmlformats.org/officeDocument/2006/relationships/oleObject" Target="embeddings/oleObject1012.bin"/><Relationship Id="rId2680" Type="http://schemas.openxmlformats.org/officeDocument/2006/relationships/oleObject" Target="embeddings/oleObject1116.bin"/><Relationship Id="rId3317" Type="http://schemas.openxmlformats.org/officeDocument/2006/relationships/oleObject" Target="embeddings/oleObject1441.bin"/><Relationship Id="rId3524" Type="http://schemas.openxmlformats.org/officeDocument/2006/relationships/image" Target="media/image2004.wmf"/><Relationship Id="rId3731" Type="http://schemas.openxmlformats.org/officeDocument/2006/relationships/image" Target="media/image2211.wmf"/><Relationship Id="rId238" Type="http://schemas.openxmlformats.org/officeDocument/2006/relationships/oleObject" Target="embeddings/oleObject113.bin"/><Relationship Id="rId445" Type="http://schemas.openxmlformats.org/officeDocument/2006/relationships/oleObject" Target="embeddings/oleObject217.bin"/><Relationship Id="rId652" Type="http://schemas.openxmlformats.org/officeDocument/2006/relationships/oleObject" Target="embeddings/oleObject322.bin"/><Relationship Id="rId1075" Type="http://schemas.openxmlformats.org/officeDocument/2006/relationships/image" Target="media/image538.wmf"/><Relationship Id="rId1282" Type="http://schemas.openxmlformats.org/officeDocument/2006/relationships/image" Target="media/image642.wmf"/><Relationship Id="rId2126" Type="http://schemas.openxmlformats.org/officeDocument/2006/relationships/image" Target="media/image1142.wmf"/><Relationship Id="rId2333" Type="http://schemas.openxmlformats.org/officeDocument/2006/relationships/image" Target="media/image1349.wmf"/><Relationship Id="rId2540" Type="http://schemas.openxmlformats.org/officeDocument/2006/relationships/image" Target="media/image1487.wmf"/><Relationship Id="rId305" Type="http://schemas.openxmlformats.org/officeDocument/2006/relationships/image" Target="media/image150.wmf"/><Relationship Id="rId512" Type="http://schemas.openxmlformats.org/officeDocument/2006/relationships/image" Target="media/image254.wmf"/><Relationship Id="rId1142" Type="http://schemas.openxmlformats.org/officeDocument/2006/relationships/oleObject" Target="embeddings/oleObject562.bin"/><Relationship Id="rId2400" Type="http://schemas.openxmlformats.org/officeDocument/2006/relationships/image" Target="media/image1416.wmf"/><Relationship Id="rId1002" Type="http://schemas.openxmlformats.org/officeDocument/2006/relationships/oleObject" Target="embeddings/oleObject494.bin"/><Relationship Id="rId1959" Type="http://schemas.openxmlformats.org/officeDocument/2006/relationships/oleObject" Target="embeddings/oleObject971.bin"/><Relationship Id="rId3174" Type="http://schemas.openxmlformats.org/officeDocument/2006/relationships/oleObject" Target="embeddings/oleObject1369.bin"/><Relationship Id="rId1819" Type="http://schemas.openxmlformats.org/officeDocument/2006/relationships/image" Target="media/image909.png"/><Relationship Id="rId3381" Type="http://schemas.openxmlformats.org/officeDocument/2006/relationships/oleObject" Target="embeddings/oleObject1473.bin"/><Relationship Id="rId2190" Type="http://schemas.openxmlformats.org/officeDocument/2006/relationships/image" Target="media/image1206.wmf"/><Relationship Id="rId3034" Type="http://schemas.openxmlformats.org/officeDocument/2006/relationships/image" Target="media/image1734.wmf"/><Relationship Id="rId3241" Type="http://schemas.openxmlformats.org/officeDocument/2006/relationships/image" Target="media/image1831.wmf"/><Relationship Id="rId162" Type="http://schemas.openxmlformats.org/officeDocument/2006/relationships/oleObject" Target="embeddings/oleObject76.bin"/><Relationship Id="rId2050" Type="http://schemas.openxmlformats.org/officeDocument/2006/relationships/image" Target="media/image1066.wmf"/><Relationship Id="rId3101" Type="http://schemas.openxmlformats.org/officeDocument/2006/relationships/oleObject" Target="embeddings/oleObject1331.bin"/><Relationship Id="rId979" Type="http://schemas.openxmlformats.org/officeDocument/2006/relationships/image" Target="media/image489.wmf"/><Relationship Id="rId839" Type="http://schemas.openxmlformats.org/officeDocument/2006/relationships/oleObject" Target="embeddings/oleObject413.bin"/><Relationship Id="rId1469" Type="http://schemas.openxmlformats.org/officeDocument/2006/relationships/image" Target="media/image735.wmf"/><Relationship Id="rId2867" Type="http://schemas.openxmlformats.org/officeDocument/2006/relationships/image" Target="media/image1650.wmf"/><Relationship Id="rId3918" Type="http://schemas.openxmlformats.org/officeDocument/2006/relationships/image" Target="media/image2311.wmf"/><Relationship Id="rId1676" Type="http://schemas.openxmlformats.org/officeDocument/2006/relationships/oleObject" Target="embeddings/oleObject831.bin"/><Relationship Id="rId1883" Type="http://schemas.openxmlformats.org/officeDocument/2006/relationships/oleObject" Target="embeddings/oleObject934.bin"/><Relationship Id="rId2727" Type="http://schemas.openxmlformats.org/officeDocument/2006/relationships/image" Target="media/image1580.wmf"/><Relationship Id="rId2934" Type="http://schemas.openxmlformats.org/officeDocument/2006/relationships/oleObject" Target="embeddings/oleObject1243.bin"/><Relationship Id="rId906" Type="http://schemas.openxmlformats.org/officeDocument/2006/relationships/image" Target="media/image452.wmf"/><Relationship Id="rId1329" Type="http://schemas.openxmlformats.org/officeDocument/2006/relationships/oleObject" Target="embeddings/oleObject656.bin"/><Relationship Id="rId1536" Type="http://schemas.openxmlformats.org/officeDocument/2006/relationships/oleObject" Target="embeddings/oleObject761.bin"/><Relationship Id="rId1743" Type="http://schemas.openxmlformats.org/officeDocument/2006/relationships/image" Target="media/image871.wmf"/><Relationship Id="rId1950" Type="http://schemas.openxmlformats.org/officeDocument/2006/relationships/oleObject" Target="embeddings/oleObject967.bin"/><Relationship Id="rId35" Type="http://schemas.openxmlformats.org/officeDocument/2006/relationships/oleObject" Target="embeddings/oleObject13.bin"/><Relationship Id="rId1603" Type="http://schemas.openxmlformats.org/officeDocument/2006/relationships/oleObject" Target="embeddings/oleObject795.bin"/><Relationship Id="rId1810" Type="http://schemas.openxmlformats.org/officeDocument/2006/relationships/oleObject" Target="embeddings/oleObject898.bin"/><Relationship Id="rId3568" Type="http://schemas.openxmlformats.org/officeDocument/2006/relationships/image" Target="media/image2048.wmf"/><Relationship Id="rId3775" Type="http://schemas.openxmlformats.org/officeDocument/2006/relationships/oleObject" Target="embeddings/oleObject1528.bin"/><Relationship Id="rId489" Type="http://schemas.openxmlformats.org/officeDocument/2006/relationships/oleObject" Target="embeddings/oleObject239.bin"/><Relationship Id="rId696" Type="http://schemas.openxmlformats.org/officeDocument/2006/relationships/oleObject" Target="embeddings/oleObject343.bin"/><Relationship Id="rId2377" Type="http://schemas.openxmlformats.org/officeDocument/2006/relationships/image" Target="media/image1393.wmf"/><Relationship Id="rId2584" Type="http://schemas.openxmlformats.org/officeDocument/2006/relationships/image" Target="media/image1509.wmf"/><Relationship Id="rId2791" Type="http://schemas.openxmlformats.org/officeDocument/2006/relationships/image" Target="media/image1612.wmf"/><Relationship Id="rId3428" Type="http://schemas.openxmlformats.org/officeDocument/2006/relationships/image" Target="media/image1924.wmf"/><Relationship Id="rId3635" Type="http://schemas.openxmlformats.org/officeDocument/2006/relationships/image" Target="media/image2115.wmf"/><Relationship Id="rId349" Type="http://schemas.openxmlformats.org/officeDocument/2006/relationships/image" Target="media/image172.wmf"/><Relationship Id="rId556" Type="http://schemas.openxmlformats.org/officeDocument/2006/relationships/image" Target="media/image276.wmf"/><Relationship Id="rId763" Type="http://schemas.openxmlformats.org/officeDocument/2006/relationships/image" Target="media/image380.wmf"/><Relationship Id="rId1186" Type="http://schemas.openxmlformats.org/officeDocument/2006/relationships/oleObject" Target="embeddings/oleObject584.bin"/><Relationship Id="rId1393" Type="http://schemas.openxmlformats.org/officeDocument/2006/relationships/oleObject" Target="embeddings/oleObject689.bin"/><Relationship Id="rId2237" Type="http://schemas.openxmlformats.org/officeDocument/2006/relationships/image" Target="media/image1253.wmf"/><Relationship Id="rId2444" Type="http://schemas.openxmlformats.org/officeDocument/2006/relationships/oleObject" Target="embeddings/oleObject998.bin"/><Relationship Id="rId3842" Type="http://schemas.openxmlformats.org/officeDocument/2006/relationships/image" Target="media/image2273.wmf"/><Relationship Id="rId209" Type="http://schemas.openxmlformats.org/officeDocument/2006/relationships/image" Target="media/image103.wmf"/><Relationship Id="rId416" Type="http://schemas.openxmlformats.org/officeDocument/2006/relationships/image" Target="media/image206.wmf"/><Relationship Id="rId970" Type="http://schemas.openxmlformats.org/officeDocument/2006/relationships/oleObject" Target="embeddings/oleObject478.bin"/><Relationship Id="rId1046" Type="http://schemas.openxmlformats.org/officeDocument/2006/relationships/oleObject" Target="embeddings/oleObject516.bin"/><Relationship Id="rId1253" Type="http://schemas.openxmlformats.org/officeDocument/2006/relationships/image" Target="media/image628.png"/><Relationship Id="rId2651" Type="http://schemas.openxmlformats.org/officeDocument/2006/relationships/oleObject" Target="embeddings/oleObject1101.bin"/><Relationship Id="rId3702" Type="http://schemas.openxmlformats.org/officeDocument/2006/relationships/image" Target="media/image2182.wmf"/><Relationship Id="rId623" Type="http://schemas.openxmlformats.org/officeDocument/2006/relationships/oleObject" Target="embeddings/oleObject308.bin"/><Relationship Id="rId830" Type="http://schemas.openxmlformats.org/officeDocument/2006/relationships/image" Target="media/image414.wmf"/><Relationship Id="rId1460" Type="http://schemas.openxmlformats.org/officeDocument/2006/relationships/oleObject" Target="embeddings/oleObject722.bin"/><Relationship Id="rId2304" Type="http://schemas.openxmlformats.org/officeDocument/2006/relationships/image" Target="media/image1320.wmf"/><Relationship Id="rId2511" Type="http://schemas.openxmlformats.org/officeDocument/2006/relationships/oleObject" Target="embeddings/oleObject1031.bin"/><Relationship Id="rId1113" Type="http://schemas.openxmlformats.org/officeDocument/2006/relationships/image" Target="media/image558.wmf"/><Relationship Id="rId1320" Type="http://schemas.openxmlformats.org/officeDocument/2006/relationships/image" Target="media/image661.wmf"/><Relationship Id="rId3078" Type="http://schemas.openxmlformats.org/officeDocument/2006/relationships/image" Target="media/image1754.wmf"/><Relationship Id="rId3285" Type="http://schemas.openxmlformats.org/officeDocument/2006/relationships/oleObject" Target="embeddings/oleObject1425.bin"/><Relationship Id="rId3492" Type="http://schemas.openxmlformats.org/officeDocument/2006/relationships/image" Target="media/image1972.wmf"/><Relationship Id="rId2094" Type="http://schemas.openxmlformats.org/officeDocument/2006/relationships/image" Target="media/image1110.wmf"/><Relationship Id="rId3145" Type="http://schemas.openxmlformats.org/officeDocument/2006/relationships/image" Target="media/image1783.wmf"/><Relationship Id="rId3352" Type="http://schemas.openxmlformats.org/officeDocument/2006/relationships/image" Target="media/image1886.wmf"/><Relationship Id="rId273" Type="http://schemas.openxmlformats.org/officeDocument/2006/relationships/image" Target="media/image135.wmf"/><Relationship Id="rId480" Type="http://schemas.openxmlformats.org/officeDocument/2006/relationships/image" Target="media/image238.wmf"/><Relationship Id="rId2161" Type="http://schemas.openxmlformats.org/officeDocument/2006/relationships/image" Target="media/image1177.wmf"/><Relationship Id="rId3005" Type="http://schemas.openxmlformats.org/officeDocument/2006/relationships/oleObject" Target="embeddings/oleObject1278.bin"/><Relationship Id="rId3212" Type="http://schemas.openxmlformats.org/officeDocument/2006/relationships/oleObject" Target="embeddings/oleObject1388.bin"/><Relationship Id="rId133" Type="http://schemas.openxmlformats.org/officeDocument/2006/relationships/oleObject" Target="embeddings/oleObject62.bin"/><Relationship Id="rId340" Type="http://schemas.openxmlformats.org/officeDocument/2006/relationships/oleObject" Target="embeddings/oleObject165.bin"/><Relationship Id="rId2021" Type="http://schemas.openxmlformats.org/officeDocument/2006/relationships/image" Target="media/image1037.wmf"/><Relationship Id="rId200" Type="http://schemas.openxmlformats.org/officeDocument/2006/relationships/oleObject" Target="embeddings/oleObject94.bin"/><Relationship Id="rId2978" Type="http://schemas.openxmlformats.org/officeDocument/2006/relationships/image" Target="media/image1706.wmf"/><Relationship Id="rId1787" Type="http://schemas.openxmlformats.org/officeDocument/2006/relationships/image" Target="media/image893.wmf"/><Relationship Id="rId1994" Type="http://schemas.openxmlformats.org/officeDocument/2006/relationships/image" Target="media/image1011.wmf"/><Relationship Id="rId2838" Type="http://schemas.openxmlformats.org/officeDocument/2006/relationships/oleObject" Target="embeddings/oleObject1195.bin"/><Relationship Id="rId79" Type="http://schemas.openxmlformats.org/officeDocument/2006/relationships/oleObject" Target="embeddings/oleObject35.bin"/><Relationship Id="rId1647" Type="http://schemas.openxmlformats.org/officeDocument/2006/relationships/oleObject" Target="embeddings/oleObject817.bin"/><Relationship Id="rId1854" Type="http://schemas.openxmlformats.org/officeDocument/2006/relationships/image" Target="media/image927.wmf"/><Relationship Id="rId2905" Type="http://schemas.openxmlformats.org/officeDocument/2006/relationships/image" Target="media/image1669.wmf"/><Relationship Id="rId1507" Type="http://schemas.openxmlformats.org/officeDocument/2006/relationships/image" Target="media/image754.wmf"/><Relationship Id="rId1714" Type="http://schemas.openxmlformats.org/officeDocument/2006/relationships/oleObject" Target="embeddings/oleObject850.bin"/><Relationship Id="rId1921" Type="http://schemas.openxmlformats.org/officeDocument/2006/relationships/oleObject" Target="embeddings/oleObject953.bin"/><Relationship Id="rId3679" Type="http://schemas.openxmlformats.org/officeDocument/2006/relationships/image" Target="media/image2159.wmf"/><Relationship Id="rId2488" Type="http://schemas.openxmlformats.org/officeDocument/2006/relationships/image" Target="media/image1461.wmf"/><Relationship Id="rId3886" Type="http://schemas.openxmlformats.org/officeDocument/2006/relationships/image" Target="media/image2295.png"/><Relationship Id="rId1297" Type="http://schemas.openxmlformats.org/officeDocument/2006/relationships/oleObject" Target="embeddings/oleObject640.bin"/><Relationship Id="rId2695" Type="http://schemas.openxmlformats.org/officeDocument/2006/relationships/image" Target="media/image1564.wmf"/><Relationship Id="rId3539" Type="http://schemas.openxmlformats.org/officeDocument/2006/relationships/image" Target="media/image2019.wmf"/><Relationship Id="rId3746" Type="http://schemas.openxmlformats.org/officeDocument/2006/relationships/image" Target="media/image2225.wmf"/><Relationship Id="rId667" Type="http://schemas.openxmlformats.org/officeDocument/2006/relationships/image" Target="media/image330.wmf"/><Relationship Id="rId874" Type="http://schemas.openxmlformats.org/officeDocument/2006/relationships/image" Target="media/image436.wmf"/><Relationship Id="rId2348" Type="http://schemas.openxmlformats.org/officeDocument/2006/relationships/image" Target="media/image1364.wmf"/><Relationship Id="rId2555" Type="http://schemas.openxmlformats.org/officeDocument/2006/relationships/oleObject" Target="embeddings/oleObject1053.bin"/><Relationship Id="rId2762" Type="http://schemas.openxmlformats.org/officeDocument/2006/relationships/oleObject" Target="embeddings/oleObject1157.bin"/><Relationship Id="rId3606" Type="http://schemas.openxmlformats.org/officeDocument/2006/relationships/image" Target="media/image2086.wmf"/><Relationship Id="rId3813" Type="http://schemas.openxmlformats.org/officeDocument/2006/relationships/oleObject" Target="embeddings/oleObject1547.bin"/><Relationship Id="rId527" Type="http://schemas.openxmlformats.org/officeDocument/2006/relationships/oleObject" Target="embeddings/oleObject258.bin"/><Relationship Id="rId734" Type="http://schemas.openxmlformats.org/officeDocument/2006/relationships/oleObject" Target="embeddings/oleObject362.bin"/><Relationship Id="rId941" Type="http://schemas.openxmlformats.org/officeDocument/2006/relationships/oleObject" Target="embeddings/oleObject464.bin"/><Relationship Id="rId1157" Type="http://schemas.openxmlformats.org/officeDocument/2006/relationships/image" Target="media/image580.png"/><Relationship Id="rId1364" Type="http://schemas.openxmlformats.org/officeDocument/2006/relationships/oleObject" Target="embeddings/oleObject674.bin"/><Relationship Id="rId1571" Type="http://schemas.openxmlformats.org/officeDocument/2006/relationships/image" Target="media/image785.wmf"/><Relationship Id="rId2208" Type="http://schemas.openxmlformats.org/officeDocument/2006/relationships/image" Target="media/image1224.wmf"/><Relationship Id="rId2415" Type="http://schemas.openxmlformats.org/officeDocument/2006/relationships/image" Target="media/image1424.wmf"/><Relationship Id="rId2622" Type="http://schemas.openxmlformats.org/officeDocument/2006/relationships/image" Target="media/image1528.wmf"/><Relationship Id="rId70" Type="http://schemas.openxmlformats.org/officeDocument/2006/relationships/image" Target="media/image32.wmf"/><Relationship Id="rId801" Type="http://schemas.openxmlformats.org/officeDocument/2006/relationships/image" Target="media/image399.wmf"/><Relationship Id="rId1017" Type="http://schemas.openxmlformats.org/officeDocument/2006/relationships/image" Target="media/image508.wmf"/><Relationship Id="rId1224" Type="http://schemas.openxmlformats.org/officeDocument/2006/relationships/oleObject" Target="embeddings/oleObject603.bin"/><Relationship Id="rId1431" Type="http://schemas.openxmlformats.org/officeDocument/2006/relationships/image" Target="media/image716.wmf"/><Relationship Id="rId3189" Type="http://schemas.openxmlformats.org/officeDocument/2006/relationships/image" Target="media/image1805.wmf"/><Relationship Id="rId3396" Type="http://schemas.openxmlformats.org/officeDocument/2006/relationships/image" Target="media/image1908.wmf"/><Relationship Id="rId3049" Type="http://schemas.openxmlformats.org/officeDocument/2006/relationships/oleObject" Target="embeddings/oleObject1302.bin"/><Relationship Id="rId3256" Type="http://schemas.openxmlformats.org/officeDocument/2006/relationships/oleObject" Target="embeddings/oleObject1410.bin"/><Relationship Id="rId3463" Type="http://schemas.openxmlformats.org/officeDocument/2006/relationships/image" Target="media/image1943.wmf"/><Relationship Id="rId177" Type="http://schemas.openxmlformats.org/officeDocument/2006/relationships/oleObject" Target="embeddings/oleObject83.bin"/><Relationship Id="rId384" Type="http://schemas.openxmlformats.org/officeDocument/2006/relationships/image" Target="media/image190.wmf"/><Relationship Id="rId591" Type="http://schemas.openxmlformats.org/officeDocument/2006/relationships/image" Target="media/image292.wmf"/><Relationship Id="rId2065" Type="http://schemas.openxmlformats.org/officeDocument/2006/relationships/image" Target="media/image1081.wmf"/><Relationship Id="rId2272" Type="http://schemas.openxmlformats.org/officeDocument/2006/relationships/image" Target="media/image1288.wmf"/><Relationship Id="rId3116" Type="http://schemas.openxmlformats.org/officeDocument/2006/relationships/oleObject" Target="embeddings/oleObject1340.bin"/><Relationship Id="rId3670" Type="http://schemas.openxmlformats.org/officeDocument/2006/relationships/image" Target="media/image2150.wmf"/><Relationship Id="rId244" Type="http://schemas.openxmlformats.org/officeDocument/2006/relationships/oleObject" Target="embeddings/oleObject116.bin"/><Relationship Id="rId1081" Type="http://schemas.openxmlformats.org/officeDocument/2006/relationships/image" Target="media/image542.wmf"/><Relationship Id="rId3323" Type="http://schemas.openxmlformats.org/officeDocument/2006/relationships/oleObject" Target="embeddings/oleObject1444.bin"/><Relationship Id="rId3530" Type="http://schemas.openxmlformats.org/officeDocument/2006/relationships/image" Target="media/image2010.wmf"/><Relationship Id="rId451" Type="http://schemas.openxmlformats.org/officeDocument/2006/relationships/oleObject" Target="embeddings/oleObject220.bin"/><Relationship Id="rId2132" Type="http://schemas.openxmlformats.org/officeDocument/2006/relationships/image" Target="media/image1148.wmf"/><Relationship Id="rId104" Type="http://schemas.openxmlformats.org/officeDocument/2006/relationships/image" Target="media/image49.wmf"/><Relationship Id="rId311" Type="http://schemas.openxmlformats.org/officeDocument/2006/relationships/image" Target="media/image153.wmf"/><Relationship Id="rId1898" Type="http://schemas.openxmlformats.org/officeDocument/2006/relationships/image" Target="media/image949.wmf"/><Relationship Id="rId2949" Type="http://schemas.openxmlformats.org/officeDocument/2006/relationships/image" Target="media/image1691.wmf"/><Relationship Id="rId1758" Type="http://schemas.openxmlformats.org/officeDocument/2006/relationships/oleObject" Target="embeddings/oleObject872.bin"/><Relationship Id="rId2809" Type="http://schemas.openxmlformats.org/officeDocument/2006/relationships/image" Target="media/image1621.wmf"/><Relationship Id="rId1965" Type="http://schemas.openxmlformats.org/officeDocument/2006/relationships/oleObject" Target="embeddings/oleObject974.bin"/><Relationship Id="rId3180" Type="http://schemas.openxmlformats.org/officeDocument/2006/relationships/oleObject" Target="embeddings/oleObject1372.bin"/><Relationship Id="rId1618" Type="http://schemas.openxmlformats.org/officeDocument/2006/relationships/image" Target="media/image808.wmf"/><Relationship Id="rId1825" Type="http://schemas.openxmlformats.org/officeDocument/2006/relationships/oleObject" Target="embeddings/oleObject905.bin"/><Relationship Id="rId3040" Type="http://schemas.openxmlformats.org/officeDocument/2006/relationships/oleObject" Target="embeddings/oleObject1296.bin"/><Relationship Id="rId2599" Type="http://schemas.openxmlformats.org/officeDocument/2006/relationships/oleObject" Target="embeddings/oleObject1075.bin"/><Relationship Id="rId3857" Type="http://schemas.openxmlformats.org/officeDocument/2006/relationships/oleObject" Target="embeddings/oleObject1569.bin"/><Relationship Id="rId778" Type="http://schemas.openxmlformats.org/officeDocument/2006/relationships/oleObject" Target="embeddings/oleObject383.bin"/><Relationship Id="rId985" Type="http://schemas.openxmlformats.org/officeDocument/2006/relationships/image" Target="media/image492.wmf"/><Relationship Id="rId2459" Type="http://schemas.openxmlformats.org/officeDocument/2006/relationships/image" Target="media/image1446.png"/><Relationship Id="rId2666" Type="http://schemas.openxmlformats.org/officeDocument/2006/relationships/image" Target="media/image1550.wmf"/><Relationship Id="rId2873" Type="http://schemas.openxmlformats.org/officeDocument/2006/relationships/image" Target="media/image1653.wmf"/><Relationship Id="rId3717" Type="http://schemas.openxmlformats.org/officeDocument/2006/relationships/image" Target="media/image2197.wmf"/><Relationship Id="rId3924" Type="http://schemas.openxmlformats.org/officeDocument/2006/relationships/image" Target="media/image2314.png"/><Relationship Id="rId638" Type="http://schemas.openxmlformats.org/officeDocument/2006/relationships/image" Target="media/image315.wmf"/><Relationship Id="rId845" Type="http://schemas.openxmlformats.org/officeDocument/2006/relationships/oleObject" Target="embeddings/oleObject416.bin"/><Relationship Id="rId1268" Type="http://schemas.openxmlformats.org/officeDocument/2006/relationships/oleObject" Target="embeddings/oleObject625.bin"/><Relationship Id="rId1475" Type="http://schemas.openxmlformats.org/officeDocument/2006/relationships/image" Target="media/image738.wmf"/><Relationship Id="rId1682" Type="http://schemas.openxmlformats.org/officeDocument/2006/relationships/oleObject" Target="embeddings/oleObject834.bin"/><Relationship Id="rId2319" Type="http://schemas.openxmlformats.org/officeDocument/2006/relationships/image" Target="media/image1335.wmf"/><Relationship Id="rId2526" Type="http://schemas.openxmlformats.org/officeDocument/2006/relationships/image" Target="media/image1480.wmf"/><Relationship Id="rId2733" Type="http://schemas.openxmlformats.org/officeDocument/2006/relationships/image" Target="media/image1583.wmf"/><Relationship Id="rId705" Type="http://schemas.openxmlformats.org/officeDocument/2006/relationships/image" Target="media/image350.wmf"/><Relationship Id="rId1128" Type="http://schemas.openxmlformats.org/officeDocument/2006/relationships/oleObject" Target="embeddings/oleObject555.bin"/><Relationship Id="rId1335" Type="http://schemas.openxmlformats.org/officeDocument/2006/relationships/oleObject" Target="embeddings/oleObject659.bin"/><Relationship Id="rId1542" Type="http://schemas.openxmlformats.org/officeDocument/2006/relationships/oleObject" Target="embeddings/oleObject764.bin"/><Relationship Id="rId2940" Type="http://schemas.openxmlformats.org/officeDocument/2006/relationships/oleObject" Target="embeddings/oleObject1246.bin"/><Relationship Id="rId912" Type="http://schemas.openxmlformats.org/officeDocument/2006/relationships/image" Target="media/image455.wmf"/><Relationship Id="rId2800" Type="http://schemas.openxmlformats.org/officeDocument/2006/relationships/oleObject" Target="embeddings/oleObject1176.bin"/><Relationship Id="rId41" Type="http://schemas.openxmlformats.org/officeDocument/2006/relationships/oleObject" Target="embeddings/oleObject16.bin"/><Relationship Id="rId1402" Type="http://schemas.openxmlformats.org/officeDocument/2006/relationships/image" Target="media/image701.wmf"/><Relationship Id="rId288" Type="http://schemas.openxmlformats.org/officeDocument/2006/relationships/oleObject" Target="embeddings/oleObject139.bin"/><Relationship Id="rId3367" Type="http://schemas.openxmlformats.org/officeDocument/2006/relationships/oleObject" Target="embeddings/oleObject1466.bin"/><Relationship Id="rId3574" Type="http://schemas.openxmlformats.org/officeDocument/2006/relationships/image" Target="media/image2054.wmf"/><Relationship Id="rId3781" Type="http://schemas.openxmlformats.org/officeDocument/2006/relationships/oleObject" Target="embeddings/oleObject1531.bin"/><Relationship Id="rId495" Type="http://schemas.openxmlformats.org/officeDocument/2006/relationships/oleObject" Target="embeddings/oleObject242.bin"/><Relationship Id="rId2176" Type="http://schemas.openxmlformats.org/officeDocument/2006/relationships/image" Target="media/image1192.wmf"/><Relationship Id="rId2383" Type="http://schemas.openxmlformats.org/officeDocument/2006/relationships/image" Target="media/image1399.wmf"/><Relationship Id="rId2590" Type="http://schemas.openxmlformats.org/officeDocument/2006/relationships/image" Target="media/image1512.wmf"/><Relationship Id="rId3227" Type="http://schemas.openxmlformats.org/officeDocument/2006/relationships/image" Target="media/image1824.wmf"/><Relationship Id="rId3434" Type="http://schemas.openxmlformats.org/officeDocument/2006/relationships/image" Target="media/image1927.wmf"/><Relationship Id="rId3641" Type="http://schemas.openxmlformats.org/officeDocument/2006/relationships/image" Target="media/image2121.wmf"/><Relationship Id="rId148" Type="http://schemas.openxmlformats.org/officeDocument/2006/relationships/oleObject" Target="embeddings/oleObject69.bin"/><Relationship Id="rId355" Type="http://schemas.openxmlformats.org/officeDocument/2006/relationships/image" Target="media/image175.png"/><Relationship Id="rId562" Type="http://schemas.openxmlformats.org/officeDocument/2006/relationships/image" Target="media/image279.wmf"/><Relationship Id="rId1192" Type="http://schemas.openxmlformats.org/officeDocument/2006/relationships/oleObject" Target="embeddings/oleObject587.bin"/><Relationship Id="rId2036" Type="http://schemas.openxmlformats.org/officeDocument/2006/relationships/image" Target="media/image1052.wmf"/><Relationship Id="rId2243" Type="http://schemas.openxmlformats.org/officeDocument/2006/relationships/image" Target="media/image1259.wmf"/><Relationship Id="rId2450" Type="http://schemas.openxmlformats.org/officeDocument/2006/relationships/oleObject" Target="embeddings/oleObject1001.bin"/><Relationship Id="rId3501" Type="http://schemas.openxmlformats.org/officeDocument/2006/relationships/image" Target="media/image1981.wmf"/><Relationship Id="rId215" Type="http://schemas.openxmlformats.org/officeDocument/2006/relationships/image" Target="media/image106.wmf"/><Relationship Id="rId422" Type="http://schemas.openxmlformats.org/officeDocument/2006/relationships/image" Target="media/image209.wmf"/><Relationship Id="rId1052" Type="http://schemas.openxmlformats.org/officeDocument/2006/relationships/oleObject" Target="embeddings/oleObject519.bin"/><Relationship Id="rId2103" Type="http://schemas.openxmlformats.org/officeDocument/2006/relationships/image" Target="media/image1119.wmf"/><Relationship Id="rId2310" Type="http://schemas.openxmlformats.org/officeDocument/2006/relationships/image" Target="media/image1326.wmf"/><Relationship Id="rId1869" Type="http://schemas.openxmlformats.org/officeDocument/2006/relationships/oleObject" Target="embeddings/oleObject927.bin"/><Relationship Id="rId3084" Type="http://schemas.openxmlformats.org/officeDocument/2006/relationships/image" Target="media/image1757.wmf"/><Relationship Id="rId3291" Type="http://schemas.openxmlformats.org/officeDocument/2006/relationships/oleObject" Target="embeddings/oleObject1428.bin"/><Relationship Id="rId1729" Type="http://schemas.openxmlformats.org/officeDocument/2006/relationships/image" Target="media/image864.wmf"/><Relationship Id="rId1936" Type="http://schemas.openxmlformats.org/officeDocument/2006/relationships/image" Target="media/image968.wmf"/><Relationship Id="rId3151" Type="http://schemas.openxmlformats.org/officeDocument/2006/relationships/image" Target="media/image1786.wmf"/><Relationship Id="rId3011" Type="http://schemas.openxmlformats.org/officeDocument/2006/relationships/oleObject" Target="embeddings/oleObject1281.bin"/><Relationship Id="rId5" Type="http://schemas.openxmlformats.org/officeDocument/2006/relationships/settings" Target="settings.xml"/><Relationship Id="rId889" Type="http://schemas.openxmlformats.org/officeDocument/2006/relationships/oleObject" Target="embeddings/oleObject438.bin"/><Relationship Id="rId2777" Type="http://schemas.openxmlformats.org/officeDocument/2006/relationships/image" Target="media/image1605.wmf"/><Relationship Id="rId749" Type="http://schemas.openxmlformats.org/officeDocument/2006/relationships/image" Target="media/image372.wmf"/><Relationship Id="rId1379" Type="http://schemas.openxmlformats.org/officeDocument/2006/relationships/image" Target="media/image690.wmf"/><Relationship Id="rId1586" Type="http://schemas.openxmlformats.org/officeDocument/2006/relationships/oleObject" Target="embeddings/oleObject786.bin"/><Relationship Id="rId2984" Type="http://schemas.openxmlformats.org/officeDocument/2006/relationships/image" Target="media/image1709.wmf"/><Relationship Id="rId3828" Type="http://schemas.openxmlformats.org/officeDocument/2006/relationships/image" Target="media/image2266.png"/><Relationship Id="rId609" Type="http://schemas.openxmlformats.org/officeDocument/2006/relationships/oleObject" Target="embeddings/oleObject301.bin"/><Relationship Id="rId956" Type="http://schemas.openxmlformats.org/officeDocument/2006/relationships/image" Target="media/image477.wmf"/><Relationship Id="rId1239" Type="http://schemas.openxmlformats.org/officeDocument/2006/relationships/image" Target="media/image621.wmf"/><Relationship Id="rId1793" Type="http://schemas.openxmlformats.org/officeDocument/2006/relationships/image" Target="media/image896.wmf"/><Relationship Id="rId2637" Type="http://schemas.openxmlformats.org/officeDocument/2006/relationships/oleObject" Target="embeddings/oleObject1094.bin"/><Relationship Id="rId2844" Type="http://schemas.openxmlformats.org/officeDocument/2006/relationships/oleObject" Target="embeddings/oleObject1198.bin"/><Relationship Id="rId85" Type="http://schemas.openxmlformats.org/officeDocument/2006/relationships/oleObject" Target="embeddings/oleObject38.bin"/><Relationship Id="rId816" Type="http://schemas.openxmlformats.org/officeDocument/2006/relationships/image" Target="media/image407.wmf"/><Relationship Id="rId1446" Type="http://schemas.openxmlformats.org/officeDocument/2006/relationships/oleObject" Target="embeddings/oleObject715.bin"/><Relationship Id="rId1653" Type="http://schemas.openxmlformats.org/officeDocument/2006/relationships/image" Target="media/image826.wmf"/><Relationship Id="rId1860" Type="http://schemas.openxmlformats.org/officeDocument/2006/relationships/image" Target="media/image930.wmf"/><Relationship Id="rId2704" Type="http://schemas.openxmlformats.org/officeDocument/2006/relationships/oleObject" Target="embeddings/oleObject1128.bin"/><Relationship Id="rId2911" Type="http://schemas.openxmlformats.org/officeDocument/2006/relationships/image" Target="media/image1672.wmf"/><Relationship Id="rId1306" Type="http://schemas.openxmlformats.org/officeDocument/2006/relationships/image" Target="media/image654.wmf"/><Relationship Id="rId1513" Type="http://schemas.openxmlformats.org/officeDocument/2006/relationships/image" Target="media/image757.wmf"/><Relationship Id="rId1720" Type="http://schemas.openxmlformats.org/officeDocument/2006/relationships/oleObject" Target="embeddings/oleObject853.bin"/><Relationship Id="rId12" Type="http://schemas.openxmlformats.org/officeDocument/2006/relationships/oleObject" Target="embeddings/oleObject2.bin"/><Relationship Id="rId3478" Type="http://schemas.openxmlformats.org/officeDocument/2006/relationships/image" Target="media/image1958.wmf"/><Relationship Id="rId3685" Type="http://schemas.openxmlformats.org/officeDocument/2006/relationships/image" Target="media/image2165.wmf"/><Relationship Id="rId3892" Type="http://schemas.openxmlformats.org/officeDocument/2006/relationships/image" Target="media/image2298.wmf"/><Relationship Id="rId399" Type="http://schemas.openxmlformats.org/officeDocument/2006/relationships/oleObject" Target="embeddings/oleObject194.bin"/><Relationship Id="rId2287" Type="http://schemas.openxmlformats.org/officeDocument/2006/relationships/image" Target="media/image1303.wmf"/><Relationship Id="rId2494" Type="http://schemas.openxmlformats.org/officeDocument/2006/relationships/image" Target="media/image1464.wmf"/><Relationship Id="rId3338" Type="http://schemas.openxmlformats.org/officeDocument/2006/relationships/image" Target="media/image1879.wmf"/><Relationship Id="rId3545" Type="http://schemas.openxmlformats.org/officeDocument/2006/relationships/image" Target="media/image2025.wmf"/><Relationship Id="rId3752" Type="http://schemas.openxmlformats.org/officeDocument/2006/relationships/image" Target="media/image2228.wmf"/><Relationship Id="rId259" Type="http://schemas.openxmlformats.org/officeDocument/2006/relationships/image" Target="media/image128.wmf"/><Relationship Id="rId466" Type="http://schemas.openxmlformats.org/officeDocument/2006/relationships/image" Target="media/image231.wmf"/><Relationship Id="rId673" Type="http://schemas.openxmlformats.org/officeDocument/2006/relationships/oleObject" Target="embeddings/oleObject332.bin"/><Relationship Id="rId880" Type="http://schemas.openxmlformats.org/officeDocument/2006/relationships/image" Target="media/image439.wmf"/><Relationship Id="rId1096" Type="http://schemas.openxmlformats.org/officeDocument/2006/relationships/oleObject" Target="embeddings/oleObject539.bin"/><Relationship Id="rId2147" Type="http://schemas.openxmlformats.org/officeDocument/2006/relationships/image" Target="media/image1163.wmf"/><Relationship Id="rId2354" Type="http://schemas.openxmlformats.org/officeDocument/2006/relationships/image" Target="media/image1370.wmf"/><Relationship Id="rId2561" Type="http://schemas.openxmlformats.org/officeDocument/2006/relationships/oleObject" Target="embeddings/oleObject1056.bin"/><Relationship Id="rId3405" Type="http://schemas.openxmlformats.org/officeDocument/2006/relationships/oleObject" Target="embeddings/oleObject1485.bin"/><Relationship Id="rId119" Type="http://schemas.openxmlformats.org/officeDocument/2006/relationships/oleObject" Target="embeddings/oleObject55.bin"/><Relationship Id="rId326" Type="http://schemas.openxmlformats.org/officeDocument/2006/relationships/oleObject" Target="embeddings/oleObject158.bin"/><Relationship Id="rId533" Type="http://schemas.openxmlformats.org/officeDocument/2006/relationships/oleObject" Target="embeddings/oleObject261.bin"/><Relationship Id="rId1163" Type="http://schemas.openxmlformats.org/officeDocument/2006/relationships/image" Target="media/image583.wmf"/><Relationship Id="rId1370" Type="http://schemas.openxmlformats.org/officeDocument/2006/relationships/oleObject" Target="embeddings/oleObject677.bin"/><Relationship Id="rId2007" Type="http://schemas.openxmlformats.org/officeDocument/2006/relationships/image" Target="media/image1023.wmf"/><Relationship Id="rId2214" Type="http://schemas.openxmlformats.org/officeDocument/2006/relationships/image" Target="media/image1230.wmf"/><Relationship Id="rId3612" Type="http://schemas.openxmlformats.org/officeDocument/2006/relationships/image" Target="media/image2092.wmf"/><Relationship Id="rId740" Type="http://schemas.openxmlformats.org/officeDocument/2006/relationships/oleObject" Target="embeddings/oleObject365.bin"/><Relationship Id="rId1023" Type="http://schemas.openxmlformats.org/officeDocument/2006/relationships/image" Target="media/image511.wmf"/><Relationship Id="rId2421" Type="http://schemas.openxmlformats.org/officeDocument/2006/relationships/image" Target="media/image1427.wmf"/><Relationship Id="rId600" Type="http://schemas.openxmlformats.org/officeDocument/2006/relationships/image" Target="media/image296.wmf"/><Relationship Id="rId1230" Type="http://schemas.openxmlformats.org/officeDocument/2006/relationships/oleObject" Target="embeddings/oleObject606.bin"/><Relationship Id="rId3195" Type="http://schemas.openxmlformats.org/officeDocument/2006/relationships/image" Target="media/image1808.wmf"/><Relationship Id="rId34" Type="http://schemas.openxmlformats.org/officeDocument/2006/relationships/image" Target="media/image14.wmf"/><Relationship Id="rId1602" Type="http://schemas.openxmlformats.org/officeDocument/2006/relationships/image" Target="media/image800.wmf"/><Relationship Id="rId3055" Type="http://schemas.openxmlformats.org/officeDocument/2006/relationships/oleObject" Target="embeddings/oleObject1305.bin"/><Relationship Id="rId3262" Type="http://schemas.openxmlformats.org/officeDocument/2006/relationships/oleObject" Target="embeddings/oleObject1413.bin"/><Relationship Id="rId183" Type="http://schemas.openxmlformats.org/officeDocument/2006/relationships/oleObject" Target="embeddings/oleObject86.bin"/><Relationship Id="rId390" Type="http://schemas.openxmlformats.org/officeDocument/2006/relationships/image" Target="media/image193.wmf"/><Relationship Id="rId1907" Type="http://schemas.openxmlformats.org/officeDocument/2006/relationships/oleObject" Target="embeddings/oleObject946.bin"/><Relationship Id="rId2071" Type="http://schemas.openxmlformats.org/officeDocument/2006/relationships/image" Target="media/image1087.wmf"/><Relationship Id="rId3122" Type="http://schemas.openxmlformats.org/officeDocument/2006/relationships/oleObject" Target="embeddings/oleObject1343.bin"/><Relationship Id="rId3567" Type="http://schemas.openxmlformats.org/officeDocument/2006/relationships/image" Target="media/image2047.wmf"/><Relationship Id="rId3774" Type="http://schemas.openxmlformats.org/officeDocument/2006/relationships/image" Target="media/image2239.wmf"/><Relationship Id="rId250" Type="http://schemas.openxmlformats.org/officeDocument/2006/relationships/oleObject" Target="embeddings/oleObject119.bin"/><Relationship Id="rId488" Type="http://schemas.openxmlformats.org/officeDocument/2006/relationships/image" Target="media/image242.wmf"/><Relationship Id="rId695" Type="http://schemas.openxmlformats.org/officeDocument/2006/relationships/image" Target="media/image345.wmf"/><Relationship Id="rId2169" Type="http://schemas.openxmlformats.org/officeDocument/2006/relationships/image" Target="media/image1185.wmf"/><Relationship Id="rId2376" Type="http://schemas.openxmlformats.org/officeDocument/2006/relationships/image" Target="media/image1392.wmf"/><Relationship Id="rId2583" Type="http://schemas.openxmlformats.org/officeDocument/2006/relationships/oleObject" Target="embeddings/oleObject1067.bin"/><Relationship Id="rId2790" Type="http://schemas.openxmlformats.org/officeDocument/2006/relationships/oleObject" Target="embeddings/oleObject1171.bin"/><Relationship Id="rId3427" Type="http://schemas.openxmlformats.org/officeDocument/2006/relationships/oleObject" Target="embeddings/oleObject1496.bin"/><Relationship Id="rId3634" Type="http://schemas.openxmlformats.org/officeDocument/2006/relationships/image" Target="media/image2114.wmf"/><Relationship Id="rId3841" Type="http://schemas.openxmlformats.org/officeDocument/2006/relationships/oleObject" Target="embeddings/oleObject1561.bin"/><Relationship Id="rId110" Type="http://schemas.openxmlformats.org/officeDocument/2006/relationships/image" Target="media/image52.wmf"/><Relationship Id="rId348" Type="http://schemas.openxmlformats.org/officeDocument/2006/relationships/oleObject" Target="embeddings/oleObject169.bin"/><Relationship Id="rId555" Type="http://schemas.openxmlformats.org/officeDocument/2006/relationships/oleObject" Target="embeddings/oleObject272.bin"/><Relationship Id="rId762" Type="http://schemas.openxmlformats.org/officeDocument/2006/relationships/oleObject" Target="embeddings/oleObject375.bin"/><Relationship Id="rId1185" Type="http://schemas.openxmlformats.org/officeDocument/2006/relationships/image" Target="media/image594.wmf"/><Relationship Id="rId1392" Type="http://schemas.openxmlformats.org/officeDocument/2006/relationships/image" Target="media/image696.wmf"/><Relationship Id="rId2029" Type="http://schemas.openxmlformats.org/officeDocument/2006/relationships/image" Target="media/image1045.wmf"/><Relationship Id="rId2236" Type="http://schemas.openxmlformats.org/officeDocument/2006/relationships/image" Target="media/image1252.wmf"/><Relationship Id="rId2443" Type="http://schemas.openxmlformats.org/officeDocument/2006/relationships/image" Target="media/image1438.wmf"/><Relationship Id="rId2650" Type="http://schemas.openxmlformats.org/officeDocument/2006/relationships/image" Target="media/image1542.wmf"/><Relationship Id="rId2888" Type="http://schemas.openxmlformats.org/officeDocument/2006/relationships/oleObject" Target="embeddings/oleObject1220.bin"/><Relationship Id="rId3701" Type="http://schemas.openxmlformats.org/officeDocument/2006/relationships/image" Target="media/image2181.wmf"/><Relationship Id="rId3939" Type="http://schemas.openxmlformats.org/officeDocument/2006/relationships/footer" Target="footer2.xml"/><Relationship Id="rId208" Type="http://schemas.openxmlformats.org/officeDocument/2006/relationships/oleObject" Target="embeddings/oleObject98.bin"/><Relationship Id="rId415" Type="http://schemas.openxmlformats.org/officeDocument/2006/relationships/oleObject" Target="embeddings/oleObject202.bin"/><Relationship Id="rId622" Type="http://schemas.openxmlformats.org/officeDocument/2006/relationships/image" Target="media/image307.wmf"/><Relationship Id="rId1045" Type="http://schemas.openxmlformats.org/officeDocument/2006/relationships/image" Target="media/image522.wmf"/><Relationship Id="rId1252" Type="http://schemas.openxmlformats.org/officeDocument/2006/relationships/oleObject" Target="embeddings/oleObject617.bin"/><Relationship Id="rId1697" Type="http://schemas.openxmlformats.org/officeDocument/2006/relationships/image" Target="media/image848.wmf"/><Relationship Id="rId2303" Type="http://schemas.openxmlformats.org/officeDocument/2006/relationships/image" Target="media/image1319.wmf"/><Relationship Id="rId2510" Type="http://schemas.openxmlformats.org/officeDocument/2006/relationships/image" Target="media/image1472.wmf"/><Relationship Id="rId2748" Type="http://schemas.openxmlformats.org/officeDocument/2006/relationships/oleObject" Target="embeddings/oleObject1150.bin"/><Relationship Id="rId2955" Type="http://schemas.openxmlformats.org/officeDocument/2006/relationships/image" Target="media/image1694.wmf"/><Relationship Id="rId927" Type="http://schemas.openxmlformats.org/officeDocument/2006/relationships/oleObject" Target="embeddings/oleObject457.bin"/><Relationship Id="rId1112" Type="http://schemas.openxmlformats.org/officeDocument/2006/relationships/oleObject" Target="embeddings/oleObject547.bin"/><Relationship Id="rId1557" Type="http://schemas.openxmlformats.org/officeDocument/2006/relationships/image" Target="media/image778.wmf"/><Relationship Id="rId1764" Type="http://schemas.openxmlformats.org/officeDocument/2006/relationships/oleObject" Target="embeddings/oleObject875.bin"/><Relationship Id="rId1971" Type="http://schemas.openxmlformats.org/officeDocument/2006/relationships/image" Target="media/image989.wmf"/><Relationship Id="rId2608" Type="http://schemas.openxmlformats.org/officeDocument/2006/relationships/image" Target="media/image1521.wmf"/><Relationship Id="rId2815" Type="http://schemas.openxmlformats.org/officeDocument/2006/relationships/image" Target="media/image1624.wmf"/><Relationship Id="rId56" Type="http://schemas.openxmlformats.org/officeDocument/2006/relationships/image" Target="media/image25.wmf"/><Relationship Id="rId1417" Type="http://schemas.openxmlformats.org/officeDocument/2006/relationships/image" Target="media/image709.wmf"/><Relationship Id="rId1624" Type="http://schemas.openxmlformats.org/officeDocument/2006/relationships/image" Target="media/image811.wmf"/><Relationship Id="rId1831" Type="http://schemas.openxmlformats.org/officeDocument/2006/relationships/oleObject" Target="embeddings/oleObject908.bin"/><Relationship Id="rId3077" Type="http://schemas.openxmlformats.org/officeDocument/2006/relationships/oleObject" Target="embeddings/oleObject1316.bin"/><Relationship Id="rId3284" Type="http://schemas.openxmlformats.org/officeDocument/2006/relationships/image" Target="media/image1852.wmf"/><Relationship Id="rId1929" Type="http://schemas.openxmlformats.org/officeDocument/2006/relationships/oleObject" Target="embeddings/oleObject957.bin"/><Relationship Id="rId2093" Type="http://schemas.openxmlformats.org/officeDocument/2006/relationships/image" Target="media/image1109.wmf"/><Relationship Id="rId3491" Type="http://schemas.openxmlformats.org/officeDocument/2006/relationships/image" Target="media/image1971.wmf"/><Relationship Id="rId3589" Type="http://schemas.openxmlformats.org/officeDocument/2006/relationships/image" Target="media/image2069.wmf"/><Relationship Id="rId3796" Type="http://schemas.openxmlformats.org/officeDocument/2006/relationships/image" Target="media/image2250.wmf"/><Relationship Id="rId2398" Type="http://schemas.openxmlformats.org/officeDocument/2006/relationships/image" Target="media/image1414.wmf"/><Relationship Id="rId3144" Type="http://schemas.openxmlformats.org/officeDocument/2006/relationships/oleObject" Target="embeddings/oleObject1354.bin"/><Relationship Id="rId3351" Type="http://schemas.openxmlformats.org/officeDocument/2006/relationships/oleObject" Target="embeddings/oleObject1458.bin"/><Relationship Id="rId3449" Type="http://schemas.openxmlformats.org/officeDocument/2006/relationships/oleObject" Target="embeddings/oleObject1507.bin"/><Relationship Id="rId272" Type="http://schemas.openxmlformats.org/officeDocument/2006/relationships/oleObject" Target="embeddings/oleObject130.bin"/><Relationship Id="rId577" Type="http://schemas.openxmlformats.org/officeDocument/2006/relationships/oleObject" Target="embeddings/oleObject284.bin"/><Relationship Id="rId2160" Type="http://schemas.openxmlformats.org/officeDocument/2006/relationships/image" Target="media/image1176.wmf"/><Relationship Id="rId2258" Type="http://schemas.openxmlformats.org/officeDocument/2006/relationships/image" Target="media/image1274.wmf"/><Relationship Id="rId3004" Type="http://schemas.openxmlformats.org/officeDocument/2006/relationships/image" Target="media/image1719.wmf"/><Relationship Id="rId3211" Type="http://schemas.openxmlformats.org/officeDocument/2006/relationships/image" Target="media/image1816.wmf"/><Relationship Id="rId3656" Type="http://schemas.openxmlformats.org/officeDocument/2006/relationships/image" Target="media/image2136.wmf"/><Relationship Id="rId3863" Type="http://schemas.openxmlformats.org/officeDocument/2006/relationships/oleObject" Target="embeddings/oleObject1572.bin"/><Relationship Id="rId132" Type="http://schemas.openxmlformats.org/officeDocument/2006/relationships/image" Target="media/image63.wmf"/><Relationship Id="rId784" Type="http://schemas.openxmlformats.org/officeDocument/2006/relationships/oleObject" Target="embeddings/oleObject386.bin"/><Relationship Id="rId991" Type="http://schemas.openxmlformats.org/officeDocument/2006/relationships/image" Target="media/image495.wmf"/><Relationship Id="rId1067" Type="http://schemas.openxmlformats.org/officeDocument/2006/relationships/image" Target="media/image534.png"/><Relationship Id="rId2020" Type="http://schemas.openxmlformats.org/officeDocument/2006/relationships/image" Target="media/image1036.wmf"/><Relationship Id="rId2465" Type="http://schemas.openxmlformats.org/officeDocument/2006/relationships/oleObject" Target="embeddings/oleObject1008.bin"/><Relationship Id="rId2672" Type="http://schemas.openxmlformats.org/officeDocument/2006/relationships/image" Target="media/image1553.wmf"/><Relationship Id="rId3309" Type="http://schemas.openxmlformats.org/officeDocument/2006/relationships/oleObject" Target="embeddings/oleObject1437.bin"/><Relationship Id="rId3516" Type="http://schemas.openxmlformats.org/officeDocument/2006/relationships/image" Target="media/image1996.wmf"/><Relationship Id="rId3723" Type="http://schemas.openxmlformats.org/officeDocument/2006/relationships/image" Target="media/image2203.wmf"/><Relationship Id="rId3930" Type="http://schemas.openxmlformats.org/officeDocument/2006/relationships/image" Target="media/image2317.wmf"/><Relationship Id="rId437" Type="http://schemas.openxmlformats.org/officeDocument/2006/relationships/oleObject" Target="embeddings/oleObject213.bin"/><Relationship Id="rId644" Type="http://schemas.openxmlformats.org/officeDocument/2006/relationships/oleObject" Target="embeddings/oleObject318.bin"/><Relationship Id="rId851" Type="http://schemas.openxmlformats.org/officeDocument/2006/relationships/oleObject" Target="embeddings/oleObject419.bin"/><Relationship Id="rId1274" Type="http://schemas.openxmlformats.org/officeDocument/2006/relationships/oleObject" Target="embeddings/oleObject628.bin"/><Relationship Id="rId1481" Type="http://schemas.openxmlformats.org/officeDocument/2006/relationships/image" Target="media/image741.wmf"/><Relationship Id="rId1579" Type="http://schemas.openxmlformats.org/officeDocument/2006/relationships/image" Target="media/image789.wmf"/><Relationship Id="rId2118" Type="http://schemas.openxmlformats.org/officeDocument/2006/relationships/image" Target="media/image1134.wmf"/><Relationship Id="rId2325" Type="http://schemas.openxmlformats.org/officeDocument/2006/relationships/image" Target="media/image1341.wmf"/><Relationship Id="rId2532" Type="http://schemas.openxmlformats.org/officeDocument/2006/relationships/image" Target="media/image1483.wmf"/><Relationship Id="rId2977" Type="http://schemas.openxmlformats.org/officeDocument/2006/relationships/oleObject" Target="embeddings/oleObject1264.bin"/><Relationship Id="rId504" Type="http://schemas.openxmlformats.org/officeDocument/2006/relationships/image" Target="media/image250.wmf"/><Relationship Id="rId711" Type="http://schemas.openxmlformats.org/officeDocument/2006/relationships/image" Target="media/image353.wmf"/><Relationship Id="rId949" Type="http://schemas.openxmlformats.org/officeDocument/2006/relationships/oleObject" Target="embeddings/oleObject468.bin"/><Relationship Id="rId1134" Type="http://schemas.openxmlformats.org/officeDocument/2006/relationships/oleObject" Target="embeddings/oleObject558.bin"/><Relationship Id="rId1341" Type="http://schemas.openxmlformats.org/officeDocument/2006/relationships/oleObject" Target="embeddings/oleObject662.bin"/><Relationship Id="rId1786" Type="http://schemas.openxmlformats.org/officeDocument/2006/relationships/oleObject" Target="embeddings/oleObject886.bin"/><Relationship Id="rId1993" Type="http://schemas.openxmlformats.org/officeDocument/2006/relationships/image" Target="media/image1010.wmf"/><Relationship Id="rId2837" Type="http://schemas.openxmlformats.org/officeDocument/2006/relationships/image" Target="media/image1635.wmf"/><Relationship Id="rId78" Type="http://schemas.openxmlformats.org/officeDocument/2006/relationships/image" Target="media/image36.wmf"/><Relationship Id="rId809" Type="http://schemas.openxmlformats.org/officeDocument/2006/relationships/image" Target="media/image403.wmf"/><Relationship Id="rId1201" Type="http://schemas.openxmlformats.org/officeDocument/2006/relationships/image" Target="media/image602.wmf"/><Relationship Id="rId1439" Type="http://schemas.openxmlformats.org/officeDocument/2006/relationships/image" Target="media/image720.png"/><Relationship Id="rId1646" Type="http://schemas.openxmlformats.org/officeDocument/2006/relationships/image" Target="media/image822.wmf"/><Relationship Id="rId1853" Type="http://schemas.openxmlformats.org/officeDocument/2006/relationships/oleObject" Target="embeddings/oleObject919.bin"/><Relationship Id="rId2904" Type="http://schemas.openxmlformats.org/officeDocument/2006/relationships/oleObject" Target="embeddings/oleObject1228.bin"/><Relationship Id="rId3099" Type="http://schemas.openxmlformats.org/officeDocument/2006/relationships/image" Target="media/image1762.wmf"/><Relationship Id="rId1506" Type="http://schemas.openxmlformats.org/officeDocument/2006/relationships/oleObject" Target="embeddings/oleObject745.bin"/><Relationship Id="rId1713" Type="http://schemas.openxmlformats.org/officeDocument/2006/relationships/image" Target="media/image856.wmf"/><Relationship Id="rId1920" Type="http://schemas.openxmlformats.org/officeDocument/2006/relationships/image" Target="media/image960.wmf"/><Relationship Id="rId3166" Type="http://schemas.openxmlformats.org/officeDocument/2006/relationships/oleObject" Target="embeddings/oleObject1365.bin"/><Relationship Id="rId3373" Type="http://schemas.openxmlformats.org/officeDocument/2006/relationships/oleObject" Target="embeddings/oleObject1469.bin"/><Relationship Id="rId3580" Type="http://schemas.openxmlformats.org/officeDocument/2006/relationships/image" Target="media/image2060.wmf"/><Relationship Id="rId294" Type="http://schemas.openxmlformats.org/officeDocument/2006/relationships/oleObject" Target="embeddings/oleObject142.bin"/><Relationship Id="rId2182" Type="http://schemas.openxmlformats.org/officeDocument/2006/relationships/image" Target="media/image1198.wmf"/><Relationship Id="rId3026" Type="http://schemas.openxmlformats.org/officeDocument/2006/relationships/image" Target="media/image1730.wmf"/><Relationship Id="rId3233" Type="http://schemas.openxmlformats.org/officeDocument/2006/relationships/image" Target="media/image1827.wmf"/><Relationship Id="rId3678" Type="http://schemas.openxmlformats.org/officeDocument/2006/relationships/image" Target="media/image2158.wmf"/><Relationship Id="rId3885" Type="http://schemas.openxmlformats.org/officeDocument/2006/relationships/oleObject" Target="embeddings/oleObject1583.bin"/><Relationship Id="rId154" Type="http://schemas.openxmlformats.org/officeDocument/2006/relationships/oleObject" Target="embeddings/oleObject72.bin"/><Relationship Id="rId361" Type="http://schemas.openxmlformats.org/officeDocument/2006/relationships/oleObject" Target="embeddings/oleObject175.bin"/><Relationship Id="rId599" Type="http://schemas.openxmlformats.org/officeDocument/2006/relationships/oleObject" Target="embeddings/oleObject296.bin"/><Relationship Id="rId2042" Type="http://schemas.openxmlformats.org/officeDocument/2006/relationships/image" Target="media/image1058.wmf"/><Relationship Id="rId2487" Type="http://schemas.openxmlformats.org/officeDocument/2006/relationships/oleObject" Target="embeddings/oleObject1019.bin"/><Relationship Id="rId2694" Type="http://schemas.openxmlformats.org/officeDocument/2006/relationships/oleObject" Target="embeddings/oleObject1123.bin"/><Relationship Id="rId3440" Type="http://schemas.openxmlformats.org/officeDocument/2006/relationships/image" Target="media/image1930.wmf"/><Relationship Id="rId3538" Type="http://schemas.openxmlformats.org/officeDocument/2006/relationships/image" Target="media/image2018.wmf"/><Relationship Id="rId3745" Type="http://schemas.openxmlformats.org/officeDocument/2006/relationships/oleObject" Target="embeddings/oleObject1513.bin"/><Relationship Id="rId459" Type="http://schemas.openxmlformats.org/officeDocument/2006/relationships/oleObject" Target="embeddings/oleObject224.bin"/><Relationship Id="rId666" Type="http://schemas.openxmlformats.org/officeDocument/2006/relationships/oleObject" Target="embeddings/oleObject329.bin"/><Relationship Id="rId873" Type="http://schemas.openxmlformats.org/officeDocument/2006/relationships/oleObject" Target="embeddings/oleObject430.bin"/><Relationship Id="rId1089" Type="http://schemas.openxmlformats.org/officeDocument/2006/relationships/image" Target="media/image546.wmf"/><Relationship Id="rId1296" Type="http://schemas.openxmlformats.org/officeDocument/2006/relationships/image" Target="media/image649.wmf"/><Relationship Id="rId2347" Type="http://schemas.openxmlformats.org/officeDocument/2006/relationships/image" Target="media/image1363.wmf"/><Relationship Id="rId2554" Type="http://schemas.openxmlformats.org/officeDocument/2006/relationships/image" Target="media/image1494.wmf"/><Relationship Id="rId2999" Type="http://schemas.openxmlformats.org/officeDocument/2006/relationships/oleObject" Target="embeddings/oleObject1275.bin"/><Relationship Id="rId3300" Type="http://schemas.openxmlformats.org/officeDocument/2006/relationships/image" Target="media/image1860.wmf"/><Relationship Id="rId221" Type="http://schemas.openxmlformats.org/officeDocument/2006/relationships/image" Target="media/image109.wmf"/><Relationship Id="rId319" Type="http://schemas.openxmlformats.org/officeDocument/2006/relationships/image" Target="media/image157.wmf"/><Relationship Id="rId526" Type="http://schemas.openxmlformats.org/officeDocument/2006/relationships/image" Target="media/image261.wmf"/><Relationship Id="rId1156" Type="http://schemas.openxmlformats.org/officeDocument/2006/relationships/oleObject" Target="embeddings/oleObject569.bin"/><Relationship Id="rId1363" Type="http://schemas.openxmlformats.org/officeDocument/2006/relationships/image" Target="media/image682.wmf"/><Relationship Id="rId2207" Type="http://schemas.openxmlformats.org/officeDocument/2006/relationships/image" Target="media/image1223.png"/><Relationship Id="rId2761" Type="http://schemas.openxmlformats.org/officeDocument/2006/relationships/image" Target="media/image1597.wmf"/><Relationship Id="rId2859" Type="http://schemas.openxmlformats.org/officeDocument/2006/relationships/image" Target="media/image1646.wmf"/><Relationship Id="rId3605" Type="http://schemas.openxmlformats.org/officeDocument/2006/relationships/image" Target="media/image2085.wmf"/><Relationship Id="rId3812" Type="http://schemas.openxmlformats.org/officeDocument/2006/relationships/image" Target="media/image2258.wmf"/><Relationship Id="rId733" Type="http://schemas.openxmlformats.org/officeDocument/2006/relationships/image" Target="media/image364.wmf"/><Relationship Id="rId940" Type="http://schemas.openxmlformats.org/officeDocument/2006/relationships/image" Target="media/image469.wmf"/><Relationship Id="rId1016" Type="http://schemas.openxmlformats.org/officeDocument/2006/relationships/oleObject" Target="embeddings/oleObject501.bin"/><Relationship Id="rId1570" Type="http://schemas.openxmlformats.org/officeDocument/2006/relationships/oleObject" Target="embeddings/oleObject778.bin"/><Relationship Id="rId1668" Type="http://schemas.openxmlformats.org/officeDocument/2006/relationships/oleObject" Target="embeddings/oleObject827.bin"/><Relationship Id="rId1875" Type="http://schemas.openxmlformats.org/officeDocument/2006/relationships/oleObject" Target="embeddings/oleObject930.bin"/><Relationship Id="rId2414" Type="http://schemas.openxmlformats.org/officeDocument/2006/relationships/oleObject" Target="embeddings/oleObject983.bin"/><Relationship Id="rId2621" Type="http://schemas.openxmlformats.org/officeDocument/2006/relationships/oleObject" Target="embeddings/oleObject1086.bin"/><Relationship Id="rId2719" Type="http://schemas.openxmlformats.org/officeDocument/2006/relationships/image" Target="media/image1576.wmf"/><Relationship Id="rId800" Type="http://schemas.openxmlformats.org/officeDocument/2006/relationships/oleObject" Target="embeddings/oleObject394.bin"/><Relationship Id="rId1223" Type="http://schemas.openxmlformats.org/officeDocument/2006/relationships/image" Target="media/image613.wmf"/><Relationship Id="rId1430" Type="http://schemas.openxmlformats.org/officeDocument/2006/relationships/oleObject" Target="embeddings/oleObject707.bin"/><Relationship Id="rId1528" Type="http://schemas.openxmlformats.org/officeDocument/2006/relationships/oleObject" Target="embeddings/oleObject756.bin"/><Relationship Id="rId2926" Type="http://schemas.openxmlformats.org/officeDocument/2006/relationships/oleObject" Target="embeddings/oleObject1239.bin"/><Relationship Id="rId3090" Type="http://schemas.openxmlformats.org/officeDocument/2006/relationships/image" Target="media/image1760.wmf"/><Relationship Id="rId1735" Type="http://schemas.openxmlformats.org/officeDocument/2006/relationships/image" Target="media/image867.wmf"/><Relationship Id="rId1942" Type="http://schemas.openxmlformats.org/officeDocument/2006/relationships/image" Target="media/image971.wmf"/><Relationship Id="rId3188" Type="http://schemas.openxmlformats.org/officeDocument/2006/relationships/oleObject" Target="embeddings/oleObject1376.bin"/><Relationship Id="rId3395" Type="http://schemas.openxmlformats.org/officeDocument/2006/relationships/oleObject" Target="embeddings/oleObject1480.bin"/><Relationship Id="rId27" Type="http://schemas.openxmlformats.org/officeDocument/2006/relationships/oleObject" Target="embeddings/oleObject9.bin"/><Relationship Id="rId1802" Type="http://schemas.openxmlformats.org/officeDocument/2006/relationships/oleObject" Target="embeddings/oleObject894.bin"/><Relationship Id="rId3048" Type="http://schemas.openxmlformats.org/officeDocument/2006/relationships/image" Target="media/image1739.wmf"/><Relationship Id="rId3255" Type="http://schemas.openxmlformats.org/officeDocument/2006/relationships/image" Target="media/image1838.wmf"/><Relationship Id="rId3462" Type="http://schemas.openxmlformats.org/officeDocument/2006/relationships/image" Target="media/image1942.wmf"/><Relationship Id="rId176" Type="http://schemas.openxmlformats.org/officeDocument/2006/relationships/image" Target="media/image86.wmf"/><Relationship Id="rId383" Type="http://schemas.openxmlformats.org/officeDocument/2006/relationships/oleObject" Target="embeddings/oleObject186.bin"/><Relationship Id="rId590" Type="http://schemas.openxmlformats.org/officeDocument/2006/relationships/oleObject" Target="embeddings/oleObject291.bin"/><Relationship Id="rId2064" Type="http://schemas.openxmlformats.org/officeDocument/2006/relationships/image" Target="media/image1080.wmf"/><Relationship Id="rId2271" Type="http://schemas.openxmlformats.org/officeDocument/2006/relationships/image" Target="media/image1287.wmf"/><Relationship Id="rId3115" Type="http://schemas.openxmlformats.org/officeDocument/2006/relationships/image" Target="media/image1768.wmf"/><Relationship Id="rId3322" Type="http://schemas.openxmlformats.org/officeDocument/2006/relationships/image" Target="media/image1871.wmf"/><Relationship Id="rId3767" Type="http://schemas.openxmlformats.org/officeDocument/2006/relationships/oleObject" Target="embeddings/oleObject1524.bin"/><Relationship Id="rId243" Type="http://schemas.openxmlformats.org/officeDocument/2006/relationships/image" Target="media/image120.wmf"/><Relationship Id="rId450" Type="http://schemas.openxmlformats.org/officeDocument/2006/relationships/image" Target="media/image223.wmf"/><Relationship Id="rId688" Type="http://schemas.openxmlformats.org/officeDocument/2006/relationships/image" Target="media/image341.wmf"/><Relationship Id="rId895" Type="http://schemas.openxmlformats.org/officeDocument/2006/relationships/oleObject" Target="embeddings/oleObject441.bin"/><Relationship Id="rId1080" Type="http://schemas.openxmlformats.org/officeDocument/2006/relationships/oleObject" Target="embeddings/oleObject531.bin"/><Relationship Id="rId2131" Type="http://schemas.openxmlformats.org/officeDocument/2006/relationships/image" Target="media/image1147.wmf"/><Relationship Id="rId2369" Type="http://schemas.openxmlformats.org/officeDocument/2006/relationships/image" Target="media/image1385.wmf"/><Relationship Id="rId2576" Type="http://schemas.openxmlformats.org/officeDocument/2006/relationships/image" Target="media/image1505.wmf"/><Relationship Id="rId2783" Type="http://schemas.openxmlformats.org/officeDocument/2006/relationships/image" Target="media/image1608.wmf"/><Relationship Id="rId2990" Type="http://schemas.openxmlformats.org/officeDocument/2006/relationships/image" Target="media/image1712.wmf"/><Relationship Id="rId3627" Type="http://schemas.openxmlformats.org/officeDocument/2006/relationships/image" Target="media/image2107.wmf"/><Relationship Id="rId3834" Type="http://schemas.openxmlformats.org/officeDocument/2006/relationships/image" Target="media/image2269.wmf"/><Relationship Id="rId103" Type="http://schemas.openxmlformats.org/officeDocument/2006/relationships/oleObject" Target="embeddings/oleObject47.bin"/><Relationship Id="rId310" Type="http://schemas.openxmlformats.org/officeDocument/2006/relationships/oleObject" Target="embeddings/oleObject150.bin"/><Relationship Id="rId548" Type="http://schemas.openxmlformats.org/officeDocument/2006/relationships/image" Target="media/image272.wmf"/><Relationship Id="rId755" Type="http://schemas.openxmlformats.org/officeDocument/2006/relationships/image" Target="media/image375.wmf"/><Relationship Id="rId962" Type="http://schemas.openxmlformats.org/officeDocument/2006/relationships/oleObject" Target="embeddings/oleObject474.bin"/><Relationship Id="rId1178" Type="http://schemas.openxmlformats.org/officeDocument/2006/relationships/oleObject" Target="embeddings/oleObject580.bin"/><Relationship Id="rId1385" Type="http://schemas.openxmlformats.org/officeDocument/2006/relationships/image" Target="media/image693.wmf"/><Relationship Id="rId1592" Type="http://schemas.openxmlformats.org/officeDocument/2006/relationships/image" Target="media/image795.wmf"/><Relationship Id="rId2229" Type="http://schemas.openxmlformats.org/officeDocument/2006/relationships/image" Target="media/image1245.wmf"/><Relationship Id="rId2436" Type="http://schemas.openxmlformats.org/officeDocument/2006/relationships/oleObject" Target="embeddings/oleObject994.bin"/><Relationship Id="rId2643" Type="http://schemas.openxmlformats.org/officeDocument/2006/relationships/oleObject" Target="embeddings/oleObject1097.bin"/><Relationship Id="rId2850" Type="http://schemas.openxmlformats.org/officeDocument/2006/relationships/oleObject" Target="embeddings/oleObject1201.bin"/><Relationship Id="rId91" Type="http://schemas.openxmlformats.org/officeDocument/2006/relationships/oleObject" Target="embeddings/oleObject41.bin"/><Relationship Id="rId408" Type="http://schemas.openxmlformats.org/officeDocument/2006/relationships/image" Target="media/image202.wmf"/><Relationship Id="rId615" Type="http://schemas.openxmlformats.org/officeDocument/2006/relationships/oleObject" Target="embeddings/oleObject304.bin"/><Relationship Id="rId822" Type="http://schemas.openxmlformats.org/officeDocument/2006/relationships/image" Target="media/image410.wmf"/><Relationship Id="rId1038" Type="http://schemas.openxmlformats.org/officeDocument/2006/relationships/oleObject" Target="embeddings/oleObject512.bin"/><Relationship Id="rId1245" Type="http://schemas.openxmlformats.org/officeDocument/2006/relationships/image" Target="media/image624.wmf"/><Relationship Id="rId1452" Type="http://schemas.openxmlformats.org/officeDocument/2006/relationships/oleObject" Target="embeddings/oleObject718.bin"/><Relationship Id="rId1897" Type="http://schemas.openxmlformats.org/officeDocument/2006/relationships/oleObject" Target="embeddings/oleObject941.bin"/><Relationship Id="rId2503" Type="http://schemas.openxmlformats.org/officeDocument/2006/relationships/oleObject" Target="embeddings/oleObject1027.bin"/><Relationship Id="rId2948" Type="http://schemas.openxmlformats.org/officeDocument/2006/relationships/oleObject" Target="embeddings/oleObject1250.bin"/><Relationship Id="rId3901" Type="http://schemas.openxmlformats.org/officeDocument/2006/relationships/oleObject" Target="embeddings/oleObject1591.bin"/><Relationship Id="rId1105" Type="http://schemas.openxmlformats.org/officeDocument/2006/relationships/image" Target="media/image554.wmf"/><Relationship Id="rId1312" Type="http://schemas.openxmlformats.org/officeDocument/2006/relationships/image" Target="media/image657.wmf"/><Relationship Id="rId1757" Type="http://schemas.openxmlformats.org/officeDocument/2006/relationships/image" Target="media/image878.wmf"/><Relationship Id="rId1964" Type="http://schemas.openxmlformats.org/officeDocument/2006/relationships/image" Target="media/image983.wmf"/><Relationship Id="rId2710" Type="http://schemas.openxmlformats.org/officeDocument/2006/relationships/oleObject" Target="embeddings/oleObject1131.bin"/><Relationship Id="rId2808" Type="http://schemas.openxmlformats.org/officeDocument/2006/relationships/oleObject" Target="embeddings/oleObject1180.bin"/><Relationship Id="rId49" Type="http://schemas.openxmlformats.org/officeDocument/2006/relationships/oleObject" Target="embeddings/oleObject20.bin"/><Relationship Id="rId1617" Type="http://schemas.openxmlformats.org/officeDocument/2006/relationships/oleObject" Target="embeddings/oleObject802.bin"/><Relationship Id="rId1824" Type="http://schemas.openxmlformats.org/officeDocument/2006/relationships/image" Target="media/image912.png"/><Relationship Id="rId3277" Type="http://schemas.openxmlformats.org/officeDocument/2006/relationships/oleObject" Target="embeddings/oleObject1421.bin"/><Relationship Id="rId198" Type="http://schemas.openxmlformats.org/officeDocument/2006/relationships/oleObject" Target="embeddings/oleObject93.bin"/><Relationship Id="rId2086" Type="http://schemas.openxmlformats.org/officeDocument/2006/relationships/image" Target="media/image1102.wmf"/><Relationship Id="rId3484" Type="http://schemas.openxmlformats.org/officeDocument/2006/relationships/image" Target="media/image1964.wmf"/><Relationship Id="rId3691" Type="http://schemas.openxmlformats.org/officeDocument/2006/relationships/image" Target="media/image2171.wmf"/><Relationship Id="rId3789" Type="http://schemas.openxmlformats.org/officeDocument/2006/relationships/oleObject" Target="embeddings/oleObject1535.bin"/><Relationship Id="rId2293" Type="http://schemas.openxmlformats.org/officeDocument/2006/relationships/image" Target="media/image1309.wmf"/><Relationship Id="rId2598" Type="http://schemas.openxmlformats.org/officeDocument/2006/relationships/image" Target="media/image1516.wmf"/><Relationship Id="rId3137" Type="http://schemas.openxmlformats.org/officeDocument/2006/relationships/image" Target="media/image1779.wmf"/><Relationship Id="rId3344" Type="http://schemas.openxmlformats.org/officeDocument/2006/relationships/image" Target="media/image1882.wmf"/><Relationship Id="rId3551" Type="http://schemas.openxmlformats.org/officeDocument/2006/relationships/image" Target="media/image2031.wmf"/><Relationship Id="rId265" Type="http://schemas.openxmlformats.org/officeDocument/2006/relationships/image" Target="media/image131.wmf"/><Relationship Id="rId472" Type="http://schemas.openxmlformats.org/officeDocument/2006/relationships/image" Target="media/image234.wmf"/><Relationship Id="rId2153" Type="http://schemas.openxmlformats.org/officeDocument/2006/relationships/image" Target="media/image1169.wmf"/><Relationship Id="rId2360" Type="http://schemas.openxmlformats.org/officeDocument/2006/relationships/image" Target="media/image1376.wmf"/><Relationship Id="rId3204" Type="http://schemas.openxmlformats.org/officeDocument/2006/relationships/oleObject" Target="embeddings/oleObject1384.bin"/><Relationship Id="rId3411" Type="http://schemas.openxmlformats.org/officeDocument/2006/relationships/oleObject" Target="embeddings/oleObject1488.bin"/><Relationship Id="rId3649" Type="http://schemas.openxmlformats.org/officeDocument/2006/relationships/image" Target="media/image2129.wmf"/><Relationship Id="rId3856" Type="http://schemas.openxmlformats.org/officeDocument/2006/relationships/image" Target="media/image2280.wmf"/><Relationship Id="rId125" Type="http://schemas.openxmlformats.org/officeDocument/2006/relationships/oleObject" Target="embeddings/oleObject58.bin"/><Relationship Id="rId332" Type="http://schemas.openxmlformats.org/officeDocument/2006/relationships/oleObject" Target="embeddings/oleObject161.bin"/><Relationship Id="rId777" Type="http://schemas.openxmlformats.org/officeDocument/2006/relationships/image" Target="media/image387.wmf"/><Relationship Id="rId984" Type="http://schemas.openxmlformats.org/officeDocument/2006/relationships/oleObject" Target="embeddings/oleObject485.bin"/><Relationship Id="rId2013" Type="http://schemas.openxmlformats.org/officeDocument/2006/relationships/image" Target="media/image1029.wmf"/><Relationship Id="rId2220" Type="http://schemas.openxmlformats.org/officeDocument/2006/relationships/image" Target="media/image1236.wmf"/><Relationship Id="rId2458" Type="http://schemas.openxmlformats.org/officeDocument/2006/relationships/oleObject" Target="embeddings/oleObject1005.bin"/><Relationship Id="rId2665" Type="http://schemas.openxmlformats.org/officeDocument/2006/relationships/oleObject" Target="embeddings/oleObject1108.bin"/><Relationship Id="rId2872" Type="http://schemas.openxmlformats.org/officeDocument/2006/relationships/oleObject" Target="embeddings/oleObject1212.bin"/><Relationship Id="rId3509" Type="http://schemas.openxmlformats.org/officeDocument/2006/relationships/image" Target="media/image1989.wmf"/><Relationship Id="rId3716" Type="http://schemas.openxmlformats.org/officeDocument/2006/relationships/image" Target="media/image2196.wmf"/><Relationship Id="rId3923" Type="http://schemas.openxmlformats.org/officeDocument/2006/relationships/oleObject" Target="embeddings/oleObject1602.bin"/><Relationship Id="rId637" Type="http://schemas.openxmlformats.org/officeDocument/2006/relationships/oleObject" Target="embeddings/oleObject315.bin"/><Relationship Id="rId844" Type="http://schemas.openxmlformats.org/officeDocument/2006/relationships/image" Target="media/image421.wmf"/><Relationship Id="rId1267" Type="http://schemas.openxmlformats.org/officeDocument/2006/relationships/image" Target="media/image635.wmf"/><Relationship Id="rId1474" Type="http://schemas.openxmlformats.org/officeDocument/2006/relationships/oleObject" Target="embeddings/oleObject729.bin"/><Relationship Id="rId1681" Type="http://schemas.openxmlformats.org/officeDocument/2006/relationships/image" Target="media/image840.wmf"/><Relationship Id="rId2318" Type="http://schemas.openxmlformats.org/officeDocument/2006/relationships/image" Target="media/image1334.wmf"/><Relationship Id="rId2525" Type="http://schemas.openxmlformats.org/officeDocument/2006/relationships/oleObject" Target="embeddings/oleObject1038.bin"/><Relationship Id="rId2732" Type="http://schemas.openxmlformats.org/officeDocument/2006/relationships/oleObject" Target="embeddings/oleObject1142.bin"/><Relationship Id="rId704" Type="http://schemas.openxmlformats.org/officeDocument/2006/relationships/oleObject" Target="embeddings/oleObject347.bin"/><Relationship Id="rId911" Type="http://schemas.openxmlformats.org/officeDocument/2006/relationships/oleObject" Target="embeddings/oleObject449.bin"/><Relationship Id="rId1127" Type="http://schemas.openxmlformats.org/officeDocument/2006/relationships/image" Target="media/image565.wmf"/><Relationship Id="rId1334" Type="http://schemas.openxmlformats.org/officeDocument/2006/relationships/image" Target="media/image668.wmf"/><Relationship Id="rId1541" Type="http://schemas.openxmlformats.org/officeDocument/2006/relationships/image" Target="media/image770.wmf"/><Relationship Id="rId1779" Type="http://schemas.openxmlformats.org/officeDocument/2006/relationships/image" Target="media/image889.png"/><Relationship Id="rId1986" Type="http://schemas.openxmlformats.org/officeDocument/2006/relationships/image" Target="media/image1003.wmf"/><Relationship Id="rId40" Type="http://schemas.openxmlformats.org/officeDocument/2006/relationships/image" Target="media/image17.wmf"/><Relationship Id="rId1401" Type="http://schemas.openxmlformats.org/officeDocument/2006/relationships/oleObject" Target="embeddings/oleObject693.bin"/><Relationship Id="rId1639" Type="http://schemas.openxmlformats.org/officeDocument/2006/relationships/oleObject" Target="embeddings/oleObject813.bin"/><Relationship Id="rId1846" Type="http://schemas.openxmlformats.org/officeDocument/2006/relationships/image" Target="media/image923.wmf"/><Relationship Id="rId3061" Type="http://schemas.openxmlformats.org/officeDocument/2006/relationships/oleObject" Target="embeddings/oleObject1308.bin"/><Relationship Id="rId3299" Type="http://schemas.openxmlformats.org/officeDocument/2006/relationships/oleObject" Target="embeddings/oleObject1432.bin"/><Relationship Id="rId1706" Type="http://schemas.openxmlformats.org/officeDocument/2006/relationships/oleObject" Target="embeddings/oleObject846.bin"/><Relationship Id="rId1913" Type="http://schemas.openxmlformats.org/officeDocument/2006/relationships/oleObject" Target="embeddings/oleObject949.bin"/><Relationship Id="rId3159" Type="http://schemas.openxmlformats.org/officeDocument/2006/relationships/image" Target="media/image1790.wmf"/><Relationship Id="rId3366" Type="http://schemas.openxmlformats.org/officeDocument/2006/relationships/image" Target="media/image1893.wmf"/><Relationship Id="rId3573" Type="http://schemas.openxmlformats.org/officeDocument/2006/relationships/image" Target="media/image2053.wmf"/><Relationship Id="rId287" Type="http://schemas.openxmlformats.org/officeDocument/2006/relationships/image" Target="media/image141.wmf"/><Relationship Id="rId494" Type="http://schemas.openxmlformats.org/officeDocument/2006/relationships/image" Target="media/image245.wmf"/><Relationship Id="rId2175" Type="http://schemas.openxmlformats.org/officeDocument/2006/relationships/image" Target="media/image1191.wmf"/><Relationship Id="rId2382" Type="http://schemas.openxmlformats.org/officeDocument/2006/relationships/image" Target="media/image1398.wmf"/><Relationship Id="rId3019" Type="http://schemas.openxmlformats.org/officeDocument/2006/relationships/oleObject" Target="embeddings/oleObject1285.bin"/><Relationship Id="rId3226" Type="http://schemas.openxmlformats.org/officeDocument/2006/relationships/oleObject" Target="embeddings/oleObject1395.bin"/><Relationship Id="rId3780" Type="http://schemas.openxmlformats.org/officeDocument/2006/relationships/image" Target="media/image2242.wmf"/><Relationship Id="rId3878" Type="http://schemas.openxmlformats.org/officeDocument/2006/relationships/image" Target="media/image2291.png"/><Relationship Id="rId147" Type="http://schemas.openxmlformats.org/officeDocument/2006/relationships/image" Target="media/image71.wmf"/><Relationship Id="rId354" Type="http://schemas.openxmlformats.org/officeDocument/2006/relationships/oleObject" Target="embeddings/oleObject172.bin"/><Relationship Id="rId799" Type="http://schemas.openxmlformats.org/officeDocument/2006/relationships/image" Target="media/image398.wmf"/><Relationship Id="rId1191" Type="http://schemas.openxmlformats.org/officeDocument/2006/relationships/image" Target="media/image597.wmf"/><Relationship Id="rId2035" Type="http://schemas.openxmlformats.org/officeDocument/2006/relationships/image" Target="media/image1051.wmf"/><Relationship Id="rId2687" Type="http://schemas.openxmlformats.org/officeDocument/2006/relationships/image" Target="media/image1560.wmf"/><Relationship Id="rId2894" Type="http://schemas.openxmlformats.org/officeDocument/2006/relationships/oleObject" Target="embeddings/oleObject1223.bin"/><Relationship Id="rId3433" Type="http://schemas.openxmlformats.org/officeDocument/2006/relationships/oleObject" Target="embeddings/oleObject1499.bin"/><Relationship Id="rId3640" Type="http://schemas.openxmlformats.org/officeDocument/2006/relationships/image" Target="media/image2120.wmf"/><Relationship Id="rId3738" Type="http://schemas.openxmlformats.org/officeDocument/2006/relationships/image" Target="media/image2218.wmf"/><Relationship Id="rId561" Type="http://schemas.openxmlformats.org/officeDocument/2006/relationships/oleObject" Target="embeddings/oleObject275.bin"/><Relationship Id="rId659" Type="http://schemas.openxmlformats.org/officeDocument/2006/relationships/image" Target="media/image326.wmf"/><Relationship Id="rId866" Type="http://schemas.openxmlformats.org/officeDocument/2006/relationships/image" Target="media/image432.wmf"/><Relationship Id="rId1289" Type="http://schemas.openxmlformats.org/officeDocument/2006/relationships/oleObject" Target="embeddings/oleObject636.bin"/><Relationship Id="rId1496" Type="http://schemas.openxmlformats.org/officeDocument/2006/relationships/oleObject" Target="embeddings/oleObject740.bin"/><Relationship Id="rId2242" Type="http://schemas.openxmlformats.org/officeDocument/2006/relationships/image" Target="media/image1258.wmf"/><Relationship Id="rId2547" Type="http://schemas.openxmlformats.org/officeDocument/2006/relationships/oleObject" Target="embeddings/oleObject1049.bin"/><Relationship Id="rId3500" Type="http://schemas.openxmlformats.org/officeDocument/2006/relationships/image" Target="media/image1980.wmf"/><Relationship Id="rId214" Type="http://schemas.openxmlformats.org/officeDocument/2006/relationships/oleObject" Target="embeddings/oleObject101.bin"/><Relationship Id="rId421" Type="http://schemas.openxmlformats.org/officeDocument/2006/relationships/oleObject" Target="embeddings/oleObject205.bin"/><Relationship Id="rId519" Type="http://schemas.openxmlformats.org/officeDocument/2006/relationships/oleObject" Target="embeddings/oleObject254.bin"/><Relationship Id="rId1051" Type="http://schemas.openxmlformats.org/officeDocument/2006/relationships/image" Target="media/image525.wmf"/><Relationship Id="rId1149" Type="http://schemas.openxmlformats.org/officeDocument/2006/relationships/image" Target="media/image576.png"/><Relationship Id="rId1356" Type="http://schemas.openxmlformats.org/officeDocument/2006/relationships/image" Target="media/image679.wmf"/><Relationship Id="rId2102" Type="http://schemas.openxmlformats.org/officeDocument/2006/relationships/image" Target="media/image1118.wmf"/><Relationship Id="rId2754" Type="http://schemas.openxmlformats.org/officeDocument/2006/relationships/oleObject" Target="embeddings/oleObject1153.bin"/><Relationship Id="rId2961" Type="http://schemas.openxmlformats.org/officeDocument/2006/relationships/image" Target="media/image1697.wmf"/><Relationship Id="rId3805" Type="http://schemas.openxmlformats.org/officeDocument/2006/relationships/oleObject" Target="embeddings/oleObject1543.bin"/><Relationship Id="rId726" Type="http://schemas.openxmlformats.org/officeDocument/2006/relationships/oleObject" Target="embeddings/oleObject358.bin"/><Relationship Id="rId933" Type="http://schemas.openxmlformats.org/officeDocument/2006/relationships/oleObject" Target="embeddings/oleObject460.bin"/><Relationship Id="rId1009" Type="http://schemas.openxmlformats.org/officeDocument/2006/relationships/image" Target="media/image504.wmf"/><Relationship Id="rId1563" Type="http://schemas.openxmlformats.org/officeDocument/2006/relationships/image" Target="media/image781.wmf"/><Relationship Id="rId1770" Type="http://schemas.openxmlformats.org/officeDocument/2006/relationships/oleObject" Target="embeddings/oleObject878.bin"/><Relationship Id="rId1868" Type="http://schemas.openxmlformats.org/officeDocument/2006/relationships/image" Target="media/image934.wmf"/><Relationship Id="rId2407" Type="http://schemas.openxmlformats.org/officeDocument/2006/relationships/image" Target="media/image1420.wmf"/><Relationship Id="rId2614" Type="http://schemas.openxmlformats.org/officeDocument/2006/relationships/image" Target="media/image1524.wmf"/><Relationship Id="rId2821" Type="http://schemas.openxmlformats.org/officeDocument/2006/relationships/image" Target="media/image1627.wmf"/><Relationship Id="rId62" Type="http://schemas.openxmlformats.org/officeDocument/2006/relationships/image" Target="media/image28.wmf"/><Relationship Id="rId1216" Type="http://schemas.openxmlformats.org/officeDocument/2006/relationships/oleObject" Target="embeddings/oleObject599.bin"/><Relationship Id="rId1423" Type="http://schemas.openxmlformats.org/officeDocument/2006/relationships/image" Target="media/image712.wmf"/><Relationship Id="rId1630" Type="http://schemas.openxmlformats.org/officeDocument/2006/relationships/image" Target="media/image814.wmf"/><Relationship Id="rId2919" Type="http://schemas.openxmlformats.org/officeDocument/2006/relationships/image" Target="media/image1676.wmf"/><Relationship Id="rId3083" Type="http://schemas.openxmlformats.org/officeDocument/2006/relationships/oleObject" Target="embeddings/oleObject1319.bin"/><Relationship Id="rId3290" Type="http://schemas.openxmlformats.org/officeDocument/2006/relationships/image" Target="media/image1855.wmf"/><Relationship Id="rId1728" Type="http://schemas.openxmlformats.org/officeDocument/2006/relationships/oleObject" Target="embeddings/oleObject857.bin"/><Relationship Id="rId1935" Type="http://schemas.openxmlformats.org/officeDocument/2006/relationships/oleObject" Target="embeddings/oleObject960.bin"/><Relationship Id="rId3150" Type="http://schemas.openxmlformats.org/officeDocument/2006/relationships/oleObject" Target="embeddings/oleObject1357.bin"/><Relationship Id="rId3388" Type="http://schemas.openxmlformats.org/officeDocument/2006/relationships/image" Target="media/image1904.wmf"/><Relationship Id="rId3595" Type="http://schemas.openxmlformats.org/officeDocument/2006/relationships/image" Target="media/image2075.wmf"/><Relationship Id="rId2197" Type="http://schemas.openxmlformats.org/officeDocument/2006/relationships/image" Target="media/image1213.wmf"/><Relationship Id="rId3010" Type="http://schemas.openxmlformats.org/officeDocument/2006/relationships/image" Target="media/image1722.wmf"/><Relationship Id="rId3248" Type="http://schemas.openxmlformats.org/officeDocument/2006/relationships/oleObject" Target="embeddings/oleObject1406.bin"/><Relationship Id="rId3455" Type="http://schemas.openxmlformats.org/officeDocument/2006/relationships/oleObject" Target="embeddings/oleObject1510.bin"/><Relationship Id="rId3662" Type="http://schemas.openxmlformats.org/officeDocument/2006/relationships/image" Target="media/image2142.wmf"/><Relationship Id="rId169" Type="http://schemas.openxmlformats.org/officeDocument/2006/relationships/oleObject" Target="embeddings/oleObject79.bin"/><Relationship Id="rId376" Type="http://schemas.openxmlformats.org/officeDocument/2006/relationships/image" Target="media/image186.wmf"/><Relationship Id="rId583" Type="http://schemas.openxmlformats.org/officeDocument/2006/relationships/image" Target="media/image288.wmf"/><Relationship Id="rId790" Type="http://schemas.openxmlformats.org/officeDocument/2006/relationships/oleObject" Target="embeddings/oleObject389.bin"/><Relationship Id="rId2057" Type="http://schemas.openxmlformats.org/officeDocument/2006/relationships/image" Target="media/image1073.wmf"/><Relationship Id="rId2264" Type="http://schemas.openxmlformats.org/officeDocument/2006/relationships/image" Target="media/image1280.wmf"/><Relationship Id="rId2471" Type="http://schemas.openxmlformats.org/officeDocument/2006/relationships/oleObject" Target="embeddings/oleObject1011.bin"/><Relationship Id="rId3108" Type="http://schemas.openxmlformats.org/officeDocument/2006/relationships/oleObject" Target="embeddings/oleObject1336.bin"/><Relationship Id="rId3315" Type="http://schemas.openxmlformats.org/officeDocument/2006/relationships/oleObject" Target="embeddings/oleObject1440.bin"/><Relationship Id="rId3522" Type="http://schemas.openxmlformats.org/officeDocument/2006/relationships/image" Target="media/image2002.wmf"/><Relationship Id="rId4" Type="http://schemas.microsoft.com/office/2007/relationships/stylesWithEffects" Target="stylesWithEffects.xml"/><Relationship Id="rId236" Type="http://schemas.openxmlformats.org/officeDocument/2006/relationships/oleObject" Target="embeddings/oleObject112.bin"/><Relationship Id="rId443" Type="http://schemas.openxmlformats.org/officeDocument/2006/relationships/oleObject" Target="embeddings/oleObject216.bin"/><Relationship Id="rId650" Type="http://schemas.openxmlformats.org/officeDocument/2006/relationships/oleObject" Target="embeddings/oleObject321.bin"/><Relationship Id="rId888" Type="http://schemas.openxmlformats.org/officeDocument/2006/relationships/image" Target="media/image443.wmf"/><Relationship Id="rId1073" Type="http://schemas.openxmlformats.org/officeDocument/2006/relationships/image" Target="media/image537.wmf"/><Relationship Id="rId1280" Type="http://schemas.openxmlformats.org/officeDocument/2006/relationships/image" Target="media/image641.wmf"/><Relationship Id="rId2124" Type="http://schemas.openxmlformats.org/officeDocument/2006/relationships/image" Target="media/image1140.wmf"/><Relationship Id="rId2331" Type="http://schemas.openxmlformats.org/officeDocument/2006/relationships/image" Target="media/image1347.wmf"/><Relationship Id="rId2569" Type="http://schemas.openxmlformats.org/officeDocument/2006/relationships/oleObject" Target="embeddings/oleObject1060.bin"/><Relationship Id="rId2776" Type="http://schemas.openxmlformats.org/officeDocument/2006/relationships/oleObject" Target="embeddings/oleObject1164.bin"/><Relationship Id="rId2983" Type="http://schemas.openxmlformats.org/officeDocument/2006/relationships/oleObject" Target="embeddings/oleObject1267.bin"/><Relationship Id="rId3827" Type="http://schemas.openxmlformats.org/officeDocument/2006/relationships/oleObject" Target="embeddings/oleObject1554.bin"/><Relationship Id="rId303" Type="http://schemas.openxmlformats.org/officeDocument/2006/relationships/image" Target="media/image149.wmf"/><Relationship Id="rId748" Type="http://schemas.openxmlformats.org/officeDocument/2006/relationships/oleObject" Target="embeddings/oleObject369.bin"/><Relationship Id="rId955" Type="http://schemas.openxmlformats.org/officeDocument/2006/relationships/oleObject" Target="embeddings/oleObject471.bin"/><Relationship Id="rId1140" Type="http://schemas.openxmlformats.org/officeDocument/2006/relationships/oleObject" Target="embeddings/oleObject561.bin"/><Relationship Id="rId1378" Type="http://schemas.openxmlformats.org/officeDocument/2006/relationships/oleObject" Target="embeddings/oleObject681.bin"/><Relationship Id="rId1585" Type="http://schemas.openxmlformats.org/officeDocument/2006/relationships/image" Target="media/image792.wmf"/><Relationship Id="rId1792" Type="http://schemas.openxmlformats.org/officeDocument/2006/relationships/oleObject" Target="embeddings/oleObject889.bin"/><Relationship Id="rId2429" Type="http://schemas.openxmlformats.org/officeDocument/2006/relationships/image" Target="media/image1431.wmf"/><Relationship Id="rId2636" Type="http://schemas.openxmlformats.org/officeDocument/2006/relationships/image" Target="media/image1535.wmf"/><Relationship Id="rId2843" Type="http://schemas.openxmlformats.org/officeDocument/2006/relationships/image" Target="media/image1638.wmf"/><Relationship Id="rId84" Type="http://schemas.openxmlformats.org/officeDocument/2006/relationships/image" Target="media/image39.wmf"/><Relationship Id="rId510" Type="http://schemas.openxmlformats.org/officeDocument/2006/relationships/image" Target="media/image253.wmf"/><Relationship Id="rId608" Type="http://schemas.openxmlformats.org/officeDocument/2006/relationships/image" Target="media/image300.wmf"/><Relationship Id="rId815" Type="http://schemas.openxmlformats.org/officeDocument/2006/relationships/oleObject" Target="embeddings/oleObject401.bin"/><Relationship Id="rId1238" Type="http://schemas.openxmlformats.org/officeDocument/2006/relationships/oleObject" Target="embeddings/oleObject610.bin"/><Relationship Id="rId1445" Type="http://schemas.openxmlformats.org/officeDocument/2006/relationships/image" Target="media/image723.wmf"/><Relationship Id="rId1652" Type="http://schemas.openxmlformats.org/officeDocument/2006/relationships/image" Target="media/image825.png"/><Relationship Id="rId1000" Type="http://schemas.openxmlformats.org/officeDocument/2006/relationships/oleObject" Target="embeddings/oleObject493.bin"/><Relationship Id="rId1305" Type="http://schemas.openxmlformats.org/officeDocument/2006/relationships/oleObject" Target="embeddings/oleObject644.bin"/><Relationship Id="rId1957" Type="http://schemas.openxmlformats.org/officeDocument/2006/relationships/oleObject" Target="embeddings/oleObject970.bin"/><Relationship Id="rId2703" Type="http://schemas.openxmlformats.org/officeDocument/2006/relationships/image" Target="media/image1568.wmf"/><Relationship Id="rId2910" Type="http://schemas.openxmlformats.org/officeDocument/2006/relationships/oleObject" Target="embeddings/oleObject1231.bin"/><Relationship Id="rId1512" Type="http://schemas.openxmlformats.org/officeDocument/2006/relationships/oleObject" Target="embeddings/oleObject748.bin"/><Relationship Id="rId1817" Type="http://schemas.openxmlformats.org/officeDocument/2006/relationships/image" Target="media/image908.wmf"/><Relationship Id="rId3172" Type="http://schemas.openxmlformats.org/officeDocument/2006/relationships/oleObject" Target="embeddings/oleObject1368.bin"/><Relationship Id="rId11" Type="http://schemas.openxmlformats.org/officeDocument/2006/relationships/image" Target="media/image2.wmf"/><Relationship Id="rId398" Type="http://schemas.openxmlformats.org/officeDocument/2006/relationships/image" Target="media/image197.wmf"/><Relationship Id="rId2079" Type="http://schemas.openxmlformats.org/officeDocument/2006/relationships/image" Target="media/image1095.wmf"/><Relationship Id="rId3032" Type="http://schemas.openxmlformats.org/officeDocument/2006/relationships/image" Target="media/image1733.wmf"/><Relationship Id="rId3477" Type="http://schemas.openxmlformats.org/officeDocument/2006/relationships/image" Target="media/image1957.wmf"/><Relationship Id="rId3684" Type="http://schemas.openxmlformats.org/officeDocument/2006/relationships/image" Target="media/image2164.wmf"/><Relationship Id="rId3891" Type="http://schemas.openxmlformats.org/officeDocument/2006/relationships/oleObject" Target="embeddings/oleObject1586.bin"/><Relationship Id="rId160" Type="http://schemas.openxmlformats.org/officeDocument/2006/relationships/oleObject" Target="embeddings/oleObject75.bin"/><Relationship Id="rId2286" Type="http://schemas.openxmlformats.org/officeDocument/2006/relationships/image" Target="media/image1302.wmf"/><Relationship Id="rId2493" Type="http://schemas.openxmlformats.org/officeDocument/2006/relationships/oleObject" Target="embeddings/oleObject1022.bin"/><Relationship Id="rId3337" Type="http://schemas.openxmlformats.org/officeDocument/2006/relationships/oleObject" Target="embeddings/oleObject1451.bin"/><Relationship Id="rId3544" Type="http://schemas.openxmlformats.org/officeDocument/2006/relationships/image" Target="media/image2024.wmf"/><Relationship Id="rId3751" Type="http://schemas.openxmlformats.org/officeDocument/2006/relationships/oleObject" Target="embeddings/oleObject1516.bin"/><Relationship Id="rId258" Type="http://schemas.openxmlformats.org/officeDocument/2006/relationships/oleObject" Target="embeddings/oleObject123.bin"/><Relationship Id="rId465" Type="http://schemas.openxmlformats.org/officeDocument/2006/relationships/oleObject" Target="embeddings/oleObject227.bin"/><Relationship Id="rId672" Type="http://schemas.openxmlformats.org/officeDocument/2006/relationships/image" Target="media/image333.wmf"/><Relationship Id="rId1095" Type="http://schemas.openxmlformats.org/officeDocument/2006/relationships/image" Target="media/image549.wmf"/><Relationship Id="rId2146" Type="http://schemas.openxmlformats.org/officeDocument/2006/relationships/image" Target="media/image1162.wmf"/><Relationship Id="rId2353" Type="http://schemas.openxmlformats.org/officeDocument/2006/relationships/image" Target="media/image1369.wmf"/><Relationship Id="rId2560" Type="http://schemas.openxmlformats.org/officeDocument/2006/relationships/image" Target="media/image1497.wmf"/><Relationship Id="rId2798" Type="http://schemas.openxmlformats.org/officeDocument/2006/relationships/oleObject" Target="embeddings/oleObject1175.bin"/><Relationship Id="rId3404" Type="http://schemas.openxmlformats.org/officeDocument/2006/relationships/image" Target="media/image1912.wmf"/><Relationship Id="rId3611" Type="http://schemas.openxmlformats.org/officeDocument/2006/relationships/image" Target="media/image2091.wmf"/><Relationship Id="rId3849" Type="http://schemas.openxmlformats.org/officeDocument/2006/relationships/oleObject" Target="embeddings/oleObject1565.bin"/><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image" Target="media/image264.wmf"/><Relationship Id="rId977" Type="http://schemas.openxmlformats.org/officeDocument/2006/relationships/image" Target="media/image488.wmf"/><Relationship Id="rId1162" Type="http://schemas.openxmlformats.org/officeDocument/2006/relationships/oleObject" Target="embeddings/oleObject572.bin"/><Relationship Id="rId2006" Type="http://schemas.openxmlformats.org/officeDocument/2006/relationships/image" Target="media/image1022.wmf"/><Relationship Id="rId2213" Type="http://schemas.openxmlformats.org/officeDocument/2006/relationships/image" Target="media/image1229.wmf"/><Relationship Id="rId2420" Type="http://schemas.openxmlformats.org/officeDocument/2006/relationships/oleObject" Target="embeddings/oleObject986.bin"/><Relationship Id="rId2658" Type="http://schemas.openxmlformats.org/officeDocument/2006/relationships/image" Target="media/image1546.wmf"/><Relationship Id="rId2865" Type="http://schemas.openxmlformats.org/officeDocument/2006/relationships/image" Target="media/image1649.wmf"/><Relationship Id="rId3709" Type="http://schemas.openxmlformats.org/officeDocument/2006/relationships/image" Target="media/image2189.wmf"/><Relationship Id="rId3916" Type="http://schemas.openxmlformats.org/officeDocument/2006/relationships/image" Target="media/image2310.wmf"/><Relationship Id="rId837" Type="http://schemas.openxmlformats.org/officeDocument/2006/relationships/oleObject" Target="embeddings/oleObject412.bin"/><Relationship Id="rId1022" Type="http://schemas.openxmlformats.org/officeDocument/2006/relationships/oleObject" Target="embeddings/oleObject504.bin"/><Relationship Id="rId1467" Type="http://schemas.openxmlformats.org/officeDocument/2006/relationships/image" Target="media/image734.wmf"/><Relationship Id="rId1674" Type="http://schemas.openxmlformats.org/officeDocument/2006/relationships/oleObject" Target="embeddings/oleObject830.bin"/><Relationship Id="rId1881" Type="http://schemas.openxmlformats.org/officeDocument/2006/relationships/oleObject" Target="embeddings/oleObject933.bin"/><Relationship Id="rId2518" Type="http://schemas.openxmlformats.org/officeDocument/2006/relationships/image" Target="media/image1476.wmf"/><Relationship Id="rId2725" Type="http://schemas.openxmlformats.org/officeDocument/2006/relationships/image" Target="media/image1579.wmf"/><Relationship Id="rId2932" Type="http://schemas.openxmlformats.org/officeDocument/2006/relationships/oleObject" Target="embeddings/oleObject1242.bin"/><Relationship Id="rId904" Type="http://schemas.openxmlformats.org/officeDocument/2006/relationships/image" Target="media/image451.wmf"/><Relationship Id="rId1327" Type="http://schemas.openxmlformats.org/officeDocument/2006/relationships/oleObject" Target="embeddings/oleObject655.bin"/><Relationship Id="rId1534" Type="http://schemas.openxmlformats.org/officeDocument/2006/relationships/oleObject" Target="embeddings/oleObject759.bin"/><Relationship Id="rId1741" Type="http://schemas.openxmlformats.org/officeDocument/2006/relationships/image" Target="media/image870.wmf"/><Relationship Id="rId1979" Type="http://schemas.openxmlformats.org/officeDocument/2006/relationships/image" Target="media/image997.wmf"/><Relationship Id="rId3194" Type="http://schemas.openxmlformats.org/officeDocument/2006/relationships/oleObject" Target="embeddings/oleObject1379.bin"/><Relationship Id="rId33" Type="http://schemas.openxmlformats.org/officeDocument/2006/relationships/oleObject" Target="embeddings/oleObject12.bin"/><Relationship Id="rId1601" Type="http://schemas.openxmlformats.org/officeDocument/2006/relationships/oleObject" Target="embeddings/oleObject794.bin"/><Relationship Id="rId1839" Type="http://schemas.openxmlformats.org/officeDocument/2006/relationships/oleObject" Target="embeddings/oleObject912.bin"/><Relationship Id="rId3054" Type="http://schemas.openxmlformats.org/officeDocument/2006/relationships/image" Target="media/image1742.wmf"/><Relationship Id="rId3499" Type="http://schemas.openxmlformats.org/officeDocument/2006/relationships/image" Target="media/image1979.wmf"/><Relationship Id="rId182" Type="http://schemas.openxmlformats.org/officeDocument/2006/relationships/image" Target="media/image89.wmf"/><Relationship Id="rId1906" Type="http://schemas.openxmlformats.org/officeDocument/2006/relationships/image" Target="media/image953.wmf"/><Relationship Id="rId3261" Type="http://schemas.openxmlformats.org/officeDocument/2006/relationships/image" Target="media/image1841.wmf"/><Relationship Id="rId3359" Type="http://schemas.openxmlformats.org/officeDocument/2006/relationships/oleObject" Target="embeddings/oleObject1462.bin"/><Relationship Id="rId3566" Type="http://schemas.openxmlformats.org/officeDocument/2006/relationships/image" Target="media/image2046.wmf"/><Relationship Id="rId487" Type="http://schemas.openxmlformats.org/officeDocument/2006/relationships/oleObject" Target="embeddings/oleObject238.bin"/><Relationship Id="rId694" Type="http://schemas.openxmlformats.org/officeDocument/2006/relationships/oleObject" Target="embeddings/oleObject342.bin"/><Relationship Id="rId2070" Type="http://schemas.openxmlformats.org/officeDocument/2006/relationships/image" Target="media/image1086.wmf"/><Relationship Id="rId2168" Type="http://schemas.openxmlformats.org/officeDocument/2006/relationships/image" Target="media/image1184.wmf"/><Relationship Id="rId2375" Type="http://schemas.openxmlformats.org/officeDocument/2006/relationships/image" Target="media/image1391.wmf"/><Relationship Id="rId3121" Type="http://schemas.openxmlformats.org/officeDocument/2006/relationships/image" Target="media/image1771.wmf"/><Relationship Id="rId3219" Type="http://schemas.openxmlformats.org/officeDocument/2006/relationships/image" Target="media/image1820.wmf"/><Relationship Id="rId3773" Type="http://schemas.openxmlformats.org/officeDocument/2006/relationships/oleObject" Target="embeddings/oleObject1527.bin"/><Relationship Id="rId347" Type="http://schemas.openxmlformats.org/officeDocument/2006/relationships/image" Target="media/image171.wmf"/><Relationship Id="rId999" Type="http://schemas.openxmlformats.org/officeDocument/2006/relationships/image" Target="media/image499.wmf"/><Relationship Id="rId1184" Type="http://schemas.openxmlformats.org/officeDocument/2006/relationships/oleObject" Target="embeddings/oleObject583.bin"/><Relationship Id="rId2028" Type="http://schemas.openxmlformats.org/officeDocument/2006/relationships/image" Target="media/image1044.wmf"/><Relationship Id="rId2582" Type="http://schemas.openxmlformats.org/officeDocument/2006/relationships/image" Target="media/image1508.wmf"/><Relationship Id="rId2887" Type="http://schemas.openxmlformats.org/officeDocument/2006/relationships/image" Target="media/image1660.wmf"/><Relationship Id="rId3426" Type="http://schemas.openxmlformats.org/officeDocument/2006/relationships/image" Target="media/image1923.wmf"/><Relationship Id="rId3633" Type="http://schemas.openxmlformats.org/officeDocument/2006/relationships/image" Target="media/image2113.wmf"/><Relationship Id="rId3840" Type="http://schemas.openxmlformats.org/officeDocument/2006/relationships/image" Target="media/image2272.wmf"/><Relationship Id="rId554" Type="http://schemas.openxmlformats.org/officeDocument/2006/relationships/image" Target="media/image275.wmf"/><Relationship Id="rId761" Type="http://schemas.openxmlformats.org/officeDocument/2006/relationships/image" Target="media/image379.wmf"/><Relationship Id="rId859" Type="http://schemas.openxmlformats.org/officeDocument/2006/relationships/oleObject" Target="embeddings/oleObject423.bin"/><Relationship Id="rId1391" Type="http://schemas.openxmlformats.org/officeDocument/2006/relationships/oleObject" Target="embeddings/oleObject688.bin"/><Relationship Id="rId1489" Type="http://schemas.openxmlformats.org/officeDocument/2006/relationships/image" Target="media/image745.wmf"/><Relationship Id="rId1696" Type="http://schemas.openxmlformats.org/officeDocument/2006/relationships/oleObject" Target="embeddings/oleObject841.bin"/><Relationship Id="rId2235" Type="http://schemas.openxmlformats.org/officeDocument/2006/relationships/image" Target="media/image1251.wmf"/><Relationship Id="rId2442" Type="http://schemas.openxmlformats.org/officeDocument/2006/relationships/oleObject" Target="embeddings/oleObject997.bin"/><Relationship Id="rId3700" Type="http://schemas.openxmlformats.org/officeDocument/2006/relationships/image" Target="media/image2180.wmf"/><Relationship Id="rId3938" Type="http://schemas.openxmlformats.org/officeDocument/2006/relationships/footer" Target="footer1.xml"/><Relationship Id="rId207" Type="http://schemas.openxmlformats.org/officeDocument/2006/relationships/image" Target="media/image102.wmf"/><Relationship Id="rId414" Type="http://schemas.openxmlformats.org/officeDocument/2006/relationships/image" Target="media/image205.wmf"/><Relationship Id="rId621" Type="http://schemas.openxmlformats.org/officeDocument/2006/relationships/oleObject" Target="embeddings/oleObject307.bin"/><Relationship Id="rId1044" Type="http://schemas.openxmlformats.org/officeDocument/2006/relationships/oleObject" Target="embeddings/oleObject515.bin"/><Relationship Id="rId1251" Type="http://schemas.openxmlformats.org/officeDocument/2006/relationships/image" Target="media/image627.wmf"/><Relationship Id="rId1349" Type="http://schemas.openxmlformats.org/officeDocument/2006/relationships/oleObject" Target="embeddings/oleObject666.bin"/><Relationship Id="rId2302" Type="http://schemas.openxmlformats.org/officeDocument/2006/relationships/image" Target="media/image1318.wmf"/><Relationship Id="rId2747" Type="http://schemas.openxmlformats.org/officeDocument/2006/relationships/image" Target="media/image1590.wmf"/><Relationship Id="rId2954" Type="http://schemas.openxmlformats.org/officeDocument/2006/relationships/oleObject" Target="embeddings/oleObject1253.bin"/><Relationship Id="rId719" Type="http://schemas.openxmlformats.org/officeDocument/2006/relationships/image" Target="media/image357.wmf"/><Relationship Id="rId926" Type="http://schemas.openxmlformats.org/officeDocument/2006/relationships/image" Target="media/image462.wmf"/><Relationship Id="rId1111" Type="http://schemas.openxmlformats.org/officeDocument/2006/relationships/image" Target="media/image557.wmf"/><Relationship Id="rId1556" Type="http://schemas.openxmlformats.org/officeDocument/2006/relationships/oleObject" Target="embeddings/oleObject771.bin"/><Relationship Id="rId1763" Type="http://schemas.openxmlformats.org/officeDocument/2006/relationships/image" Target="media/image881.wmf"/><Relationship Id="rId1970" Type="http://schemas.openxmlformats.org/officeDocument/2006/relationships/image" Target="media/image988.wmf"/><Relationship Id="rId2607" Type="http://schemas.openxmlformats.org/officeDocument/2006/relationships/oleObject" Target="embeddings/oleObject1079.bin"/><Relationship Id="rId2814" Type="http://schemas.openxmlformats.org/officeDocument/2006/relationships/oleObject" Target="embeddings/oleObject1183.bin"/><Relationship Id="rId55" Type="http://schemas.openxmlformats.org/officeDocument/2006/relationships/oleObject" Target="embeddings/oleObject23.bin"/><Relationship Id="rId1209" Type="http://schemas.openxmlformats.org/officeDocument/2006/relationships/image" Target="media/image606.wmf"/><Relationship Id="rId1416" Type="http://schemas.openxmlformats.org/officeDocument/2006/relationships/oleObject" Target="embeddings/oleObject700.bin"/><Relationship Id="rId1623" Type="http://schemas.openxmlformats.org/officeDocument/2006/relationships/oleObject" Target="embeddings/oleObject805.bin"/><Relationship Id="rId1830" Type="http://schemas.openxmlformats.org/officeDocument/2006/relationships/image" Target="media/image915.png"/><Relationship Id="rId3076" Type="http://schemas.openxmlformats.org/officeDocument/2006/relationships/image" Target="media/image1753.wmf"/><Relationship Id="rId3283" Type="http://schemas.openxmlformats.org/officeDocument/2006/relationships/oleObject" Target="embeddings/oleObject1424.bin"/><Relationship Id="rId3490" Type="http://schemas.openxmlformats.org/officeDocument/2006/relationships/image" Target="media/image1970.wmf"/><Relationship Id="rId1928" Type="http://schemas.openxmlformats.org/officeDocument/2006/relationships/image" Target="media/image964.wmf"/><Relationship Id="rId2092" Type="http://schemas.openxmlformats.org/officeDocument/2006/relationships/image" Target="media/image1108.wmf"/><Relationship Id="rId3143" Type="http://schemas.openxmlformats.org/officeDocument/2006/relationships/image" Target="media/image1782.wmf"/><Relationship Id="rId3350" Type="http://schemas.openxmlformats.org/officeDocument/2006/relationships/image" Target="media/image1885.wmf"/><Relationship Id="rId3588" Type="http://schemas.openxmlformats.org/officeDocument/2006/relationships/image" Target="media/image2068.wmf"/><Relationship Id="rId3795" Type="http://schemas.openxmlformats.org/officeDocument/2006/relationships/oleObject" Target="embeddings/oleObject1538.bin"/><Relationship Id="rId271" Type="http://schemas.openxmlformats.org/officeDocument/2006/relationships/image" Target="media/image134.wmf"/><Relationship Id="rId2397" Type="http://schemas.openxmlformats.org/officeDocument/2006/relationships/image" Target="media/image1413.wmf"/><Relationship Id="rId3003" Type="http://schemas.openxmlformats.org/officeDocument/2006/relationships/oleObject" Target="embeddings/oleObject1277.bin"/><Relationship Id="rId3448" Type="http://schemas.openxmlformats.org/officeDocument/2006/relationships/image" Target="media/image1934.wmf"/><Relationship Id="rId3655" Type="http://schemas.openxmlformats.org/officeDocument/2006/relationships/image" Target="media/image2135.wmf"/><Relationship Id="rId3862" Type="http://schemas.openxmlformats.org/officeDocument/2006/relationships/image" Target="media/image2283.png"/><Relationship Id="rId131" Type="http://schemas.openxmlformats.org/officeDocument/2006/relationships/oleObject" Target="embeddings/oleObject61.bin"/><Relationship Id="rId369" Type="http://schemas.openxmlformats.org/officeDocument/2006/relationships/oleObject" Target="embeddings/oleObject179.bin"/><Relationship Id="rId576" Type="http://schemas.openxmlformats.org/officeDocument/2006/relationships/oleObject" Target="embeddings/oleObject283.bin"/><Relationship Id="rId783" Type="http://schemas.openxmlformats.org/officeDocument/2006/relationships/image" Target="media/image390.wmf"/><Relationship Id="rId990" Type="http://schemas.openxmlformats.org/officeDocument/2006/relationships/oleObject" Target="embeddings/oleObject488.bin"/><Relationship Id="rId2257" Type="http://schemas.openxmlformats.org/officeDocument/2006/relationships/image" Target="media/image1273.wmf"/><Relationship Id="rId2464" Type="http://schemas.openxmlformats.org/officeDocument/2006/relationships/image" Target="media/image1449.wmf"/><Relationship Id="rId2671" Type="http://schemas.openxmlformats.org/officeDocument/2006/relationships/oleObject" Target="embeddings/oleObject1111.bin"/><Relationship Id="rId3210" Type="http://schemas.openxmlformats.org/officeDocument/2006/relationships/oleObject" Target="embeddings/oleObject1387.bin"/><Relationship Id="rId3308" Type="http://schemas.openxmlformats.org/officeDocument/2006/relationships/image" Target="media/image1864.wmf"/><Relationship Id="rId3515" Type="http://schemas.openxmlformats.org/officeDocument/2006/relationships/image" Target="media/image1995.wmf"/><Relationship Id="rId229" Type="http://schemas.openxmlformats.org/officeDocument/2006/relationships/image" Target="media/image113.wmf"/><Relationship Id="rId436" Type="http://schemas.openxmlformats.org/officeDocument/2006/relationships/image" Target="media/image216.wmf"/><Relationship Id="rId643" Type="http://schemas.openxmlformats.org/officeDocument/2006/relationships/image" Target="media/image318.wmf"/><Relationship Id="rId1066" Type="http://schemas.openxmlformats.org/officeDocument/2006/relationships/oleObject" Target="embeddings/oleObject525.bin"/><Relationship Id="rId1273" Type="http://schemas.openxmlformats.org/officeDocument/2006/relationships/image" Target="media/image638.wmf"/><Relationship Id="rId1480" Type="http://schemas.openxmlformats.org/officeDocument/2006/relationships/oleObject" Target="embeddings/oleObject732.bin"/><Relationship Id="rId2117" Type="http://schemas.openxmlformats.org/officeDocument/2006/relationships/image" Target="media/image1133.wmf"/><Relationship Id="rId2324" Type="http://schemas.openxmlformats.org/officeDocument/2006/relationships/image" Target="media/image1340.wmf"/><Relationship Id="rId2769" Type="http://schemas.openxmlformats.org/officeDocument/2006/relationships/image" Target="media/image1601.wmf"/><Relationship Id="rId2976" Type="http://schemas.openxmlformats.org/officeDocument/2006/relationships/image" Target="media/image1705.wmf"/><Relationship Id="rId3722" Type="http://schemas.openxmlformats.org/officeDocument/2006/relationships/image" Target="media/image2202.wmf"/><Relationship Id="rId850" Type="http://schemas.openxmlformats.org/officeDocument/2006/relationships/image" Target="media/image424.wmf"/><Relationship Id="rId948" Type="http://schemas.openxmlformats.org/officeDocument/2006/relationships/image" Target="media/image473.wmf"/><Relationship Id="rId1133" Type="http://schemas.openxmlformats.org/officeDocument/2006/relationships/image" Target="media/image568.wmf"/><Relationship Id="rId1578" Type="http://schemas.openxmlformats.org/officeDocument/2006/relationships/oleObject" Target="embeddings/oleObject782.bin"/><Relationship Id="rId1785" Type="http://schemas.openxmlformats.org/officeDocument/2006/relationships/image" Target="media/image892.wmf"/><Relationship Id="rId1992" Type="http://schemas.openxmlformats.org/officeDocument/2006/relationships/image" Target="media/image1009.wmf"/><Relationship Id="rId2531" Type="http://schemas.openxmlformats.org/officeDocument/2006/relationships/oleObject" Target="embeddings/oleObject1041.bin"/><Relationship Id="rId2629" Type="http://schemas.openxmlformats.org/officeDocument/2006/relationships/oleObject" Target="embeddings/oleObject1090.bin"/><Relationship Id="rId2836" Type="http://schemas.openxmlformats.org/officeDocument/2006/relationships/oleObject" Target="embeddings/oleObject1194.bin"/><Relationship Id="rId77" Type="http://schemas.openxmlformats.org/officeDocument/2006/relationships/oleObject" Target="embeddings/oleObject34.bin"/><Relationship Id="rId503" Type="http://schemas.openxmlformats.org/officeDocument/2006/relationships/oleObject" Target="embeddings/oleObject246.bin"/><Relationship Id="rId710" Type="http://schemas.openxmlformats.org/officeDocument/2006/relationships/oleObject" Target="embeddings/oleObject350.bin"/><Relationship Id="rId808" Type="http://schemas.openxmlformats.org/officeDocument/2006/relationships/oleObject" Target="embeddings/oleObject398.bin"/><Relationship Id="rId1340" Type="http://schemas.openxmlformats.org/officeDocument/2006/relationships/image" Target="media/image671.wmf"/><Relationship Id="rId1438" Type="http://schemas.openxmlformats.org/officeDocument/2006/relationships/oleObject" Target="embeddings/oleObject711.bin"/><Relationship Id="rId1645" Type="http://schemas.openxmlformats.org/officeDocument/2006/relationships/oleObject" Target="embeddings/oleObject816.bin"/><Relationship Id="rId3098" Type="http://schemas.openxmlformats.org/officeDocument/2006/relationships/oleObject" Target="embeddings/oleObject1329.bin"/><Relationship Id="rId1200" Type="http://schemas.openxmlformats.org/officeDocument/2006/relationships/oleObject" Target="embeddings/oleObject591.bin"/><Relationship Id="rId1852" Type="http://schemas.openxmlformats.org/officeDocument/2006/relationships/image" Target="media/image926.wmf"/><Relationship Id="rId2903" Type="http://schemas.openxmlformats.org/officeDocument/2006/relationships/image" Target="media/image1668.wmf"/><Relationship Id="rId1505" Type="http://schemas.openxmlformats.org/officeDocument/2006/relationships/image" Target="media/image753.wmf"/><Relationship Id="rId1712" Type="http://schemas.openxmlformats.org/officeDocument/2006/relationships/oleObject" Target="embeddings/oleObject849.bin"/><Relationship Id="rId3165" Type="http://schemas.openxmlformats.org/officeDocument/2006/relationships/image" Target="media/image1793.wmf"/><Relationship Id="rId3372" Type="http://schemas.openxmlformats.org/officeDocument/2006/relationships/image" Target="media/image1896.wmf"/><Relationship Id="rId293" Type="http://schemas.openxmlformats.org/officeDocument/2006/relationships/image" Target="media/image144.wmf"/><Relationship Id="rId2181" Type="http://schemas.openxmlformats.org/officeDocument/2006/relationships/image" Target="media/image1197.wmf"/><Relationship Id="rId3025" Type="http://schemas.openxmlformats.org/officeDocument/2006/relationships/oleObject" Target="embeddings/oleObject1288.bin"/><Relationship Id="rId3232" Type="http://schemas.openxmlformats.org/officeDocument/2006/relationships/oleObject" Target="embeddings/oleObject1398.bin"/><Relationship Id="rId3677" Type="http://schemas.openxmlformats.org/officeDocument/2006/relationships/image" Target="media/image2157.wmf"/><Relationship Id="rId3884" Type="http://schemas.openxmlformats.org/officeDocument/2006/relationships/image" Target="media/image2294.wmf"/><Relationship Id="rId153" Type="http://schemas.openxmlformats.org/officeDocument/2006/relationships/image" Target="media/image74.wmf"/><Relationship Id="rId360" Type="http://schemas.openxmlformats.org/officeDocument/2006/relationships/image" Target="media/image178.wmf"/><Relationship Id="rId598" Type="http://schemas.openxmlformats.org/officeDocument/2006/relationships/oleObject" Target="embeddings/oleObject295.bin"/><Relationship Id="rId2041" Type="http://schemas.openxmlformats.org/officeDocument/2006/relationships/image" Target="media/image1057.wmf"/><Relationship Id="rId2279" Type="http://schemas.openxmlformats.org/officeDocument/2006/relationships/image" Target="media/image1295.wmf"/><Relationship Id="rId2486" Type="http://schemas.openxmlformats.org/officeDocument/2006/relationships/image" Target="media/image1460.wmf"/><Relationship Id="rId2693" Type="http://schemas.openxmlformats.org/officeDocument/2006/relationships/image" Target="media/image1563.wmf"/><Relationship Id="rId3537" Type="http://schemas.openxmlformats.org/officeDocument/2006/relationships/image" Target="media/image2017.wmf"/><Relationship Id="rId3744" Type="http://schemas.openxmlformats.org/officeDocument/2006/relationships/image" Target="media/image2224.wmf"/><Relationship Id="rId220" Type="http://schemas.openxmlformats.org/officeDocument/2006/relationships/oleObject" Target="embeddings/oleObject104.bin"/><Relationship Id="rId458" Type="http://schemas.openxmlformats.org/officeDocument/2006/relationships/image" Target="media/image227.wmf"/><Relationship Id="rId665" Type="http://schemas.openxmlformats.org/officeDocument/2006/relationships/image" Target="media/image329.wmf"/><Relationship Id="rId872" Type="http://schemas.openxmlformats.org/officeDocument/2006/relationships/image" Target="media/image435.wmf"/><Relationship Id="rId1088" Type="http://schemas.openxmlformats.org/officeDocument/2006/relationships/oleObject" Target="embeddings/oleObject535.bin"/><Relationship Id="rId1295" Type="http://schemas.openxmlformats.org/officeDocument/2006/relationships/oleObject" Target="embeddings/oleObject639.bin"/><Relationship Id="rId2139" Type="http://schemas.openxmlformats.org/officeDocument/2006/relationships/image" Target="media/image1155.wmf"/><Relationship Id="rId2346" Type="http://schemas.openxmlformats.org/officeDocument/2006/relationships/image" Target="media/image1362.png"/><Relationship Id="rId2553" Type="http://schemas.openxmlformats.org/officeDocument/2006/relationships/oleObject" Target="embeddings/oleObject1052.bin"/><Relationship Id="rId2760" Type="http://schemas.openxmlformats.org/officeDocument/2006/relationships/oleObject" Target="embeddings/oleObject1156.bin"/><Relationship Id="rId2998" Type="http://schemas.openxmlformats.org/officeDocument/2006/relationships/image" Target="media/image1716.wmf"/><Relationship Id="rId3604" Type="http://schemas.openxmlformats.org/officeDocument/2006/relationships/image" Target="media/image2084.wmf"/><Relationship Id="rId3811" Type="http://schemas.openxmlformats.org/officeDocument/2006/relationships/oleObject" Target="embeddings/oleObject1546.bin"/><Relationship Id="rId318" Type="http://schemas.openxmlformats.org/officeDocument/2006/relationships/oleObject" Target="embeddings/oleObject154.bin"/><Relationship Id="rId525" Type="http://schemas.openxmlformats.org/officeDocument/2006/relationships/oleObject" Target="embeddings/oleObject257.bin"/><Relationship Id="rId732" Type="http://schemas.openxmlformats.org/officeDocument/2006/relationships/oleObject" Target="embeddings/oleObject361.bin"/><Relationship Id="rId1155" Type="http://schemas.openxmlformats.org/officeDocument/2006/relationships/image" Target="media/image579.png"/><Relationship Id="rId1362" Type="http://schemas.openxmlformats.org/officeDocument/2006/relationships/oleObject" Target="embeddings/oleObject673.bin"/><Relationship Id="rId2206" Type="http://schemas.openxmlformats.org/officeDocument/2006/relationships/image" Target="media/image1222.wmf"/><Relationship Id="rId2413" Type="http://schemas.openxmlformats.org/officeDocument/2006/relationships/image" Target="media/image1423.wmf"/><Relationship Id="rId2620" Type="http://schemas.openxmlformats.org/officeDocument/2006/relationships/image" Target="media/image1527.wmf"/><Relationship Id="rId2858" Type="http://schemas.openxmlformats.org/officeDocument/2006/relationships/oleObject" Target="embeddings/oleObject1205.bin"/><Relationship Id="rId3909" Type="http://schemas.openxmlformats.org/officeDocument/2006/relationships/oleObject" Target="embeddings/oleObject1595.bin"/><Relationship Id="rId99" Type="http://schemas.openxmlformats.org/officeDocument/2006/relationships/oleObject" Target="embeddings/oleObject45.bin"/><Relationship Id="rId1015" Type="http://schemas.openxmlformats.org/officeDocument/2006/relationships/image" Target="media/image507.wmf"/><Relationship Id="rId1222" Type="http://schemas.openxmlformats.org/officeDocument/2006/relationships/oleObject" Target="embeddings/oleObject602.bin"/><Relationship Id="rId1667" Type="http://schemas.openxmlformats.org/officeDocument/2006/relationships/image" Target="media/image833.wmf"/><Relationship Id="rId1874" Type="http://schemas.openxmlformats.org/officeDocument/2006/relationships/image" Target="media/image937.wmf"/><Relationship Id="rId2718" Type="http://schemas.openxmlformats.org/officeDocument/2006/relationships/oleObject" Target="embeddings/oleObject1135.bin"/><Relationship Id="rId2925" Type="http://schemas.openxmlformats.org/officeDocument/2006/relationships/image" Target="media/image1679.wmf"/><Relationship Id="rId1527" Type="http://schemas.openxmlformats.org/officeDocument/2006/relationships/image" Target="media/image764.wmf"/><Relationship Id="rId1734" Type="http://schemas.openxmlformats.org/officeDocument/2006/relationships/oleObject" Target="embeddings/oleObject860.bin"/><Relationship Id="rId1941" Type="http://schemas.openxmlformats.org/officeDocument/2006/relationships/oleObject" Target="embeddings/oleObject963.bin"/><Relationship Id="rId3187" Type="http://schemas.openxmlformats.org/officeDocument/2006/relationships/image" Target="media/image1804.wmf"/><Relationship Id="rId3394" Type="http://schemas.openxmlformats.org/officeDocument/2006/relationships/image" Target="media/image1907.wmf"/><Relationship Id="rId26" Type="http://schemas.openxmlformats.org/officeDocument/2006/relationships/image" Target="media/image10.wmf"/><Relationship Id="rId3047" Type="http://schemas.openxmlformats.org/officeDocument/2006/relationships/oleObject" Target="embeddings/oleObject1301.bin"/><Relationship Id="rId3699" Type="http://schemas.openxmlformats.org/officeDocument/2006/relationships/image" Target="media/image2179.wmf"/><Relationship Id="rId175" Type="http://schemas.openxmlformats.org/officeDocument/2006/relationships/oleObject" Target="embeddings/oleObject82.bin"/><Relationship Id="rId1801" Type="http://schemas.openxmlformats.org/officeDocument/2006/relationships/image" Target="media/image900.wmf"/><Relationship Id="rId3254" Type="http://schemas.openxmlformats.org/officeDocument/2006/relationships/oleObject" Target="embeddings/oleObject1409.bin"/><Relationship Id="rId3461" Type="http://schemas.openxmlformats.org/officeDocument/2006/relationships/image" Target="media/image1941.wmf"/><Relationship Id="rId3559" Type="http://schemas.openxmlformats.org/officeDocument/2006/relationships/image" Target="media/image2039.wmf"/><Relationship Id="rId382" Type="http://schemas.openxmlformats.org/officeDocument/2006/relationships/image" Target="media/image189.wmf"/><Relationship Id="rId687" Type="http://schemas.openxmlformats.org/officeDocument/2006/relationships/oleObject" Target="embeddings/oleObject339.bin"/><Relationship Id="rId2063" Type="http://schemas.openxmlformats.org/officeDocument/2006/relationships/image" Target="media/image1079.wmf"/><Relationship Id="rId2270" Type="http://schemas.openxmlformats.org/officeDocument/2006/relationships/image" Target="media/image1286.wmf"/><Relationship Id="rId2368" Type="http://schemas.openxmlformats.org/officeDocument/2006/relationships/image" Target="media/image1384.wmf"/><Relationship Id="rId3114" Type="http://schemas.openxmlformats.org/officeDocument/2006/relationships/oleObject" Target="embeddings/oleObject1339.bin"/><Relationship Id="rId3321" Type="http://schemas.openxmlformats.org/officeDocument/2006/relationships/oleObject" Target="embeddings/oleObject1443.bin"/><Relationship Id="rId3766" Type="http://schemas.openxmlformats.org/officeDocument/2006/relationships/image" Target="media/image2235.wmf"/><Relationship Id="rId242" Type="http://schemas.openxmlformats.org/officeDocument/2006/relationships/oleObject" Target="embeddings/oleObject115.bin"/><Relationship Id="rId894" Type="http://schemas.openxmlformats.org/officeDocument/2006/relationships/image" Target="media/image446.wmf"/><Relationship Id="rId1177" Type="http://schemas.openxmlformats.org/officeDocument/2006/relationships/image" Target="media/image590.wmf"/><Relationship Id="rId2130" Type="http://schemas.openxmlformats.org/officeDocument/2006/relationships/image" Target="media/image1146.wmf"/><Relationship Id="rId2575" Type="http://schemas.openxmlformats.org/officeDocument/2006/relationships/oleObject" Target="embeddings/oleObject1063.bin"/><Relationship Id="rId2782" Type="http://schemas.openxmlformats.org/officeDocument/2006/relationships/oleObject" Target="embeddings/oleObject1167.bin"/><Relationship Id="rId3419" Type="http://schemas.openxmlformats.org/officeDocument/2006/relationships/oleObject" Target="embeddings/oleObject1492.bin"/><Relationship Id="rId3626" Type="http://schemas.openxmlformats.org/officeDocument/2006/relationships/image" Target="media/image2106.wmf"/><Relationship Id="rId3833" Type="http://schemas.openxmlformats.org/officeDocument/2006/relationships/oleObject" Target="embeddings/oleObject1557.bin"/><Relationship Id="rId102" Type="http://schemas.openxmlformats.org/officeDocument/2006/relationships/image" Target="media/image48.wmf"/><Relationship Id="rId547" Type="http://schemas.openxmlformats.org/officeDocument/2006/relationships/oleObject" Target="embeddings/oleObject268.bin"/><Relationship Id="rId754" Type="http://schemas.openxmlformats.org/officeDocument/2006/relationships/oleObject" Target="embeddings/oleObject372.bin"/><Relationship Id="rId961" Type="http://schemas.openxmlformats.org/officeDocument/2006/relationships/image" Target="media/image480.png"/><Relationship Id="rId1384" Type="http://schemas.openxmlformats.org/officeDocument/2006/relationships/oleObject" Target="embeddings/oleObject684.bin"/><Relationship Id="rId1591" Type="http://schemas.openxmlformats.org/officeDocument/2006/relationships/oleObject" Target="embeddings/oleObject789.bin"/><Relationship Id="rId1689" Type="http://schemas.openxmlformats.org/officeDocument/2006/relationships/image" Target="media/image844.wmf"/><Relationship Id="rId2228" Type="http://schemas.openxmlformats.org/officeDocument/2006/relationships/image" Target="media/image1244.wmf"/><Relationship Id="rId2435" Type="http://schemas.openxmlformats.org/officeDocument/2006/relationships/image" Target="media/image1434.wmf"/><Relationship Id="rId2642" Type="http://schemas.openxmlformats.org/officeDocument/2006/relationships/image" Target="media/image1538.wmf"/><Relationship Id="rId3900" Type="http://schemas.openxmlformats.org/officeDocument/2006/relationships/image" Target="media/image2302.png"/><Relationship Id="rId90" Type="http://schemas.openxmlformats.org/officeDocument/2006/relationships/image" Target="media/image42.png"/><Relationship Id="rId407" Type="http://schemas.openxmlformats.org/officeDocument/2006/relationships/oleObject" Target="embeddings/oleObject198.bin"/><Relationship Id="rId614" Type="http://schemas.openxmlformats.org/officeDocument/2006/relationships/image" Target="media/image303.wmf"/><Relationship Id="rId821" Type="http://schemas.openxmlformats.org/officeDocument/2006/relationships/oleObject" Target="embeddings/oleObject404.bin"/><Relationship Id="rId1037" Type="http://schemas.openxmlformats.org/officeDocument/2006/relationships/image" Target="media/image518.wmf"/><Relationship Id="rId1244" Type="http://schemas.openxmlformats.org/officeDocument/2006/relationships/oleObject" Target="embeddings/oleObject613.bin"/><Relationship Id="rId1451" Type="http://schemas.openxmlformats.org/officeDocument/2006/relationships/image" Target="media/image726.wmf"/><Relationship Id="rId1896" Type="http://schemas.openxmlformats.org/officeDocument/2006/relationships/image" Target="media/image948.wmf"/><Relationship Id="rId2502" Type="http://schemas.openxmlformats.org/officeDocument/2006/relationships/image" Target="media/image1468.wmf"/><Relationship Id="rId2947" Type="http://schemas.openxmlformats.org/officeDocument/2006/relationships/image" Target="media/image1690.wmf"/><Relationship Id="rId919" Type="http://schemas.openxmlformats.org/officeDocument/2006/relationships/oleObject" Target="embeddings/oleObject453.bin"/><Relationship Id="rId1104" Type="http://schemas.openxmlformats.org/officeDocument/2006/relationships/oleObject" Target="embeddings/oleObject543.bin"/><Relationship Id="rId1311" Type="http://schemas.openxmlformats.org/officeDocument/2006/relationships/oleObject" Target="embeddings/oleObject647.bin"/><Relationship Id="rId1549" Type="http://schemas.openxmlformats.org/officeDocument/2006/relationships/image" Target="media/image774.wmf"/><Relationship Id="rId1756" Type="http://schemas.openxmlformats.org/officeDocument/2006/relationships/oleObject" Target="embeddings/oleObject871.bin"/><Relationship Id="rId1963" Type="http://schemas.openxmlformats.org/officeDocument/2006/relationships/oleObject" Target="embeddings/oleObject973.bin"/><Relationship Id="rId2807" Type="http://schemas.openxmlformats.org/officeDocument/2006/relationships/image" Target="media/image1620.wmf"/><Relationship Id="rId48" Type="http://schemas.openxmlformats.org/officeDocument/2006/relationships/image" Target="media/image21.wmf"/><Relationship Id="rId1409" Type="http://schemas.openxmlformats.org/officeDocument/2006/relationships/oleObject" Target="embeddings/oleObject697.bin"/><Relationship Id="rId1616" Type="http://schemas.openxmlformats.org/officeDocument/2006/relationships/image" Target="media/image807.wmf"/><Relationship Id="rId1823" Type="http://schemas.openxmlformats.org/officeDocument/2006/relationships/oleObject" Target="embeddings/oleObject904.bin"/><Relationship Id="rId3069" Type="http://schemas.openxmlformats.org/officeDocument/2006/relationships/oleObject" Target="embeddings/oleObject1312.bin"/><Relationship Id="rId3276" Type="http://schemas.openxmlformats.org/officeDocument/2006/relationships/image" Target="media/image1848.wmf"/><Relationship Id="rId3483" Type="http://schemas.openxmlformats.org/officeDocument/2006/relationships/image" Target="media/image1963.wmf"/><Relationship Id="rId3690" Type="http://schemas.openxmlformats.org/officeDocument/2006/relationships/image" Target="media/image2170.wmf"/><Relationship Id="rId197" Type="http://schemas.openxmlformats.org/officeDocument/2006/relationships/image" Target="media/image97.wmf"/><Relationship Id="rId2085" Type="http://schemas.openxmlformats.org/officeDocument/2006/relationships/image" Target="media/image1101.wmf"/><Relationship Id="rId2292" Type="http://schemas.openxmlformats.org/officeDocument/2006/relationships/image" Target="media/image1308.wmf"/><Relationship Id="rId3136" Type="http://schemas.openxmlformats.org/officeDocument/2006/relationships/oleObject" Target="embeddings/oleObject1350.bin"/><Relationship Id="rId3343" Type="http://schemas.openxmlformats.org/officeDocument/2006/relationships/oleObject" Target="embeddings/oleObject1454.bin"/><Relationship Id="rId3788" Type="http://schemas.openxmlformats.org/officeDocument/2006/relationships/image" Target="media/image2246.wmf"/><Relationship Id="rId264" Type="http://schemas.openxmlformats.org/officeDocument/2006/relationships/oleObject" Target="embeddings/oleObject126.bin"/><Relationship Id="rId471" Type="http://schemas.openxmlformats.org/officeDocument/2006/relationships/oleObject" Target="embeddings/oleObject230.bin"/><Relationship Id="rId2152" Type="http://schemas.openxmlformats.org/officeDocument/2006/relationships/image" Target="media/image1168.wmf"/><Relationship Id="rId2597" Type="http://schemas.openxmlformats.org/officeDocument/2006/relationships/oleObject" Target="embeddings/oleObject1074.bin"/><Relationship Id="rId3550" Type="http://schemas.openxmlformats.org/officeDocument/2006/relationships/image" Target="media/image2030.wmf"/><Relationship Id="rId3648" Type="http://schemas.openxmlformats.org/officeDocument/2006/relationships/image" Target="media/image2128.wmf"/><Relationship Id="rId3855" Type="http://schemas.openxmlformats.org/officeDocument/2006/relationships/oleObject" Target="embeddings/oleObject1568.bin"/><Relationship Id="rId124" Type="http://schemas.openxmlformats.org/officeDocument/2006/relationships/image" Target="media/image59.wmf"/><Relationship Id="rId569" Type="http://schemas.openxmlformats.org/officeDocument/2006/relationships/oleObject" Target="embeddings/oleObject279.bin"/><Relationship Id="rId776" Type="http://schemas.openxmlformats.org/officeDocument/2006/relationships/oleObject" Target="embeddings/oleObject382.bin"/><Relationship Id="rId983" Type="http://schemas.openxmlformats.org/officeDocument/2006/relationships/image" Target="media/image491.wmf"/><Relationship Id="rId1199" Type="http://schemas.openxmlformats.org/officeDocument/2006/relationships/image" Target="media/image601.wmf"/><Relationship Id="rId2457" Type="http://schemas.openxmlformats.org/officeDocument/2006/relationships/image" Target="media/image1445.wmf"/><Relationship Id="rId2664" Type="http://schemas.openxmlformats.org/officeDocument/2006/relationships/image" Target="media/image1549.wmf"/><Relationship Id="rId3203" Type="http://schemas.openxmlformats.org/officeDocument/2006/relationships/image" Target="media/image1812.wmf"/><Relationship Id="rId3410" Type="http://schemas.openxmlformats.org/officeDocument/2006/relationships/image" Target="media/image1915.wmf"/><Relationship Id="rId3508" Type="http://schemas.openxmlformats.org/officeDocument/2006/relationships/image" Target="media/image1988.wmf"/><Relationship Id="rId331" Type="http://schemas.openxmlformats.org/officeDocument/2006/relationships/image" Target="media/image163.wmf"/><Relationship Id="rId429" Type="http://schemas.openxmlformats.org/officeDocument/2006/relationships/oleObject" Target="embeddings/oleObject209.bin"/><Relationship Id="rId636" Type="http://schemas.openxmlformats.org/officeDocument/2006/relationships/image" Target="media/image314.wmf"/><Relationship Id="rId1059" Type="http://schemas.openxmlformats.org/officeDocument/2006/relationships/image" Target="media/image529.wmf"/><Relationship Id="rId1266" Type="http://schemas.openxmlformats.org/officeDocument/2006/relationships/oleObject" Target="embeddings/oleObject624.bin"/><Relationship Id="rId1473" Type="http://schemas.openxmlformats.org/officeDocument/2006/relationships/image" Target="media/image737.png"/><Relationship Id="rId2012" Type="http://schemas.openxmlformats.org/officeDocument/2006/relationships/image" Target="media/image1028.wmf"/><Relationship Id="rId2317" Type="http://schemas.openxmlformats.org/officeDocument/2006/relationships/image" Target="media/image1333.wmf"/><Relationship Id="rId2871" Type="http://schemas.openxmlformats.org/officeDocument/2006/relationships/image" Target="media/image1652.wmf"/><Relationship Id="rId2969" Type="http://schemas.openxmlformats.org/officeDocument/2006/relationships/image" Target="media/image1701.wmf"/><Relationship Id="rId3715" Type="http://schemas.openxmlformats.org/officeDocument/2006/relationships/image" Target="media/image2195.wmf"/><Relationship Id="rId3922" Type="http://schemas.openxmlformats.org/officeDocument/2006/relationships/image" Target="media/image2313.wmf"/><Relationship Id="rId843" Type="http://schemas.openxmlformats.org/officeDocument/2006/relationships/oleObject" Target="embeddings/oleObject415.bin"/><Relationship Id="rId1126" Type="http://schemas.openxmlformats.org/officeDocument/2006/relationships/oleObject" Target="embeddings/oleObject554.bin"/><Relationship Id="rId1680" Type="http://schemas.openxmlformats.org/officeDocument/2006/relationships/oleObject" Target="embeddings/oleObject833.bin"/><Relationship Id="rId1778" Type="http://schemas.openxmlformats.org/officeDocument/2006/relationships/oleObject" Target="embeddings/oleObject882.bin"/><Relationship Id="rId1985" Type="http://schemas.openxmlformats.org/officeDocument/2006/relationships/image" Target="media/image1002.wmf"/><Relationship Id="rId2524" Type="http://schemas.openxmlformats.org/officeDocument/2006/relationships/image" Target="media/image1479.wmf"/><Relationship Id="rId2731" Type="http://schemas.openxmlformats.org/officeDocument/2006/relationships/image" Target="media/image1582.wmf"/><Relationship Id="rId2829" Type="http://schemas.openxmlformats.org/officeDocument/2006/relationships/image" Target="media/image1631.wmf"/><Relationship Id="rId703" Type="http://schemas.openxmlformats.org/officeDocument/2006/relationships/image" Target="media/image349.wmf"/><Relationship Id="rId910" Type="http://schemas.openxmlformats.org/officeDocument/2006/relationships/image" Target="media/image454.wmf"/><Relationship Id="rId1333" Type="http://schemas.openxmlformats.org/officeDocument/2006/relationships/oleObject" Target="embeddings/oleObject658.bin"/><Relationship Id="rId1540" Type="http://schemas.openxmlformats.org/officeDocument/2006/relationships/oleObject" Target="embeddings/oleObject763.bin"/><Relationship Id="rId1638" Type="http://schemas.openxmlformats.org/officeDocument/2006/relationships/image" Target="media/image818.png"/><Relationship Id="rId1400" Type="http://schemas.openxmlformats.org/officeDocument/2006/relationships/image" Target="media/image700.wmf"/><Relationship Id="rId1845" Type="http://schemas.openxmlformats.org/officeDocument/2006/relationships/oleObject" Target="embeddings/oleObject915.bin"/><Relationship Id="rId3060" Type="http://schemas.openxmlformats.org/officeDocument/2006/relationships/image" Target="media/image1745.png"/><Relationship Id="rId3298" Type="http://schemas.openxmlformats.org/officeDocument/2006/relationships/image" Target="media/image1859.wmf"/><Relationship Id="rId1705" Type="http://schemas.openxmlformats.org/officeDocument/2006/relationships/image" Target="media/image852.wmf"/><Relationship Id="rId1912" Type="http://schemas.openxmlformats.org/officeDocument/2006/relationships/image" Target="media/image956.wmf"/><Relationship Id="rId3158" Type="http://schemas.openxmlformats.org/officeDocument/2006/relationships/oleObject" Target="embeddings/oleObject1361.bin"/><Relationship Id="rId3365" Type="http://schemas.openxmlformats.org/officeDocument/2006/relationships/oleObject" Target="embeddings/oleObject1465.bin"/><Relationship Id="rId3572" Type="http://schemas.openxmlformats.org/officeDocument/2006/relationships/image" Target="media/image2052.wmf"/><Relationship Id="rId286" Type="http://schemas.openxmlformats.org/officeDocument/2006/relationships/oleObject" Target="embeddings/oleObject138.bin"/><Relationship Id="rId493" Type="http://schemas.openxmlformats.org/officeDocument/2006/relationships/oleObject" Target="embeddings/oleObject241.bin"/><Relationship Id="rId2174" Type="http://schemas.openxmlformats.org/officeDocument/2006/relationships/image" Target="media/image1190.wmf"/><Relationship Id="rId2381" Type="http://schemas.openxmlformats.org/officeDocument/2006/relationships/image" Target="media/image1397.wmf"/><Relationship Id="rId3018" Type="http://schemas.openxmlformats.org/officeDocument/2006/relationships/image" Target="media/image1726.wmf"/><Relationship Id="rId3225" Type="http://schemas.openxmlformats.org/officeDocument/2006/relationships/image" Target="media/image1823.wmf"/><Relationship Id="rId3432" Type="http://schemas.openxmlformats.org/officeDocument/2006/relationships/image" Target="media/image1926.wmf"/><Relationship Id="rId3877" Type="http://schemas.openxmlformats.org/officeDocument/2006/relationships/oleObject" Target="embeddings/oleObject1579.bin"/><Relationship Id="rId146" Type="http://schemas.openxmlformats.org/officeDocument/2006/relationships/oleObject" Target="embeddings/oleObject68.bin"/><Relationship Id="rId353" Type="http://schemas.openxmlformats.org/officeDocument/2006/relationships/image" Target="media/image174.wmf"/><Relationship Id="rId560" Type="http://schemas.openxmlformats.org/officeDocument/2006/relationships/image" Target="media/image278.wmf"/><Relationship Id="rId798" Type="http://schemas.openxmlformats.org/officeDocument/2006/relationships/oleObject" Target="embeddings/oleObject393.bin"/><Relationship Id="rId1190" Type="http://schemas.openxmlformats.org/officeDocument/2006/relationships/oleObject" Target="embeddings/oleObject586.bin"/><Relationship Id="rId2034" Type="http://schemas.openxmlformats.org/officeDocument/2006/relationships/image" Target="media/image1050.png"/><Relationship Id="rId2241" Type="http://schemas.openxmlformats.org/officeDocument/2006/relationships/image" Target="media/image1257.wmf"/><Relationship Id="rId2479" Type="http://schemas.openxmlformats.org/officeDocument/2006/relationships/oleObject" Target="embeddings/oleObject1015.bin"/><Relationship Id="rId2686" Type="http://schemas.openxmlformats.org/officeDocument/2006/relationships/oleObject" Target="embeddings/oleObject1119.bin"/><Relationship Id="rId2893" Type="http://schemas.openxmlformats.org/officeDocument/2006/relationships/image" Target="media/image1663.wmf"/><Relationship Id="rId3737" Type="http://schemas.openxmlformats.org/officeDocument/2006/relationships/image" Target="media/image2217.wmf"/><Relationship Id="rId213" Type="http://schemas.openxmlformats.org/officeDocument/2006/relationships/image" Target="media/image105.wmf"/><Relationship Id="rId420" Type="http://schemas.openxmlformats.org/officeDocument/2006/relationships/image" Target="media/image208.wmf"/><Relationship Id="rId658" Type="http://schemas.openxmlformats.org/officeDocument/2006/relationships/oleObject" Target="embeddings/oleObject325.bin"/><Relationship Id="rId865" Type="http://schemas.openxmlformats.org/officeDocument/2006/relationships/oleObject" Target="embeddings/oleObject426.bin"/><Relationship Id="rId1050" Type="http://schemas.openxmlformats.org/officeDocument/2006/relationships/oleObject" Target="embeddings/oleObject518.bin"/><Relationship Id="rId1288" Type="http://schemas.openxmlformats.org/officeDocument/2006/relationships/image" Target="media/image645.png"/><Relationship Id="rId1495" Type="http://schemas.openxmlformats.org/officeDocument/2006/relationships/image" Target="media/image748.wmf"/><Relationship Id="rId2101" Type="http://schemas.openxmlformats.org/officeDocument/2006/relationships/image" Target="media/image1117.wmf"/><Relationship Id="rId2339" Type="http://schemas.openxmlformats.org/officeDocument/2006/relationships/image" Target="media/image1355.wmf"/><Relationship Id="rId2546" Type="http://schemas.openxmlformats.org/officeDocument/2006/relationships/image" Target="media/image1490.wmf"/><Relationship Id="rId2753" Type="http://schemas.openxmlformats.org/officeDocument/2006/relationships/image" Target="media/image1593.wmf"/><Relationship Id="rId2960" Type="http://schemas.openxmlformats.org/officeDocument/2006/relationships/oleObject" Target="embeddings/oleObject1256.bin"/><Relationship Id="rId3804" Type="http://schemas.openxmlformats.org/officeDocument/2006/relationships/image" Target="media/image2254.wmf"/><Relationship Id="rId518" Type="http://schemas.openxmlformats.org/officeDocument/2006/relationships/image" Target="media/image257.wmf"/><Relationship Id="rId725" Type="http://schemas.openxmlformats.org/officeDocument/2006/relationships/image" Target="media/image360.wmf"/><Relationship Id="rId932" Type="http://schemas.openxmlformats.org/officeDocument/2006/relationships/image" Target="media/image465.wmf"/><Relationship Id="rId1148" Type="http://schemas.openxmlformats.org/officeDocument/2006/relationships/oleObject" Target="embeddings/oleObject565.bin"/><Relationship Id="rId1355" Type="http://schemas.openxmlformats.org/officeDocument/2006/relationships/oleObject" Target="embeddings/oleObject669.bin"/><Relationship Id="rId1562" Type="http://schemas.openxmlformats.org/officeDocument/2006/relationships/oleObject" Target="embeddings/oleObject774.bin"/><Relationship Id="rId2406" Type="http://schemas.openxmlformats.org/officeDocument/2006/relationships/oleObject" Target="embeddings/oleObject979.bin"/><Relationship Id="rId2613" Type="http://schemas.openxmlformats.org/officeDocument/2006/relationships/oleObject" Target="embeddings/oleObject1082.bin"/><Relationship Id="rId1008" Type="http://schemas.openxmlformats.org/officeDocument/2006/relationships/oleObject" Target="embeddings/oleObject497.bin"/><Relationship Id="rId1215" Type="http://schemas.openxmlformats.org/officeDocument/2006/relationships/image" Target="media/image609.png"/><Relationship Id="rId1422" Type="http://schemas.openxmlformats.org/officeDocument/2006/relationships/oleObject" Target="embeddings/oleObject703.bin"/><Relationship Id="rId1867" Type="http://schemas.openxmlformats.org/officeDocument/2006/relationships/oleObject" Target="embeddings/oleObject926.bin"/><Relationship Id="rId2820" Type="http://schemas.openxmlformats.org/officeDocument/2006/relationships/oleObject" Target="embeddings/oleObject1186.bin"/><Relationship Id="rId2918" Type="http://schemas.openxmlformats.org/officeDocument/2006/relationships/oleObject" Target="embeddings/oleObject1235.bin"/><Relationship Id="rId61" Type="http://schemas.openxmlformats.org/officeDocument/2006/relationships/oleObject" Target="embeddings/oleObject26.bin"/><Relationship Id="rId1727" Type="http://schemas.openxmlformats.org/officeDocument/2006/relationships/image" Target="media/image863.wmf"/><Relationship Id="rId1934" Type="http://schemas.openxmlformats.org/officeDocument/2006/relationships/image" Target="media/image967.wmf"/><Relationship Id="rId3082" Type="http://schemas.openxmlformats.org/officeDocument/2006/relationships/image" Target="media/image1756.wmf"/><Relationship Id="rId3387" Type="http://schemas.openxmlformats.org/officeDocument/2006/relationships/oleObject" Target="embeddings/oleObject1476.bin"/><Relationship Id="rId19" Type="http://schemas.openxmlformats.org/officeDocument/2006/relationships/image" Target="media/image6.png"/><Relationship Id="rId2196" Type="http://schemas.openxmlformats.org/officeDocument/2006/relationships/image" Target="media/image1212.wmf"/><Relationship Id="rId3594" Type="http://schemas.openxmlformats.org/officeDocument/2006/relationships/image" Target="media/image2074.wmf"/><Relationship Id="rId3899" Type="http://schemas.openxmlformats.org/officeDocument/2006/relationships/oleObject" Target="embeddings/oleObject1590.bin"/><Relationship Id="rId168" Type="http://schemas.openxmlformats.org/officeDocument/2006/relationships/image" Target="media/image82.wmf"/><Relationship Id="rId3247" Type="http://schemas.openxmlformats.org/officeDocument/2006/relationships/image" Target="media/image1834.wmf"/><Relationship Id="rId3454" Type="http://schemas.openxmlformats.org/officeDocument/2006/relationships/image" Target="media/image1937.wmf"/><Relationship Id="rId3661" Type="http://schemas.openxmlformats.org/officeDocument/2006/relationships/image" Target="media/image2141.wmf"/><Relationship Id="rId375" Type="http://schemas.openxmlformats.org/officeDocument/2006/relationships/oleObject" Target="embeddings/oleObject182.bin"/><Relationship Id="rId582" Type="http://schemas.openxmlformats.org/officeDocument/2006/relationships/oleObject" Target="embeddings/oleObject287.bin"/><Relationship Id="rId2056" Type="http://schemas.openxmlformats.org/officeDocument/2006/relationships/image" Target="media/image1072.wmf"/><Relationship Id="rId2263" Type="http://schemas.openxmlformats.org/officeDocument/2006/relationships/image" Target="media/image1279.wmf"/><Relationship Id="rId2470" Type="http://schemas.openxmlformats.org/officeDocument/2006/relationships/image" Target="media/image1452.wmf"/><Relationship Id="rId3107" Type="http://schemas.openxmlformats.org/officeDocument/2006/relationships/image" Target="media/image1764.wmf"/><Relationship Id="rId3314" Type="http://schemas.openxmlformats.org/officeDocument/2006/relationships/image" Target="media/image1867.wmf"/><Relationship Id="rId3521" Type="http://schemas.openxmlformats.org/officeDocument/2006/relationships/image" Target="media/image2001.wmf"/><Relationship Id="rId3759" Type="http://schemas.openxmlformats.org/officeDocument/2006/relationships/oleObject" Target="embeddings/oleObject1520.bin"/><Relationship Id="rId3" Type="http://schemas.openxmlformats.org/officeDocument/2006/relationships/styles" Target="styles.xml"/><Relationship Id="rId235" Type="http://schemas.openxmlformats.org/officeDocument/2006/relationships/image" Target="media/image116.wmf"/><Relationship Id="rId442" Type="http://schemas.openxmlformats.org/officeDocument/2006/relationships/image" Target="media/image219.wmf"/><Relationship Id="rId887" Type="http://schemas.openxmlformats.org/officeDocument/2006/relationships/oleObject" Target="embeddings/oleObject437.bin"/><Relationship Id="rId1072" Type="http://schemas.openxmlformats.org/officeDocument/2006/relationships/oleObject" Target="embeddings/oleObject528.bin"/><Relationship Id="rId2123" Type="http://schemas.openxmlformats.org/officeDocument/2006/relationships/image" Target="media/image1139.wmf"/><Relationship Id="rId2330" Type="http://schemas.openxmlformats.org/officeDocument/2006/relationships/image" Target="media/image1346.wmf"/><Relationship Id="rId2568" Type="http://schemas.openxmlformats.org/officeDocument/2006/relationships/image" Target="media/image1501.wmf"/><Relationship Id="rId2775" Type="http://schemas.openxmlformats.org/officeDocument/2006/relationships/image" Target="media/image1604.wmf"/><Relationship Id="rId2982" Type="http://schemas.openxmlformats.org/officeDocument/2006/relationships/image" Target="media/image1708.wmf"/><Relationship Id="rId3619" Type="http://schemas.openxmlformats.org/officeDocument/2006/relationships/image" Target="media/image2099.wmf"/><Relationship Id="rId3826" Type="http://schemas.openxmlformats.org/officeDocument/2006/relationships/image" Target="media/image2265.wmf"/><Relationship Id="rId302" Type="http://schemas.openxmlformats.org/officeDocument/2006/relationships/oleObject" Target="embeddings/oleObject146.bin"/><Relationship Id="rId747" Type="http://schemas.openxmlformats.org/officeDocument/2006/relationships/image" Target="media/image371.wmf"/><Relationship Id="rId954" Type="http://schemas.openxmlformats.org/officeDocument/2006/relationships/image" Target="media/image476.png"/><Relationship Id="rId1377" Type="http://schemas.openxmlformats.org/officeDocument/2006/relationships/image" Target="media/image689.wmf"/><Relationship Id="rId1584" Type="http://schemas.openxmlformats.org/officeDocument/2006/relationships/oleObject" Target="embeddings/oleObject785.bin"/><Relationship Id="rId1791" Type="http://schemas.openxmlformats.org/officeDocument/2006/relationships/image" Target="media/image895.wmf"/><Relationship Id="rId2428" Type="http://schemas.openxmlformats.org/officeDocument/2006/relationships/oleObject" Target="embeddings/oleObject990.bin"/><Relationship Id="rId2635" Type="http://schemas.openxmlformats.org/officeDocument/2006/relationships/oleObject" Target="embeddings/oleObject1093.bin"/><Relationship Id="rId2842" Type="http://schemas.openxmlformats.org/officeDocument/2006/relationships/oleObject" Target="embeddings/oleObject1197.bin"/><Relationship Id="rId83" Type="http://schemas.openxmlformats.org/officeDocument/2006/relationships/oleObject" Target="embeddings/oleObject37.bin"/><Relationship Id="rId607" Type="http://schemas.openxmlformats.org/officeDocument/2006/relationships/oleObject" Target="embeddings/oleObject300.bin"/><Relationship Id="rId814" Type="http://schemas.openxmlformats.org/officeDocument/2006/relationships/image" Target="media/image406.wmf"/><Relationship Id="rId1237" Type="http://schemas.openxmlformats.org/officeDocument/2006/relationships/image" Target="media/image620.wmf"/><Relationship Id="rId1444" Type="http://schemas.openxmlformats.org/officeDocument/2006/relationships/oleObject" Target="embeddings/oleObject714.bin"/><Relationship Id="rId1651" Type="http://schemas.openxmlformats.org/officeDocument/2006/relationships/oleObject" Target="embeddings/oleObject819.bin"/><Relationship Id="rId1889" Type="http://schemas.openxmlformats.org/officeDocument/2006/relationships/oleObject" Target="embeddings/oleObject937.bin"/><Relationship Id="rId2702" Type="http://schemas.openxmlformats.org/officeDocument/2006/relationships/oleObject" Target="embeddings/oleObject1127.bin"/><Relationship Id="rId1304" Type="http://schemas.openxmlformats.org/officeDocument/2006/relationships/image" Target="media/image653.wmf"/><Relationship Id="rId1511" Type="http://schemas.openxmlformats.org/officeDocument/2006/relationships/image" Target="media/image756.wmf"/><Relationship Id="rId1749" Type="http://schemas.openxmlformats.org/officeDocument/2006/relationships/image" Target="media/image874.wmf"/><Relationship Id="rId1956" Type="http://schemas.openxmlformats.org/officeDocument/2006/relationships/image" Target="media/image979.png"/><Relationship Id="rId3171" Type="http://schemas.openxmlformats.org/officeDocument/2006/relationships/image" Target="media/image1796.wmf"/><Relationship Id="rId1609" Type="http://schemas.openxmlformats.org/officeDocument/2006/relationships/oleObject" Target="embeddings/oleObject798.bin"/><Relationship Id="rId1816" Type="http://schemas.openxmlformats.org/officeDocument/2006/relationships/oleObject" Target="embeddings/oleObject901.bin"/><Relationship Id="rId3269" Type="http://schemas.openxmlformats.org/officeDocument/2006/relationships/oleObject" Target="embeddings/oleObject1417.bin"/><Relationship Id="rId3476" Type="http://schemas.openxmlformats.org/officeDocument/2006/relationships/image" Target="media/image1956.wmf"/><Relationship Id="rId3683" Type="http://schemas.openxmlformats.org/officeDocument/2006/relationships/image" Target="media/image2163.wmf"/><Relationship Id="rId10" Type="http://schemas.openxmlformats.org/officeDocument/2006/relationships/oleObject" Target="embeddings/oleObject1.bin"/><Relationship Id="rId397" Type="http://schemas.openxmlformats.org/officeDocument/2006/relationships/oleObject" Target="embeddings/oleObject193.bin"/><Relationship Id="rId2078" Type="http://schemas.openxmlformats.org/officeDocument/2006/relationships/image" Target="media/image1094.wmf"/><Relationship Id="rId2285" Type="http://schemas.openxmlformats.org/officeDocument/2006/relationships/image" Target="media/image1301.wmf"/><Relationship Id="rId2492" Type="http://schemas.openxmlformats.org/officeDocument/2006/relationships/image" Target="media/image1463.wmf"/><Relationship Id="rId3031" Type="http://schemas.openxmlformats.org/officeDocument/2006/relationships/oleObject" Target="embeddings/oleObject1291.bin"/><Relationship Id="rId3129" Type="http://schemas.openxmlformats.org/officeDocument/2006/relationships/image" Target="media/image1775.wmf"/><Relationship Id="rId3336" Type="http://schemas.openxmlformats.org/officeDocument/2006/relationships/image" Target="media/image1878.wmf"/><Relationship Id="rId3890" Type="http://schemas.openxmlformats.org/officeDocument/2006/relationships/image" Target="media/image2297.png"/><Relationship Id="rId257" Type="http://schemas.openxmlformats.org/officeDocument/2006/relationships/image" Target="media/image127.wmf"/><Relationship Id="rId464" Type="http://schemas.openxmlformats.org/officeDocument/2006/relationships/image" Target="media/image230.wmf"/><Relationship Id="rId1094" Type="http://schemas.openxmlformats.org/officeDocument/2006/relationships/oleObject" Target="embeddings/oleObject538.bin"/><Relationship Id="rId2145" Type="http://schemas.openxmlformats.org/officeDocument/2006/relationships/image" Target="media/image1161.wmf"/><Relationship Id="rId2797" Type="http://schemas.openxmlformats.org/officeDocument/2006/relationships/image" Target="media/image1615.wmf"/><Relationship Id="rId3543" Type="http://schemas.openxmlformats.org/officeDocument/2006/relationships/image" Target="media/image2023.wmf"/><Relationship Id="rId3750" Type="http://schemas.openxmlformats.org/officeDocument/2006/relationships/image" Target="media/image2227.wmf"/><Relationship Id="rId3848" Type="http://schemas.openxmlformats.org/officeDocument/2006/relationships/image" Target="media/image2276.wmf"/><Relationship Id="rId117" Type="http://schemas.openxmlformats.org/officeDocument/2006/relationships/oleObject" Target="embeddings/oleObject54.bin"/><Relationship Id="rId671" Type="http://schemas.openxmlformats.org/officeDocument/2006/relationships/image" Target="media/image332.png"/><Relationship Id="rId769" Type="http://schemas.openxmlformats.org/officeDocument/2006/relationships/image" Target="media/image383.wmf"/><Relationship Id="rId976" Type="http://schemas.openxmlformats.org/officeDocument/2006/relationships/oleObject" Target="embeddings/oleObject481.bin"/><Relationship Id="rId1399" Type="http://schemas.openxmlformats.org/officeDocument/2006/relationships/oleObject" Target="embeddings/oleObject692.bin"/><Relationship Id="rId2352" Type="http://schemas.openxmlformats.org/officeDocument/2006/relationships/image" Target="media/image1368.wmf"/><Relationship Id="rId2657" Type="http://schemas.openxmlformats.org/officeDocument/2006/relationships/oleObject" Target="embeddings/oleObject1104.bin"/><Relationship Id="rId3403" Type="http://schemas.openxmlformats.org/officeDocument/2006/relationships/oleObject" Target="embeddings/oleObject1484.bin"/><Relationship Id="rId3610" Type="http://schemas.openxmlformats.org/officeDocument/2006/relationships/image" Target="media/image2090.wmf"/><Relationship Id="rId324" Type="http://schemas.openxmlformats.org/officeDocument/2006/relationships/oleObject" Target="embeddings/oleObject157.bin"/><Relationship Id="rId531" Type="http://schemas.openxmlformats.org/officeDocument/2006/relationships/oleObject" Target="embeddings/oleObject260.bin"/><Relationship Id="rId629" Type="http://schemas.openxmlformats.org/officeDocument/2006/relationships/oleObject" Target="embeddings/oleObject311.bin"/><Relationship Id="rId1161" Type="http://schemas.openxmlformats.org/officeDocument/2006/relationships/image" Target="media/image582.wmf"/><Relationship Id="rId1259" Type="http://schemas.openxmlformats.org/officeDocument/2006/relationships/image" Target="media/image631.wmf"/><Relationship Id="rId1466" Type="http://schemas.openxmlformats.org/officeDocument/2006/relationships/oleObject" Target="embeddings/oleObject725.bin"/><Relationship Id="rId2005" Type="http://schemas.openxmlformats.org/officeDocument/2006/relationships/image" Target="media/image1021.wmf"/><Relationship Id="rId2212" Type="http://schemas.openxmlformats.org/officeDocument/2006/relationships/image" Target="media/image1228.wmf"/><Relationship Id="rId2864" Type="http://schemas.openxmlformats.org/officeDocument/2006/relationships/oleObject" Target="embeddings/oleObject1208.bin"/><Relationship Id="rId3708" Type="http://schemas.openxmlformats.org/officeDocument/2006/relationships/image" Target="media/image2188.wmf"/><Relationship Id="rId3915" Type="http://schemas.openxmlformats.org/officeDocument/2006/relationships/oleObject" Target="embeddings/oleObject1598.bin"/><Relationship Id="rId836" Type="http://schemas.openxmlformats.org/officeDocument/2006/relationships/image" Target="media/image417.wmf"/><Relationship Id="rId1021" Type="http://schemas.openxmlformats.org/officeDocument/2006/relationships/image" Target="media/image510.wmf"/><Relationship Id="rId1119" Type="http://schemas.openxmlformats.org/officeDocument/2006/relationships/image" Target="media/image561.wmf"/><Relationship Id="rId1673" Type="http://schemas.openxmlformats.org/officeDocument/2006/relationships/image" Target="media/image836.wmf"/><Relationship Id="rId1880" Type="http://schemas.openxmlformats.org/officeDocument/2006/relationships/image" Target="media/image940.wmf"/><Relationship Id="rId1978" Type="http://schemas.openxmlformats.org/officeDocument/2006/relationships/image" Target="media/image996.wmf"/><Relationship Id="rId2517" Type="http://schemas.openxmlformats.org/officeDocument/2006/relationships/oleObject" Target="embeddings/oleObject1034.bin"/><Relationship Id="rId2724" Type="http://schemas.openxmlformats.org/officeDocument/2006/relationships/oleObject" Target="embeddings/oleObject1138.bin"/><Relationship Id="rId2931" Type="http://schemas.openxmlformats.org/officeDocument/2006/relationships/image" Target="media/image1682.wmf"/><Relationship Id="rId903" Type="http://schemas.openxmlformats.org/officeDocument/2006/relationships/oleObject" Target="embeddings/oleObject445.bin"/><Relationship Id="rId1326" Type="http://schemas.openxmlformats.org/officeDocument/2006/relationships/image" Target="media/image664.wmf"/><Relationship Id="rId1533" Type="http://schemas.openxmlformats.org/officeDocument/2006/relationships/image" Target="media/image767.png"/><Relationship Id="rId1740" Type="http://schemas.openxmlformats.org/officeDocument/2006/relationships/oleObject" Target="embeddings/oleObject863.bin"/><Relationship Id="rId3193" Type="http://schemas.openxmlformats.org/officeDocument/2006/relationships/image" Target="media/image1807.wmf"/><Relationship Id="rId32" Type="http://schemas.openxmlformats.org/officeDocument/2006/relationships/image" Target="media/image13.wmf"/><Relationship Id="rId1600" Type="http://schemas.openxmlformats.org/officeDocument/2006/relationships/image" Target="media/image799.png"/><Relationship Id="rId1838" Type="http://schemas.openxmlformats.org/officeDocument/2006/relationships/image" Target="media/image919.wmf"/><Relationship Id="rId3053" Type="http://schemas.openxmlformats.org/officeDocument/2006/relationships/oleObject" Target="embeddings/oleObject1304.bin"/><Relationship Id="rId3260" Type="http://schemas.openxmlformats.org/officeDocument/2006/relationships/oleObject" Target="embeddings/oleObject1412.bin"/><Relationship Id="rId3498" Type="http://schemas.openxmlformats.org/officeDocument/2006/relationships/image" Target="media/image1978.wmf"/><Relationship Id="rId181" Type="http://schemas.openxmlformats.org/officeDocument/2006/relationships/oleObject" Target="embeddings/oleObject85.bin"/><Relationship Id="rId1905" Type="http://schemas.openxmlformats.org/officeDocument/2006/relationships/oleObject" Target="embeddings/oleObject945.bin"/><Relationship Id="rId3120" Type="http://schemas.openxmlformats.org/officeDocument/2006/relationships/oleObject" Target="embeddings/oleObject1342.bin"/><Relationship Id="rId3358" Type="http://schemas.openxmlformats.org/officeDocument/2006/relationships/image" Target="media/image1889.wmf"/><Relationship Id="rId3565" Type="http://schemas.openxmlformats.org/officeDocument/2006/relationships/image" Target="media/image2045.wmf"/><Relationship Id="rId3772" Type="http://schemas.openxmlformats.org/officeDocument/2006/relationships/image" Target="media/image2238.wmf"/><Relationship Id="rId279" Type="http://schemas.openxmlformats.org/officeDocument/2006/relationships/image" Target="media/image138.wmf"/><Relationship Id="rId486" Type="http://schemas.openxmlformats.org/officeDocument/2006/relationships/image" Target="media/image241.wmf"/><Relationship Id="rId693" Type="http://schemas.openxmlformats.org/officeDocument/2006/relationships/image" Target="media/image344.wmf"/><Relationship Id="rId2167" Type="http://schemas.openxmlformats.org/officeDocument/2006/relationships/image" Target="media/image1183.wmf"/><Relationship Id="rId2374" Type="http://schemas.openxmlformats.org/officeDocument/2006/relationships/image" Target="media/image1390.wmf"/><Relationship Id="rId2581" Type="http://schemas.openxmlformats.org/officeDocument/2006/relationships/oleObject" Target="embeddings/oleObject1066.bin"/><Relationship Id="rId3218" Type="http://schemas.openxmlformats.org/officeDocument/2006/relationships/oleObject" Target="embeddings/oleObject1391.bin"/><Relationship Id="rId3425" Type="http://schemas.openxmlformats.org/officeDocument/2006/relationships/oleObject" Target="embeddings/oleObject1495.bin"/><Relationship Id="rId3632" Type="http://schemas.openxmlformats.org/officeDocument/2006/relationships/image" Target="media/image2112.wmf"/><Relationship Id="rId139" Type="http://schemas.openxmlformats.org/officeDocument/2006/relationships/oleObject" Target="embeddings/oleObject65.bin"/><Relationship Id="rId346" Type="http://schemas.openxmlformats.org/officeDocument/2006/relationships/oleObject" Target="embeddings/oleObject168.bin"/><Relationship Id="rId553" Type="http://schemas.openxmlformats.org/officeDocument/2006/relationships/oleObject" Target="embeddings/oleObject271.bin"/><Relationship Id="rId760" Type="http://schemas.openxmlformats.org/officeDocument/2006/relationships/oleObject" Target="embeddings/oleObject374.bin"/><Relationship Id="rId998" Type="http://schemas.openxmlformats.org/officeDocument/2006/relationships/oleObject" Target="embeddings/oleObject492.bin"/><Relationship Id="rId1183" Type="http://schemas.openxmlformats.org/officeDocument/2006/relationships/image" Target="media/image593.wmf"/><Relationship Id="rId1390" Type="http://schemas.openxmlformats.org/officeDocument/2006/relationships/image" Target="media/image695.wmf"/><Relationship Id="rId2027" Type="http://schemas.openxmlformats.org/officeDocument/2006/relationships/image" Target="media/image1043.wmf"/><Relationship Id="rId2234" Type="http://schemas.openxmlformats.org/officeDocument/2006/relationships/image" Target="media/image1250.wmf"/><Relationship Id="rId2441" Type="http://schemas.openxmlformats.org/officeDocument/2006/relationships/image" Target="media/image1437.wmf"/><Relationship Id="rId2679" Type="http://schemas.openxmlformats.org/officeDocument/2006/relationships/image" Target="media/image1556.wmf"/><Relationship Id="rId2886" Type="http://schemas.openxmlformats.org/officeDocument/2006/relationships/oleObject" Target="embeddings/oleObject1219.bin"/><Relationship Id="rId3937" Type="http://schemas.openxmlformats.org/officeDocument/2006/relationships/oleObject" Target="embeddings/oleObject1609.bin"/><Relationship Id="rId206" Type="http://schemas.openxmlformats.org/officeDocument/2006/relationships/oleObject" Target="embeddings/oleObject97.bin"/><Relationship Id="rId413" Type="http://schemas.openxmlformats.org/officeDocument/2006/relationships/oleObject" Target="embeddings/oleObject201.bin"/><Relationship Id="rId858" Type="http://schemas.openxmlformats.org/officeDocument/2006/relationships/image" Target="media/image428.wmf"/><Relationship Id="rId1043" Type="http://schemas.openxmlformats.org/officeDocument/2006/relationships/image" Target="media/image521.wmf"/><Relationship Id="rId1488" Type="http://schemas.openxmlformats.org/officeDocument/2006/relationships/oleObject" Target="embeddings/oleObject736.bin"/><Relationship Id="rId1695" Type="http://schemas.openxmlformats.org/officeDocument/2006/relationships/image" Target="media/image847.wmf"/><Relationship Id="rId2539" Type="http://schemas.openxmlformats.org/officeDocument/2006/relationships/oleObject" Target="embeddings/oleObject1045.bin"/><Relationship Id="rId2746" Type="http://schemas.openxmlformats.org/officeDocument/2006/relationships/oleObject" Target="embeddings/oleObject1149.bin"/><Relationship Id="rId2953" Type="http://schemas.openxmlformats.org/officeDocument/2006/relationships/image" Target="media/image1693.wmf"/><Relationship Id="rId620" Type="http://schemas.openxmlformats.org/officeDocument/2006/relationships/image" Target="media/image306.wmf"/><Relationship Id="rId718" Type="http://schemas.openxmlformats.org/officeDocument/2006/relationships/oleObject" Target="embeddings/oleObject354.bin"/><Relationship Id="rId925" Type="http://schemas.openxmlformats.org/officeDocument/2006/relationships/oleObject" Target="embeddings/oleObject456.bin"/><Relationship Id="rId1250" Type="http://schemas.openxmlformats.org/officeDocument/2006/relationships/oleObject" Target="embeddings/oleObject616.bin"/><Relationship Id="rId1348" Type="http://schemas.openxmlformats.org/officeDocument/2006/relationships/image" Target="media/image675.wmf"/><Relationship Id="rId1555" Type="http://schemas.openxmlformats.org/officeDocument/2006/relationships/image" Target="media/image777.wmf"/><Relationship Id="rId1762" Type="http://schemas.openxmlformats.org/officeDocument/2006/relationships/oleObject" Target="embeddings/oleObject874.bin"/><Relationship Id="rId2301" Type="http://schemas.openxmlformats.org/officeDocument/2006/relationships/image" Target="media/image1317.wmf"/><Relationship Id="rId2606" Type="http://schemas.openxmlformats.org/officeDocument/2006/relationships/image" Target="media/image1520.wmf"/><Relationship Id="rId1110" Type="http://schemas.openxmlformats.org/officeDocument/2006/relationships/oleObject" Target="embeddings/oleObject546.bin"/><Relationship Id="rId1208" Type="http://schemas.openxmlformats.org/officeDocument/2006/relationships/oleObject" Target="embeddings/oleObject595.bin"/><Relationship Id="rId1415" Type="http://schemas.openxmlformats.org/officeDocument/2006/relationships/image" Target="media/image708.wmf"/><Relationship Id="rId2813" Type="http://schemas.openxmlformats.org/officeDocument/2006/relationships/image" Target="media/image1623.wmf"/><Relationship Id="rId54" Type="http://schemas.openxmlformats.org/officeDocument/2006/relationships/image" Target="media/image24.wmf"/><Relationship Id="rId1622" Type="http://schemas.openxmlformats.org/officeDocument/2006/relationships/image" Target="media/image810.wmf"/><Relationship Id="rId1927" Type="http://schemas.openxmlformats.org/officeDocument/2006/relationships/oleObject" Target="embeddings/oleObject956.bin"/><Relationship Id="rId3075" Type="http://schemas.openxmlformats.org/officeDocument/2006/relationships/oleObject" Target="embeddings/oleObject1315.bin"/><Relationship Id="rId3282" Type="http://schemas.openxmlformats.org/officeDocument/2006/relationships/image" Target="media/image1851.wmf"/><Relationship Id="rId2091" Type="http://schemas.openxmlformats.org/officeDocument/2006/relationships/image" Target="media/image1107.wmf"/><Relationship Id="rId2189" Type="http://schemas.openxmlformats.org/officeDocument/2006/relationships/image" Target="media/image1205.wmf"/><Relationship Id="rId3142" Type="http://schemas.openxmlformats.org/officeDocument/2006/relationships/oleObject" Target="embeddings/oleObject1353.bin"/><Relationship Id="rId3587" Type="http://schemas.openxmlformats.org/officeDocument/2006/relationships/image" Target="media/image2067.wmf"/><Relationship Id="rId3794" Type="http://schemas.openxmlformats.org/officeDocument/2006/relationships/image" Target="media/image2249.wmf"/><Relationship Id="rId270" Type="http://schemas.openxmlformats.org/officeDocument/2006/relationships/oleObject" Target="embeddings/oleObject129.bin"/><Relationship Id="rId2396" Type="http://schemas.openxmlformats.org/officeDocument/2006/relationships/image" Target="media/image1412.wmf"/><Relationship Id="rId3002" Type="http://schemas.openxmlformats.org/officeDocument/2006/relationships/image" Target="media/image1718.wmf"/><Relationship Id="rId3447" Type="http://schemas.openxmlformats.org/officeDocument/2006/relationships/oleObject" Target="embeddings/oleObject1506.bin"/><Relationship Id="rId3654" Type="http://schemas.openxmlformats.org/officeDocument/2006/relationships/image" Target="media/image2134.wmf"/><Relationship Id="rId3861" Type="http://schemas.openxmlformats.org/officeDocument/2006/relationships/oleObject" Target="embeddings/oleObject1571.bin"/><Relationship Id="rId130" Type="http://schemas.openxmlformats.org/officeDocument/2006/relationships/image" Target="media/image62.wmf"/><Relationship Id="rId368" Type="http://schemas.openxmlformats.org/officeDocument/2006/relationships/image" Target="media/image182.wmf"/><Relationship Id="rId575" Type="http://schemas.openxmlformats.org/officeDocument/2006/relationships/oleObject" Target="embeddings/oleObject282.bin"/><Relationship Id="rId782" Type="http://schemas.openxmlformats.org/officeDocument/2006/relationships/oleObject" Target="embeddings/oleObject385.bin"/><Relationship Id="rId2049" Type="http://schemas.openxmlformats.org/officeDocument/2006/relationships/image" Target="media/image1065.wmf"/><Relationship Id="rId2256" Type="http://schemas.openxmlformats.org/officeDocument/2006/relationships/image" Target="media/image1272.wmf"/><Relationship Id="rId2463" Type="http://schemas.openxmlformats.org/officeDocument/2006/relationships/oleObject" Target="embeddings/oleObject1007.bin"/><Relationship Id="rId2670" Type="http://schemas.openxmlformats.org/officeDocument/2006/relationships/image" Target="media/image1552.wmf"/><Relationship Id="rId3307" Type="http://schemas.openxmlformats.org/officeDocument/2006/relationships/oleObject" Target="embeddings/oleObject1436.bin"/><Relationship Id="rId3514" Type="http://schemas.openxmlformats.org/officeDocument/2006/relationships/image" Target="media/image1994.wmf"/><Relationship Id="rId3721" Type="http://schemas.openxmlformats.org/officeDocument/2006/relationships/image" Target="media/image2201.wmf"/><Relationship Id="rId228" Type="http://schemas.openxmlformats.org/officeDocument/2006/relationships/oleObject" Target="embeddings/oleObject108.bin"/><Relationship Id="rId435" Type="http://schemas.openxmlformats.org/officeDocument/2006/relationships/oleObject" Target="embeddings/oleObject212.bin"/><Relationship Id="rId642" Type="http://schemas.openxmlformats.org/officeDocument/2006/relationships/oleObject" Target="embeddings/oleObject317.bin"/><Relationship Id="rId1065" Type="http://schemas.openxmlformats.org/officeDocument/2006/relationships/image" Target="media/image533.wmf"/><Relationship Id="rId1272" Type="http://schemas.openxmlformats.org/officeDocument/2006/relationships/oleObject" Target="embeddings/oleObject627.bin"/><Relationship Id="rId2116" Type="http://schemas.openxmlformats.org/officeDocument/2006/relationships/image" Target="media/image1132.wmf"/><Relationship Id="rId2323" Type="http://schemas.openxmlformats.org/officeDocument/2006/relationships/image" Target="media/image1339.wmf"/><Relationship Id="rId2530" Type="http://schemas.openxmlformats.org/officeDocument/2006/relationships/image" Target="media/image1482.wmf"/><Relationship Id="rId2768" Type="http://schemas.openxmlformats.org/officeDocument/2006/relationships/oleObject" Target="embeddings/oleObject1160.bin"/><Relationship Id="rId2975" Type="http://schemas.openxmlformats.org/officeDocument/2006/relationships/oleObject" Target="embeddings/oleObject1263.bin"/><Relationship Id="rId3819" Type="http://schemas.openxmlformats.org/officeDocument/2006/relationships/oleObject" Target="embeddings/oleObject1550.bin"/><Relationship Id="rId502" Type="http://schemas.openxmlformats.org/officeDocument/2006/relationships/image" Target="media/image249.wmf"/><Relationship Id="rId947" Type="http://schemas.openxmlformats.org/officeDocument/2006/relationships/oleObject" Target="embeddings/oleObject467.bin"/><Relationship Id="rId1132" Type="http://schemas.openxmlformats.org/officeDocument/2006/relationships/oleObject" Target="embeddings/oleObject557.bin"/><Relationship Id="rId1577" Type="http://schemas.openxmlformats.org/officeDocument/2006/relationships/image" Target="media/image788.wmf"/><Relationship Id="rId1784" Type="http://schemas.openxmlformats.org/officeDocument/2006/relationships/oleObject" Target="embeddings/oleObject885.bin"/><Relationship Id="rId1991" Type="http://schemas.openxmlformats.org/officeDocument/2006/relationships/image" Target="media/image1008.wmf"/><Relationship Id="rId2628" Type="http://schemas.openxmlformats.org/officeDocument/2006/relationships/image" Target="media/image1531.wmf"/><Relationship Id="rId2835" Type="http://schemas.openxmlformats.org/officeDocument/2006/relationships/image" Target="media/image1634.wmf"/><Relationship Id="rId76" Type="http://schemas.openxmlformats.org/officeDocument/2006/relationships/image" Target="media/image35.wmf"/><Relationship Id="rId807" Type="http://schemas.openxmlformats.org/officeDocument/2006/relationships/image" Target="media/image402.wmf"/><Relationship Id="rId1437" Type="http://schemas.openxmlformats.org/officeDocument/2006/relationships/image" Target="media/image719.wmf"/><Relationship Id="rId1644" Type="http://schemas.openxmlformats.org/officeDocument/2006/relationships/image" Target="media/image821.wmf"/><Relationship Id="rId1851" Type="http://schemas.openxmlformats.org/officeDocument/2006/relationships/oleObject" Target="embeddings/oleObject918.bin"/><Relationship Id="rId2902" Type="http://schemas.openxmlformats.org/officeDocument/2006/relationships/oleObject" Target="embeddings/oleObject1227.bin"/><Relationship Id="rId3097" Type="http://schemas.openxmlformats.org/officeDocument/2006/relationships/oleObject" Target="embeddings/oleObject1328.bin"/><Relationship Id="rId1504" Type="http://schemas.openxmlformats.org/officeDocument/2006/relationships/oleObject" Target="embeddings/oleObject744.bin"/><Relationship Id="rId1711" Type="http://schemas.openxmlformats.org/officeDocument/2006/relationships/image" Target="media/image855.wmf"/><Relationship Id="rId1949" Type="http://schemas.openxmlformats.org/officeDocument/2006/relationships/image" Target="media/image975.wmf"/><Relationship Id="rId3164" Type="http://schemas.openxmlformats.org/officeDocument/2006/relationships/oleObject" Target="embeddings/oleObject1364.bin"/><Relationship Id="rId292" Type="http://schemas.openxmlformats.org/officeDocument/2006/relationships/oleObject" Target="embeddings/oleObject141.bin"/><Relationship Id="rId1809" Type="http://schemas.openxmlformats.org/officeDocument/2006/relationships/image" Target="media/image904.wmf"/><Relationship Id="rId3371" Type="http://schemas.openxmlformats.org/officeDocument/2006/relationships/oleObject" Target="embeddings/oleObject1468.bin"/><Relationship Id="rId3469" Type="http://schemas.openxmlformats.org/officeDocument/2006/relationships/image" Target="media/image1949.wmf"/><Relationship Id="rId3676" Type="http://schemas.openxmlformats.org/officeDocument/2006/relationships/image" Target="media/image2156.wmf"/><Relationship Id="rId597" Type="http://schemas.openxmlformats.org/officeDocument/2006/relationships/image" Target="media/image295.wmf"/><Relationship Id="rId2180" Type="http://schemas.openxmlformats.org/officeDocument/2006/relationships/image" Target="media/image1196.wmf"/><Relationship Id="rId2278" Type="http://schemas.openxmlformats.org/officeDocument/2006/relationships/image" Target="media/image1294.wmf"/><Relationship Id="rId2485" Type="http://schemas.openxmlformats.org/officeDocument/2006/relationships/oleObject" Target="embeddings/oleObject1018.bin"/><Relationship Id="rId3024" Type="http://schemas.openxmlformats.org/officeDocument/2006/relationships/image" Target="media/image1729.png"/><Relationship Id="rId3231" Type="http://schemas.openxmlformats.org/officeDocument/2006/relationships/image" Target="media/image1826.wmf"/><Relationship Id="rId3329" Type="http://schemas.openxmlformats.org/officeDocument/2006/relationships/oleObject" Target="embeddings/oleObject1447.bin"/><Relationship Id="rId3883" Type="http://schemas.openxmlformats.org/officeDocument/2006/relationships/oleObject" Target="embeddings/oleObject1582.bin"/><Relationship Id="rId152" Type="http://schemas.openxmlformats.org/officeDocument/2006/relationships/oleObject" Target="embeddings/oleObject71.bin"/><Relationship Id="rId457" Type="http://schemas.openxmlformats.org/officeDocument/2006/relationships/oleObject" Target="embeddings/oleObject223.bin"/><Relationship Id="rId1087" Type="http://schemas.openxmlformats.org/officeDocument/2006/relationships/image" Target="media/image545.wmf"/><Relationship Id="rId1294" Type="http://schemas.openxmlformats.org/officeDocument/2006/relationships/image" Target="media/image648.wmf"/><Relationship Id="rId2040" Type="http://schemas.openxmlformats.org/officeDocument/2006/relationships/image" Target="media/image1056.wmf"/><Relationship Id="rId2138" Type="http://schemas.openxmlformats.org/officeDocument/2006/relationships/image" Target="media/image1154.wmf"/><Relationship Id="rId2692" Type="http://schemas.openxmlformats.org/officeDocument/2006/relationships/oleObject" Target="embeddings/oleObject1122.bin"/><Relationship Id="rId2997" Type="http://schemas.openxmlformats.org/officeDocument/2006/relationships/oleObject" Target="embeddings/oleObject1274.bin"/><Relationship Id="rId3536" Type="http://schemas.openxmlformats.org/officeDocument/2006/relationships/image" Target="media/image2016.wmf"/><Relationship Id="rId3743" Type="http://schemas.openxmlformats.org/officeDocument/2006/relationships/image" Target="media/image2223.wmf"/><Relationship Id="rId664" Type="http://schemas.openxmlformats.org/officeDocument/2006/relationships/oleObject" Target="embeddings/oleObject328.bin"/><Relationship Id="rId871" Type="http://schemas.openxmlformats.org/officeDocument/2006/relationships/oleObject" Target="embeddings/oleObject429.bin"/><Relationship Id="rId969" Type="http://schemas.openxmlformats.org/officeDocument/2006/relationships/image" Target="media/image484.wmf"/><Relationship Id="rId1599" Type="http://schemas.openxmlformats.org/officeDocument/2006/relationships/oleObject" Target="embeddings/oleObject793.bin"/><Relationship Id="rId2345" Type="http://schemas.openxmlformats.org/officeDocument/2006/relationships/image" Target="media/image1361.wmf"/><Relationship Id="rId2552" Type="http://schemas.openxmlformats.org/officeDocument/2006/relationships/image" Target="media/image1493.wmf"/><Relationship Id="rId3603" Type="http://schemas.openxmlformats.org/officeDocument/2006/relationships/image" Target="media/image2083.wmf"/><Relationship Id="rId3810" Type="http://schemas.openxmlformats.org/officeDocument/2006/relationships/image" Target="media/image2257.wmf"/><Relationship Id="rId317" Type="http://schemas.openxmlformats.org/officeDocument/2006/relationships/image" Target="media/image156.wmf"/><Relationship Id="rId524" Type="http://schemas.openxmlformats.org/officeDocument/2006/relationships/image" Target="media/image260.wmf"/><Relationship Id="rId731" Type="http://schemas.openxmlformats.org/officeDocument/2006/relationships/image" Target="media/image363.wmf"/><Relationship Id="rId1154" Type="http://schemas.openxmlformats.org/officeDocument/2006/relationships/oleObject" Target="embeddings/oleObject568.bin"/><Relationship Id="rId1361" Type="http://schemas.openxmlformats.org/officeDocument/2006/relationships/image" Target="media/image681.wmf"/><Relationship Id="rId1459" Type="http://schemas.openxmlformats.org/officeDocument/2006/relationships/image" Target="media/image730.wmf"/><Relationship Id="rId2205" Type="http://schemas.openxmlformats.org/officeDocument/2006/relationships/image" Target="media/image1221.wmf"/><Relationship Id="rId2412" Type="http://schemas.openxmlformats.org/officeDocument/2006/relationships/oleObject" Target="embeddings/oleObject982.bin"/><Relationship Id="rId2857" Type="http://schemas.openxmlformats.org/officeDocument/2006/relationships/image" Target="media/image1645.wmf"/><Relationship Id="rId3908" Type="http://schemas.openxmlformats.org/officeDocument/2006/relationships/image" Target="media/image2306.png"/><Relationship Id="rId98" Type="http://schemas.openxmlformats.org/officeDocument/2006/relationships/image" Target="media/image46.wmf"/><Relationship Id="rId829" Type="http://schemas.openxmlformats.org/officeDocument/2006/relationships/oleObject" Target="embeddings/oleObject408.bin"/><Relationship Id="rId1014" Type="http://schemas.openxmlformats.org/officeDocument/2006/relationships/oleObject" Target="embeddings/oleObject500.bin"/><Relationship Id="rId1221" Type="http://schemas.openxmlformats.org/officeDocument/2006/relationships/image" Target="media/image612.wmf"/><Relationship Id="rId1666" Type="http://schemas.openxmlformats.org/officeDocument/2006/relationships/oleObject" Target="embeddings/oleObject826.bin"/><Relationship Id="rId1873" Type="http://schemas.openxmlformats.org/officeDocument/2006/relationships/oleObject" Target="embeddings/oleObject929.bin"/><Relationship Id="rId2717" Type="http://schemas.openxmlformats.org/officeDocument/2006/relationships/image" Target="media/image1575.wmf"/><Relationship Id="rId2924" Type="http://schemas.openxmlformats.org/officeDocument/2006/relationships/oleObject" Target="embeddings/oleObject1238.bin"/><Relationship Id="rId1319" Type="http://schemas.openxmlformats.org/officeDocument/2006/relationships/oleObject" Target="embeddings/oleObject651.bin"/><Relationship Id="rId1526" Type="http://schemas.openxmlformats.org/officeDocument/2006/relationships/oleObject" Target="embeddings/oleObject755.bin"/><Relationship Id="rId1733" Type="http://schemas.openxmlformats.org/officeDocument/2006/relationships/image" Target="media/image866.wmf"/><Relationship Id="rId1940" Type="http://schemas.openxmlformats.org/officeDocument/2006/relationships/image" Target="media/image970.wmf"/><Relationship Id="rId3186" Type="http://schemas.openxmlformats.org/officeDocument/2006/relationships/oleObject" Target="embeddings/oleObject1375.bin"/><Relationship Id="rId3393" Type="http://schemas.openxmlformats.org/officeDocument/2006/relationships/oleObject" Target="embeddings/oleObject1479.bin"/><Relationship Id="rId25" Type="http://schemas.openxmlformats.org/officeDocument/2006/relationships/oleObject" Target="embeddings/oleObject8.bin"/><Relationship Id="rId1800" Type="http://schemas.openxmlformats.org/officeDocument/2006/relationships/oleObject" Target="embeddings/oleObject893.bin"/><Relationship Id="rId3046" Type="http://schemas.openxmlformats.org/officeDocument/2006/relationships/image" Target="media/image1738.wmf"/><Relationship Id="rId3253" Type="http://schemas.openxmlformats.org/officeDocument/2006/relationships/image" Target="media/image1837.wmf"/><Relationship Id="rId3460" Type="http://schemas.openxmlformats.org/officeDocument/2006/relationships/image" Target="media/image1940.wmf"/><Relationship Id="rId3698" Type="http://schemas.openxmlformats.org/officeDocument/2006/relationships/image" Target="media/image2178.wmf"/><Relationship Id="rId174" Type="http://schemas.openxmlformats.org/officeDocument/2006/relationships/image" Target="media/image85.wmf"/><Relationship Id="rId381" Type="http://schemas.openxmlformats.org/officeDocument/2006/relationships/oleObject" Target="embeddings/oleObject185.bin"/><Relationship Id="rId2062" Type="http://schemas.openxmlformats.org/officeDocument/2006/relationships/image" Target="media/image1078.wmf"/><Relationship Id="rId3113" Type="http://schemas.openxmlformats.org/officeDocument/2006/relationships/image" Target="media/image1767.wmf"/><Relationship Id="rId3558" Type="http://schemas.openxmlformats.org/officeDocument/2006/relationships/image" Target="media/image2038.wmf"/><Relationship Id="rId3765" Type="http://schemas.openxmlformats.org/officeDocument/2006/relationships/oleObject" Target="embeddings/oleObject1523.bin"/><Relationship Id="rId241" Type="http://schemas.openxmlformats.org/officeDocument/2006/relationships/image" Target="media/image119.wmf"/><Relationship Id="rId479" Type="http://schemas.openxmlformats.org/officeDocument/2006/relationships/oleObject" Target="embeddings/oleObject234.bin"/><Relationship Id="rId686" Type="http://schemas.openxmlformats.org/officeDocument/2006/relationships/image" Target="media/image340.wmf"/><Relationship Id="rId893" Type="http://schemas.openxmlformats.org/officeDocument/2006/relationships/oleObject" Target="embeddings/oleObject440.bin"/><Relationship Id="rId2367" Type="http://schemas.openxmlformats.org/officeDocument/2006/relationships/image" Target="media/image1383.wmf"/><Relationship Id="rId2574" Type="http://schemas.openxmlformats.org/officeDocument/2006/relationships/image" Target="media/image1504.wmf"/><Relationship Id="rId2781" Type="http://schemas.openxmlformats.org/officeDocument/2006/relationships/image" Target="media/image1607.wmf"/><Relationship Id="rId3320" Type="http://schemas.openxmlformats.org/officeDocument/2006/relationships/image" Target="media/image1870.wmf"/><Relationship Id="rId3418" Type="http://schemas.openxmlformats.org/officeDocument/2006/relationships/image" Target="media/image1919.wmf"/><Relationship Id="rId3625" Type="http://schemas.openxmlformats.org/officeDocument/2006/relationships/image" Target="media/image2105.wmf"/><Relationship Id="rId339" Type="http://schemas.openxmlformats.org/officeDocument/2006/relationships/image" Target="media/image167.wmf"/><Relationship Id="rId546" Type="http://schemas.openxmlformats.org/officeDocument/2006/relationships/image" Target="media/image271.wmf"/><Relationship Id="rId753" Type="http://schemas.openxmlformats.org/officeDocument/2006/relationships/image" Target="media/image374.wmf"/><Relationship Id="rId1176" Type="http://schemas.openxmlformats.org/officeDocument/2006/relationships/oleObject" Target="embeddings/oleObject579.bin"/><Relationship Id="rId1383" Type="http://schemas.openxmlformats.org/officeDocument/2006/relationships/image" Target="media/image692.wmf"/><Relationship Id="rId2227" Type="http://schemas.openxmlformats.org/officeDocument/2006/relationships/image" Target="media/image1243.wmf"/><Relationship Id="rId2434" Type="http://schemas.openxmlformats.org/officeDocument/2006/relationships/oleObject" Target="embeddings/oleObject993.bin"/><Relationship Id="rId2879" Type="http://schemas.openxmlformats.org/officeDocument/2006/relationships/image" Target="media/image1656.wmf"/><Relationship Id="rId3832" Type="http://schemas.openxmlformats.org/officeDocument/2006/relationships/image" Target="media/image2268.wmf"/><Relationship Id="rId101" Type="http://schemas.openxmlformats.org/officeDocument/2006/relationships/oleObject" Target="embeddings/oleObject46.bin"/><Relationship Id="rId406" Type="http://schemas.openxmlformats.org/officeDocument/2006/relationships/image" Target="media/image201.wmf"/><Relationship Id="rId960" Type="http://schemas.openxmlformats.org/officeDocument/2006/relationships/image" Target="media/image479.png"/><Relationship Id="rId1036" Type="http://schemas.openxmlformats.org/officeDocument/2006/relationships/oleObject" Target="embeddings/oleObject511.bin"/><Relationship Id="rId1243" Type="http://schemas.openxmlformats.org/officeDocument/2006/relationships/image" Target="media/image623.wmf"/><Relationship Id="rId1590" Type="http://schemas.openxmlformats.org/officeDocument/2006/relationships/image" Target="media/image794.wmf"/><Relationship Id="rId1688" Type="http://schemas.openxmlformats.org/officeDocument/2006/relationships/oleObject" Target="embeddings/oleObject837.bin"/><Relationship Id="rId1895" Type="http://schemas.openxmlformats.org/officeDocument/2006/relationships/oleObject" Target="embeddings/oleObject940.bin"/><Relationship Id="rId2641" Type="http://schemas.openxmlformats.org/officeDocument/2006/relationships/oleObject" Target="embeddings/oleObject1096.bin"/><Relationship Id="rId2739" Type="http://schemas.openxmlformats.org/officeDocument/2006/relationships/image" Target="media/image1586.wmf"/><Relationship Id="rId2946" Type="http://schemas.openxmlformats.org/officeDocument/2006/relationships/oleObject" Target="embeddings/oleObject1249.bin"/><Relationship Id="rId613" Type="http://schemas.openxmlformats.org/officeDocument/2006/relationships/oleObject" Target="embeddings/oleObject303.bin"/><Relationship Id="rId820" Type="http://schemas.openxmlformats.org/officeDocument/2006/relationships/image" Target="media/image409.wmf"/><Relationship Id="rId918" Type="http://schemas.openxmlformats.org/officeDocument/2006/relationships/image" Target="media/image458.wmf"/><Relationship Id="rId1450" Type="http://schemas.openxmlformats.org/officeDocument/2006/relationships/oleObject" Target="embeddings/oleObject717.bin"/><Relationship Id="rId1548" Type="http://schemas.openxmlformats.org/officeDocument/2006/relationships/oleObject" Target="embeddings/oleObject767.bin"/><Relationship Id="rId1755" Type="http://schemas.openxmlformats.org/officeDocument/2006/relationships/image" Target="media/image877.wmf"/><Relationship Id="rId2501" Type="http://schemas.openxmlformats.org/officeDocument/2006/relationships/oleObject" Target="embeddings/oleObject1026.bin"/><Relationship Id="rId1103" Type="http://schemas.openxmlformats.org/officeDocument/2006/relationships/image" Target="media/image553.wmf"/><Relationship Id="rId1310" Type="http://schemas.openxmlformats.org/officeDocument/2006/relationships/image" Target="media/image656.wmf"/><Relationship Id="rId1408" Type="http://schemas.openxmlformats.org/officeDocument/2006/relationships/image" Target="media/image704.wmf"/><Relationship Id="rId1962" Type="http://schemas.openxmlformats.org/officeDocument/2006/relationships/image" Target="media/image982.wmf"/><Relationship Id="rId2806" Type="http://schemas.openxmlformats.org/officeDocument/2006/relationships/oleObject" Target="embeddings/oleObject1179.bin"/><Relationship Id="rId47" Type="http://schemas.openxmlformats.org/officeDocument/2006/relationships/oleObject" Target="embeddings/oleObject19.bin"/><Relationship Id="rId1615" Type="http://schemas.openxmlformats.org/officeDocument/2006/relationships/oleObject" Target="embeddings/oleObject801.bin"/><Relationship Id="rId1822" Type="http://schemas.openxmlformats.org/officeDocument/2006/relationships/image" Target="media/image911.wmf"/><Relationship Id="rId3068" Type="http://schemas.openxmlformats.org/officeDocument/2006/relationships/image" Target="media/image1749.wmf"/><Relationship Id="rId3275" Type="http://schemas.openxmlformats.org/officeDocument/2006/relationships/oleObject" Target="embeddings/oleObject1420.bin"/><Relationship Id="rId3482" Type="http://schemas.openxmlformats.org/officeDocument/2006/relationships/image" Target="media/image1962.wmf"/><Relationship Id="rId196" Type="http://schemas.openxmlformats.org/officeDocument/2006/relationships/oleObject" Target="embeddings/oleObject92.bin"/><Relationship Id="rId2084" Type="http://schemas.openxmlformats.org/officeDocument/2006/relationships/image" Target="media/image1100.wmf"/><Relationship Id="rId2291" Type="http://schemas.openxmlformats.org/officeDocument/2006/relationships/image" Target="media/image1307.png"/><Relationship Id="rId3135" Type="http://schemas.openxmlformats.org/officeDocument/2006/relationships/image" Target="media/image1778.wmf"/><Relationship Id="rId3342" Type="http://schemas.openxmlformats.org/officeDocument/2006/relationships/image" Target="media/image1881.wmf"/><Relationship Id="rId3787" Type="http://schemas.openxmlformats.org/officeDocument/2006/relationships/oleObject" Target="embeddings/oleObject1534.bin"/><Relationship Id="rId263" Type="http://schemas.openxmlformats.org/officeDocument/2006/relationships/image" Target="media/image130.wmf"/><Relationship Id="rId470" Type="http://schemas.openxmlformats.org/officeDocument/2006/relationships/image" Target="media/image233.wmf"/><Relationship Id="rId2151" Type="http://schemas.openxmlformats.org/officeDocument/2006/relationships/image" Target="media/image1167.wmf"/><Relationship Id="rId2389" Type="http://schemas.openxmlformats.org/officeDocument/2006/relationships/image" Target="media/image1405.wmf"/><Relationship Id="rId2596" Type="http://schemas.openxmlformats.org/officeDocument/2006/relationships/image" Target="media/image1515.wmf"/><Relationship Id="rId3202" Type="http://schemas.openxmlformats.org/officeDocument/2006/relationships/oleObject" Target="embeddings/oleObject1383.bin"/><Relationship Id="rId3647" Type="http://schemas.openxmlformats.org/officeDocument/2006/relationships/image" Target="media/image2127.png"/><Relationship Id="rId3854" Type="http://schemas.openxmlformats.org/officeDocument/2006/relationships/image" Target="media/image2279.wmf"/><Relationship Id="rId123" Type="http://schemas.openxmlformats.org/officeDocument/2006/relationships/oleObject" Target="embeddings/oleObject57.bin"/><Relationship Id="rId330" Type="http://schemas.openxmlformats.org/officeDocument/2006/relationships/oleObject" Target="embeddings/oleObject160.bin"/><Relationship Id="rId568" Type="http://schemas.openxmlformats.org/officeDocument/2006/relationships/image" Target="media/image282.png"/><Relationship Id="rId775" Type="http://schemas.openxmlformats.org/officeDocument/2006/relationships/image" Target="media/image386.wmf"/><Relationship Id="rId982" Type="http://schemas.openxmlformats.org/officeDocument/2006/relationships/oleObject" Target="embeddings/oleObject484.bin"/><Relationship Id="rId1198" Type="http://schemas.openxmlformats.org/officeDocument/2006/relationships/oleObject" Target="embeddings/oleObject590.bin"/><Relationship Id="rId2011" Type="http://schemas.openxmlformats.org/officeDocument/2006/relationships/image" Target="media/image1027.wmf"/><Relationship Id="rId2249" Type="http://schemas.openxmlformats.org/officeDocument/2006/relationships/image" Target="media/image1265.wmf"/><Relationship Id="rId2456" Type="http://schemas.openxmlformats.org/officeDocument/2006/relationships/oleObject" Target="embeddings/oleObject1004.bin"/><Relationship Id="rId2663" Type="http://schemas.openxmlformats.org/officeDocument/2006/relationships/oleObject" Target="embeddings/oleObject1107.bin"/><Relationship Id="rId2870" Type="http://schemas.openxmlformats.org/officeDocument/2006/relationships/oleObject" Target="embeddings/oleObject1211.bin"/><Relationship Id="rId3507" Type="http://schemas.openxmlformats.org/officeDocument/2006/relationships/image" Target="media/image1987.wmf"/><Relationship Id="rId3714" Type="http://schemas.openxmlformats.org/officeDocument/2006/relationships/image" Target="media/image2194.wmf"/><Relationship Id="rId3921" Type="http://schemas.openxmlformats.org/officeDocument/2006/relationships/oleObject" Target="embeddings/oleObject1601.bin"/><Relationship Id="rId428" Type="http://schemas.openxmlformats.org/officeDocument/2006/relationships/image" Target="media/image212.wmf"/><Relationship Id="rId635" Type="http://schemas.openxmlformats.org/officeDocument/2006/relationships/oleObject" Target="embeddings/oleObject314.bin"/><Relationship Id="rId842" Type="http://schemas.openxmlformats.org/officeDocument/2006/relationships/image" Target="media/image420.wmf"/><Relationship Id="rId1058" Type="http://schemas.openxmlformats.org/officeDocument/2006/relationships/oleObject" Target="embeddings/oleObject522.bin"/><Relationship Id="rId1265" Type="http://schemas.openxmlformats.org/officeDocument/2006/relationships/image" Target="media/image634.png"/><Relationship Id="rId1472" Type="http://schemas.openxmlformats.org/officeDocument/2006/relationships/oleObject" Target="embeddings/oleObject728.bin"/><Relationship Id="rId2109" Type="http://schemas.openxmlformats.org/officeDocument/2006/relationships/image" Target="media/image1125.wmf"/><Relationship Id="rId2316" Type="http://schemas.openxmlformats.org/officeDocument/2006/relationships/image" Target="media/image1332.png"/><Relationship Id="rId2523" Type="http://schemas.openxmlformats.org/officeDocument/2006/relationships/oleObject" Target="embeddings/oleObject1037.bin"/><Relationship Id="rId2730" Type="http://schemas.openxmlformats.org/officeDocument/2006/relationships/oleObject" Target="embeddings/oleObject1141.bin"/><Relationship Id="rId2968" Type="http://schemas.openxmlformats.org/officeDocument/2006/relationships/oleObject" Target="embeddings/oleObject1260.bin"/><Relationship Id="rId702" Type="http://schemas.openxmlformats.org/officeDocument/2006/relationships/oleObject" Target="embeddings/oleObject346.bin"/><Relationship Id="rId1125" Type="http://schemas.openxmlformats.org/officeDocument/2006/relationships/image" Target="media/image564.wmf"/><Relationship Id="rId1332" Type="http://schemas.openxmlformats.org/officeDocument/2006/relationships/image" Target="media/image667.wmf"/><Relationship Id="rId1777" Type="http://schemas.openxmlformats.org/officeDocument/2006/relationships/image" Target="media/image888.wmf"/><Relationship Id="rId1984" Type="http://schemas.openxmlformats.org/officeDocument/2006/relationships/image" Target="media/image1001.wmf"/><Relationship Id="rId2828" Type="http://schemas.openxmlformats.org/officeDocument/2006/relationships/oleObject" Target="embeddings/oleObject1190.bin"/><Relationship Id="rId69" Type="http://schemas.openxmlformats.org/officeDocument/2006/relationships/oleObject" Target="embeddings/oleObject30.bin"/><Relationship Id="rId1637" Type="http://schemas.openxmlformats.org/officeDocument/2006/relationships/oleObject" Target="embeddings/oleObject812.bin"/><Relationship Id="rId1844" Type="http://schemas.openxmlformats.org/officeDocument/2006/relationships/image" Target="media/image922.wmf"/><Relationship Id="rId3297" Type="http://schemas.openxmlformats.org/officeDocument/2006/relationships/oleObject" Target="embeddings/oleObject1431.bin"/><Relationship Id="rId1704" Type="http://schemas.openxmlformats.org/officeDocument/2006/relationships/oleObject" Target="embeddings/oleObject845.bin"/><Relationship Id="rId3157" Type="http://schemas.openxmlformats.org/officeDocument/2006/relationships/image" Target="media/image1789.wmf"/><Relationship Id="rId285" Type="http://schemas.openxmlformats.org/officeDocument/2006/relationships/image" Target="media/image140.wmf"/><Relationship Id="rId1911" Type="http://schemas.openxmlformats.org/officeDocument/2006/relationships/oleObject" Target="embeddings/oleObject948.bin"/><Relationship Id="rId3364" Type="http://schemas.openxmlformats.org/officeDocument/2006/relationships/image" Target="media/image1892.wmf"/><Relationship Id="rId3571" Type="http://schemas.openxmlformats.org/officeDocument/2006/relationships/image" Target="media/image2051.wmf"/><Relationship Id="rId3669" Type="http://schemas.openxmlformats.org/officeDocument/2006/relationships/image" Target="media/image2149.wmf"/><Relationship Id="rId492" Type="http://schemas.openxmlformats.org/officeDocument/2006/relationships/image" Target="media/image244.wmf"/><Relationship Id="rId797" Type="http://schemas.openxmlformats.org/officeDocument/2006/relationships/image" Target="media/image397.wmf"/><Relationship Id="rId2173" Type="http://schemas.openxmlformats.org/officeDocument/2006/relationships/image" Target="media/image1189.wmf"/><Relationship Id="rId2380" Type="http://schemas.openxmlformats.org/officeDocument/2006/relationships/image" Target="media/image1396.wmf"/><Relationship Id="rId2478" Type="http://schemas.openxmlformats.org/officeDocument/2006/relationships/image" Target="media/image1456.wmf"/><Relationship Id="rId3017" Type="http://schemas.openxmlformats.org/officeDocument/2006/relationships/oleObject" Target="embeddings/oleObject1284.bin"/><Relationship Id="rId3224" Type="http://schemas.openxmlformats.org/officeDocument/2006/relationships/oleObject" Target="embeddings/oleObject1394.bin"/><Relationship Id="rId3431" Type="http://schemas.openxmlformats.org/officeDocument/2006/relationships/oleObject" Target="embeddings/oleObject1498.bin"/><Relationship Id="rId3876" Type="http://schemas.openxmlformats.org/officeDocument/2006/relationships/image" Target="media/image2290.wmf"/><Relationship Id="rId145" Type="http://schemas.openxmlformats.org/officeDocument/2006/relationships/image" Target="media/image70.wmf"/><Relationship Id="rId352" Type="http://schemas.openxmlformats.org/officeDocument/2006/relationships/oleObject" Target="embeddings/oleObject171.bin"/><Relationship Id="rId1287" Type="http://schemas.openxmlformats.org/officeDocument/2006/relationships/oleObject" Target="embeddings/oleObject635.bin"/><Relationship Id="rId2033" Type="http://schemas.openxmlformats.org/officeDocument/2006/relationships/image" Target="media/image1049.wmf"/><Relationship Id="rId2240" Type="http://schemas.openxmlformats.org/officeDocument/2006/relationships/image" Target="media/image1256.wmf"/><Relationship Id="rId2685" Type="http://schemas.openxmlformats.org/officeDocument/2006/relationships/image" Target="media/image1559.wmf"/><Relationship Id="rId2892" Type="http://schemas.openxmlformats.org/officeDocument/2006/relationships/oleObject" Target="embeddings/oleObject1222.bin"/><Relationship Id="rId3529" Type="http://schemas.openxmlformats.org/officeDocument/2006/relationships/image" Target="media/image2009.wmf"/><Relationship Id="rId3736" Type="http://schemas.openxmlformats.org/officeDocument/2006/relationships/image" Target="media/image2216.wmf"/><Relationship Id="rId212" Type="http://schemas.openxmlformats.org/officeDocument/2006/relationships/oleObject" Target="embeddings/oleObject100.bin"/><Relationship Id="rId657" Type="http://schemas.openxmlformats.org/officeDocument/2006/relationships/image" Target="media/image325.wmf"/><Relationship Id="rId864" Type="http://schemas.openxmlformats.org/officeDocument/2006/relationships/image" Target="media/image431.wmf"/><Relationship Id="rId1494" Type="http://schemas.openxmlformats.org/officeDocument/2006/relationships/oleObject" Target="embeddings/oleObject739.bin"/><Relationship Id="rId1799" Type="http://schemas.openxmlformats.org/officeDocument/2006/relationships/image" Target="media/image899.wmf"/><Relationship Id="rId2100" Type="http://schemas.openxmlformats.org/officeDocument/2006/relationships/image" Target="media/image1116.wmf"/><Relationship Id="rId2338" Type="http://schemas.openxmlformats.org/officeDocument/2006/relationships/image" Target="media/image1354.wmf"/><Relationship Id="rId2545" Type="http://schemas.openxmlformats.org/officeDocument/2006/relationships/oleObject" Target="embeddings/oleObject1048.bin"/><Relationship Id="rId2752" Type="http://schemas.openxmlformats.org/officeDocument/2006/relationships/oleObject" Target="embeddings/oleObject1152.bin"/><Relationship Id="rId3803" Type="http://schemas.openxmlformats.org/officeDocument/2006/relationships/oleObject" Target="embeddings/oleObject1542.bin"/><Relationship Id="rId517" Type="http://schemas.openxmlformats.org/officeDocument/2006/relationships/oleObject" Target="embeddings/oleObject253.bin"/><Relationship Id="rId724" Type="http://schemas.openxmlformats.org/officeDocument/2006/relationships/oleObject" Target="embeddings/oleObject357.bin"/><Relationship Id="rId931" Type="http://schemas.openxmlformats.org/officeDocument/2006/relationships/oleObject" Target="embeddings/oleObject459.bin"/><Relationship Id="rId1147" Type="http://schemas.openxmlformats.org/officeDocument/2006/relationships/image" Target="media/image575.png"/><Relationship Id="rId1354" Type="http://schemas.openxmlformats.org/officeDocument/2006/relationships/image" Target="media/image678.wmf"/><Relationship Id="rId1561" Type="http://schemas.openxmlformats.org/officeDocument/2006/relationships/image" Target="media/image780.wmf"/><Relationship Id="rId2405" Type="http://schemas.openxmlformats.org/officeDocument/2006/relationships/image" Target="media/image1419.wmf"/><Relationship Id="rId2612" Type="http://schemas.openxmlformats.org/officeDocument/2006/relationships/image" Target="media/image1523.wmf"/><Relationship Id="rId60" Type="http://schemas.openxmlformats.org/officeDocument/2006/relationships/image" Target="media/image27.wmf"/><Relationship Id="rId1007" Type="http://schemas.openxmlformats.org/officeDocument/2006/relationships/image" Target="media/image503.wmf"/><Relationship Id="rId1214" Type="http://schemas.openxmlformats.org/officeDocument/2006/relationships/oleObject" Target="embeddings/oleObject598.bin"/><Relationship Id="rId1421" Type="http://schemas.openxmlformats.org/officeDocument/2006/relationships/image" Target="media/image711.wmf"/><Relationship Id="rId1659" Type="http://schemas.openxmlformats.org/officeDocument/2006/relationships/image" Target="media/image829.wmf"/><Relationship Id="rId1866" Type="http://schemas.openxmlformats.org/officeDocument/2006/relationships/image" Target="media/image933.wmf"/><Relationship Id="rId2917" Type="http://schemas.openxmlformats.org/officeDocument/2006/relationships/image" Target="media/image1675.wmf"/><Relationship Id="rId3081" Type="http://schemas.openxmlformats.org/officeDocument/2006/relationships/oleObject" Target="embeddings/oleObject1318.bin"/><Relationship Id="rId1519" Type="http://schemas.openxmlformats.org/officeDocument/2006/relationships/image" Target="media/image760.wmf"/><Relationship Id="rId1726" Type="http://schemas.openxmlformats.org/officeDocument/2006/relationships/oleObject" Target="embeddings/oleObject856.bin"/><Relationship Id="rId1933" Type="http://schemas.openxmlformats.org/officeDocument/2006/relationships/oleObject" Target="embeddings/oleObject959.bin"/><Relationship Id="rId3179" Type="http://schemas.openxmlformats.org/officeDocument/2006/relationships/image" Target="media/image1800.wmf"/><Relationship Id="rId3386" Type="http://schemas.openxmlformats.org/officeDocument/2006/relationships/image" Target="media/image1903.wmf"/><Relationship Id="rId3593" Type="http://schemas.openxmlformats.org/officeDocument/2006/relationships/image" Target="media/image2073.wmf"/><Relationship Id="rId18" Type="http://schemas.openxmlformats.org/officeDocument/2006/relationships/oleObject" Target="embeddings/oleObject5.bin"/><Relationship Id="rId2195" Type="http://schemas.openxmlformats.org/officeDocument/2006/relationships/image" Target="media/image1211.wmf"/><Relationship Id="rId3039" Type="http://schemas.openxmlformats.org/officeDocument/2006/relationships/image" Target="media/image1736.png"/><Relationship Id="rId3246" Type="http://schemas.openxmlformats.org/officeDocument/2006/relationships/oleObject" Target="embeddings/oleObject1405.bin"/><Relationship Id="rId3453" Type="http://schemas.openxmlformats.org/officeDocument/2006/relationships/oleObject" Target="embeddings/oleObject1509.bin"/><Relationship Id="rId3898" Type="http://schemas.openxmlformats.org/officeDocument/2006/relationships/image" Target="media/image2301.wmf"/><Relationship Id="rId167" Type="http://schemas.openxmlformats.org/officeDocument/2006/relationships/oleObject" Target="embeddings/oleObject78.bin"/><Relationship Id="rId374" Type="http://schemas.openxmlformats.org/officeDocument/2006/relationships/image" Target="media/image185.wmf"/><Relationship Id="rId581" Type="http://schemas.openxmlformats.org/officeDocument/2006/relationships/image" Target="media/image287.wmf"/><Relationship Id="rId2055" Type="http://schemas.openxmlformats.org/officeDocument/2006/relationships/image" Target="media/image1071.wmf"/><Relationship Id="rId2262" Type="http://schemas.openxmlformats.org/officeDocument/2006/relationships/image" Target="media/image1278.wmf"/><Relationship Id="rId3106" Type="http://schemas.openxmlformats.org/officeDocument/2006/relationships/oleObject" Target="embeddings/oleObject1335.bin"/><Relationship Id="rId3660" Type="http://schemas.openxmlformats.org/officeDocument/2006/relationships/image" Target="media/image2140.wmf"/><Relationship Id="rId3758" Type="http://schemas.openxmlformats.org/officeDocument/2006/relationships/image" Target="media/image2231.wmf"/><Relationship Id="rId234" Type="http://schemas.openxmlformats.org/officeDocument/2006/relationships/oleObject" Target="embeddings/oleObject111.bin"/><Relationship Id="rId679" Type="http://schemas.openxmlformats.org/officeDocument/2006/relationships/oleObject" Target="embeddings/oleObject335.bin"/><Relationship Id="rId886" Type="http://schemas.openxmlformats.org/officeDocument/2006/relationships/image" Target="media/image442.wmf"/><Relationship Id="rId2567" Type="http://schemas.openxmlformats.org/officeDocument/2006/relationships/oleObject" Target="embeddings/oleObject1059.bin"/><Relationship Id="rId2774" Type="http://schemas.openxmlformats.org/officeDocument/2006/relationships/oleObject" Target="embeddings/oleObject1163.bin"/><Relationship Id="rId3313" Type="http://schemas.openxmlformats.org/officeDocument/2006/relationships/oleObject" Target="embeddings/oleObject1439.bin"/><Relationship Id="rId3520" Type="http://schemas.openxmlformats.org/officeDocument/2006/relationships/image" Target="media/image2000.wmf"/><Relationship Id="rId3618" Type="http://schemas.openxmlformats.org/officeDocument/2006/relationships/image" Target="media/image2098.wmf"/><Relationship Id="rId2" Type="http://schemas.openxmlformats.org/officeDocument/2006/relationships/numbering" Target="numbering.xml"/><Relationship Id="rId441" Type="http://schemas.openxmlformats.org/officeDocument/2006/relationships/oleObject" Target="embeddings/oleObject215.bin"/><Relationship Id="rId539" Type="http://schemas.openxmlformats.org/officeDocument/2006/relationships/oleObject" Target="embeddings/oleObject264.bin"/><Relationship Id="rId746" Type="http://schemas.openxmlformats.org/officeDocument/2006/relationships/oleObject" Target="embeddings/oleObject368.bin"/><Relationship Id="rId1071" Type="http://schemas.openxmlformats.org/officeDocument/2006/relationships/image" Target="media/image536.png"/><Relationship Id="rId1169" Type="http://schemas.openxmlformats.org/officeDocument/2006/relationships/image" Target="media/image586.wmf"/><Relationship Id="rId1376" Type="http://schemas.openxmlformats.org/officeDocument/2006/relationships/oleObject" Target="embeddings/oleObject680.bin"/><Relationship Id="rId1583" Type="http://schemas.openxmlformats.org/officeDocument/2006/relationships/image" Target="media/image791.wmf"/><Relationship Id="rId2122" Type="http://schemas.openxmlformats.org/officeDocument/2006/relationships/image" Target="media/image1138.wmf"/><Relationship Id="rId2427" Type="http://schemas.openxmlformats.org/officeDocument/2006/relationships/image" Target="media/image1430.wmf"/><Relationship Id="rId2981" Type="http://schemas.openxmlformats.org/officeDocument/2006/relationships/oleObject" Target="embeddings/oleObject1266.bin"/><Relationship Id="rId3825" Type="http://schemas.openxmlformats.org/officeDocument/2006/relationships/oleObject" Target="embeddings/oleObject1553.bin"/><Relationship Id="rId301" Type="http://schemas.openxmlformats.org/officeDocument/2006/relationships/image" Target="media/image148.wmf"/><Relationship Id="rId953" Type="http://schemas.openxmlformats.org/officeDocument/2006/relationships/oleObject" Target="embeddings/oleObject470.bin"/><Relationship Id="rId1029" Type="http://schemas.openxmlformats.org/officeDocument/2006/relationships/image" Target="media/image514.wmf"/><Relationship Id="rId1236" Type="http://schemas.openxmlformats.org/officeDocument/2006/relationships/oleObject" Target="embeddings/oleObject609.bin"/><Relationship Id="rId1790" Type="http://schemas.openxmlformats.org/officeDocument/2006/relationships/oleObject" Target="embeddings/oleObject888.bin"/><Relationship Id="rId1888" Type="http://schemas.openxmlformats.org/officeDocument/2006/relationships/image" Target="media/image944.wmf"/><Relationship Id="rId2634" Type="http://schemas.openxmlformats.org/officeDocument/2006/relationships/image" Target="media/image1534.wmf"/><Relationship Id="rId2841" Type="http://schemas.openxmlformats.org/officeDocument/2006/relationships/image" Target="media/image1637.wmf"/><Relationship Id="rId2939" Type="http://schemas.openxmlformats.org/officeDocument/2006/relationships/image" Target="media/image1686.wmf"/><Relationship Id="rId82" Type="http://schemas.openxmlformats.org/officeDocument/2006/relationships/image" Target="media/image38.wmf"/><Relationship Id="rId606" Type="http://schemas.openxmlformats.org/officeDocument/2006/relationships/image" Target="media/image299.wmf"/><Relationship Id="rId813" Type="http://schemas.openxmlformats.org/officeDocument/2006/relationships/oleObject" Target="embeddings/oleObject400.bin"/><Relationship Id="rId1443" Type="http://schemas.openxmlformats.org/officeDocument/2006/relationships/image" Target="media/image722.wmf"/><Relationship Id="rId1650" Type="http://schemas.openxmlformats.org/officeDocument/2006/relationships/image" Target="media/image824.png"/><Relationship Id="rId1748" Type="http://schemas.openxmlformats.org/officeDocument/2006/relationships/oleObject" Target="embeddings/oleObject867.bin"/><Relationship Id="rId2701" Type="http://schemas.openxmlformats.org/officeDocument/2006/relationships/image" Target="media/image1567.wmf"/><Relationship Id="rId1303" Type="http://schemas.openxmlformats.org/officeDocument/2006/relationships/oleObject" Target="embeddings/oleObject643.bin"/><Relationship Id="rId1510" Type="http://schemas.openxmlformats.org/officeDocument/2006/relationships/oleObject" Target="embeddings/oleObject747.bin"/><Relationship Id="rId1955" Type="http://schemas.openxmlformats.org/officeDocument/2006/relationships/image" Target="media/image978.png"/><Relationship Id="rId3170" Type="http://schemas.openxmlformats.org/officeDocument/2006/relationships/oleObject" Target="embeddings/oleObject1367.bin"/><Relationship Id="rId1608" Type="http://schemas.openxmlformats.org/officeDocument/2006/relationships/image" Target="media/image803.wmf"/><Relationship Id="rId1815" Type="http://schemas.openxmlformats.org/officeDocument/2006/relationships/image" Target="media/image907.wmf"/><Relationship Id="rId3030" Type="http://schemas.openxmlformats.org/officeDocument/2006/relationships/image" Target="media/image1732.wmf"/><Relationship Id="rId3268" Type="http://schemas.openxmlformats.org/officeDocument/2006/relationships/image" Target="media/image1844.wmf"/><Relationship Id="rId3475" Type="http://schemas.openxmlformats.org/officeDocument/2006/relationships/image" Target="media/image1955.wmf"/><Relationship Id="rId3682" Type="http://schemas.openxmlformats.org/officeDocument/2006/relationships/image" Target="media/image2162.wmf"/><Relationship Id="rId189" Type="http://schemas.openxmlformats.org/officeDocument/2006/relationships/image" Target="media/image93.wmf"/><Relationship Id="rId396" Type="http://schemas.openxmlformats.org/officeDocument/2006/relationships/image" Target="media/image196.wmf"/><Relationship Id="rId2077" Type="http://schemas.openxmlformats.org/officeDocument/2006/relationships/image" Target="media/image1093.wmf"/><Relationship Id="rId2284" Type="http://schemas.openxmlformats.org/officeDocument/2006/relationships/image" Target="media/image1300.wmf"/><Relationship Id="rId2491" Type="http://schemas.openxmlformats.org/officeDocument/2006/relationships/oleObject" Target="embeddings/oleObject1021.bin"/><Relationship Id="rId3128" Type="http://schemas.openxmlformats.org/officeDocument/2006/relationships/oleObject" Target="embeddings/oleObject1346.bin"/><Relationship Id="rId3335" Type="http://schemas.openxmlformats.org/officeDocument/2006/relationships/oleObject" Target="embeddings/oleObject1450.bin"/><Relationship Id="rId3542" Type="http://schemas.openxmlformats.org/officeDocument/2006/relationships/image" Target="media/image2022.wmf"/><Relationship Id="rId256" Type="http://schemas.openxmlformats.org/officeDocument/2006/relationships/oleObject" Target="embeddings/oleObject122.bin"/><Relationship Id="rId463" Type="http://schemas.openxmlformats.org/officeDocument/2006/relationships/oleObject" Target="embeddings/oleObject226.bin"/><Relationship Id="rId670" Type="http://schemas.openxmlformats.org/officeDocument/2006/relationships/oleObject" Target="embeddings/oleObject331.bin"/><Relationship Id="rId1093" Type="http://schemas.openxmlformats.org/officeDocument/2006/relationships/image" Target="media/image548.wmf"/><Relationship Id="rId2144" Type="http://schemas.openxmlformats.org/officeDocument/2006/relationships/image" Target="media/image1160.wmf"/><Relationship Id="rId2351" Type="http://schemas.openxmlformats.org/officeDocument/2006/relationships/image" Target="media/image1367.wmf"/><Relationship Id="rId2589" Type="http://schemas.openxmlformats.org/officeDocument/2006/relationships/oleObject" Target="embeddings/oleObject1070.bin"/><Relationship Id="rId2796" Type="http://schemas.openxmlformats.org/officeDocument/2006/relationships/oleObject" Target="embeddings/oleObject1174.bin"/><Relationship Id="rId3402" Type="http://schemas.openxmlformats.org/officeDocument/2006/relationships/image" Target="media/image1911.wmf"/><Relationship Id="rId3847" Type="http://schemas.openxmlformats.org/officeDocument/2006/relationships/oleObject" Target="embeddings/oleObject1564.bin"/><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image" Target="media/image263.wmf"/><Relationship Id="rId768" Type="http://schemas.openxmlformats.org/officeDocument/2006/relationships/oleObject" Target="embeddings/oleObject378.bin"/><Relationship Id="rId975" Type="http://schemas.openxmlformats.org/officeDocument/2006/relationships/image" Target="media/image487.png"/><Relationship Id="rId1160" Type="http://schemas.openxmlformats.org/officeDocument/2006/relationships/oleObject" Target="embeddings/oleObject571.bin"/><Relationship Id="rId1398" Type="http://schemas.openxmlformats.org/officeDocument/2006/relationships/image" Target="media/image699.wmf"/><Relationship Id="rId2004" Type="http://schemas.openxmlformats.org/officeDocument/2006/relationships/image" Target="media/image1020.wmf"/><Relationship Id="rId2211" Type="http://schemas.openxmlformats.org/officeDocument/2006/relationships/image" Target="media/image1227.wmf"/><Relationship Id="rId2449" Type="http://schemas.openxmlformats.org/officeDocument/2006/relationships/image" Target="media/image1441.wmf"/><Relationship Id="rId2656" Type="http://schemas.openxmlformats.org/officeDocument/2006/relationships/image" Target="media/image1545.wmf"/><Relationship Id="rId2863" Type="http://schemas.openxmlformats.org/officeDocument/2006/relationships/image" Target="media/image1648.wmf"/><Relationship Id="rId3707" Type="http://schemas.openxmlformats.org/officeDocument/2006/relationships/image" Target="media/image2187.wmf"/><Relationship Id="rId3914" Type="http://schemas.openxmlformats.org/officeDocument/2006/relationships/image" Target="media/image2309.wmf"/><Relationship Id="rId628" Type="http://schemas.openxmlformats.org/officeDocument/2006/relationships/image" Target="media/image310.wmf"/><Relationship Id="rId835" Type="http://schemas.openxmlformats.org/officeDocument/2006/relationships/oleObject" Target="embeddings/oleObject411.bin"/><Relationship Id="rId1258" Type="http://schemas.openxmlformats.org/officeDocument/2006/relationships/oleObject" Target="embeddings/oleObject620.bin"/><Relationship Id="rId1465" Type="http://schemas.openxmlformats.org/officeDocument/2006/relationships/image" Target="media/image733.wmf"/><Relationship Id="rId1672" Type="http://schemas.openxmlformats.org/officeDocument/2006/relationships/oleObject" Target="embeddings/oleObject829.bin"/><Relationship Id="rId2309" Type="http://schemas.openxmlformats.org/officeDocument/2006/relationships/image" Target="media/image1325.wmf"/><Relationship Id="rId2516" Type="http://schemas.openxmlformats.org/officeDocument/2006/relationships/image" Target="media/image1475.wmf"/><Relationship Id="rId2723" Type="http://schemas.openxmlformats.org/officeDocument/2006/relationships/image" Target="media/image1578.wmf"/><Relationship Id="rId1020" Type="http://schemas.openxmlformats.org/officeDocument/2006/relationships/oleObject" Target="embeddings/oleObject503.bin"/><Relationship Id="rId1118" Type="http://schemas.openxmlformats.org/officeDocument/2006/relationships/oleObject" Target="embeddings/oleObject550.bin"/><Relationship Id="rId1325" Type="http://schemas.openxmlformats.org/officeDocument/2006/relationships/oleObject" Target="embeddings/oleObject654.bin"/><Relationship Id="rId1532" Type="http://schemas.openxmlformats.org/officeDocument/2006/relationships/oleObject" Target="embeddings/oleObject758.bin"/><Relationship Id="rId1977" Type="http://schemas.openxmlformats.org/officeDocument/2006/relationships/image" Target="media/image995.wmf"/><Relationship Id="rId2930" Type="http://schemas.openxmlformats.org/officeDocument/2006/relationships/oleObject" Target="embeddings/oleObject1241.bin"/><Relationship Id="rId902" Type="http://schemas.openxmlformats.org/officeDocument/2006/relationships/image" Target="media/image450.wmf"/><Relationship Id="rId1837" Type="http://schemas.openxmlformats.org/officeDocument/2006/relationships/oleObject" Target="embeddings/oleObject911.bin"/><Relationship Id="rId3192" Type="http://schemas.openxmlformats.org/officeDocument/2006/relationships/oleObject" Target="embeddings/oleObject1378.bin"/><Relationship Id="rId3497" Type="http://schemas.openxmlformats.org/officeDocument/2006/relationships/image" Target="media/image1977.wmf"/><Relationship Id="rId31" Type="http://schemas.openxmlformats.org/officeDocument/2006/relationships/oleObject" Target="embeddings/oleObject11.bin"/><Relationship Id="rId2099" Type="http://schemas.openxmlformats.org/officeDocument/2006/relationships/image" Target="media/image1115.wmf"/><Relationship Id="rId3052" Type="http://schemas.openxmlformats.org/officeDocument/2006/relationships/image" Target="media/image1741.wmf"/><Relationship Id="rId180" Type="http://schemas.openxmlformats.org/officeDocument/2006/relationships/image" Target="media/image88.png"/><Relationship Id="rId278" Type="http://schemas.openxmlformats.org/officeDocument/2006/relationships/oleObject" Target="embeddings/oleObject133.bin"/><Relationship Id="rId1904" Type="http://schemas.openxmlformats.org/officeDocument/2006/relationships/image" Target="media/image952.wmf"/><Relationship Id="rId3357" Type="http://schemas.openxmlformats.org/officeDocument/2006/relationships/oleObject" Target="embeddings/oleObject1461.bin"/><Relationship Id="rId3564" Type="http://schemas.openxmlformats.org/officeDocument/2006/relationships/image" Target="media/image2044.wmf"/><Relationship Id="rId3771" Type="http://schemas.openxmlformats.org/officeDocument/2006/relationships/oleObject" Target="embeddings/oleObject1526.bin"/><Relationship Id="rId485" Type="http://schemas.openxmlformats.org/officeDocument/2006/relationships/oleObject" Target="embeddings/oleObject237.bin"/><Relationship Id="rId692" Type="http://schemas.openxmlformats.org/officeDocument/2006/relationships/image" Target="media/image343.png"/><Relationship Id="rId2166" Type="http://schemas.openxmlformats.org/officeDocument/2006/relationships/image" Target="media/image1182.wmf"/><Relationship Id="rId2373" Type="http://schemas.openxmlformats.org/officeDocument/2006/relationships/image" Target="media/image1389.wmf"/><Relationship Id="rId2580" Type="http://schemas.openxmlformats.org/officeDocument/2006/relationships/image" Target="media/image1507.wmf"/><Relationship Id="rId3217" Type="http://schemas.openxmlformats.org/officeDocument/2006/relationships/image" Target="media/image1819.wmf"/><Relationship Id="rId3424" Type="http://schemas.openxmlformats.org/officeDocument/2006/relationships/image" Target="media/image1922.wmf"/><Relationship Id="rId3631" Type="http://schemas.openxmlformats.org/officeDocument/2006/relationships/image" Target="media/image2111.wmf"/><Relationship Id="rId3869" Type="http://schemas.openxmlformats.org/officeDocument/2006/relationships/oleObject" Target="embeddings/oleObject1575.bin"/><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image" Target="media/image274.wmf"/><Relationship Id="rId997" Type="http://schemas.openxmlformats.org/officeDocument/2006/relationships/image" Target="media/image498.wmf"/><Relationship Id="rId1182" Type="http://schemas.openxmlformats.org/officeDocument/2006/relationships/oleObject" Target="embeddings/oleObject582.bin"/><Relationship Id="rId2026" Type="http://schemas.openxmlformats.org/officeDocument/2006/relationships/image" Target="media/image1042.wmf"/><Relationship Id="rId2233" Type="http://schemas.openxmlformats.org/officeDocument/2006/relationships/image" Target="media/image1249.wmf"/><Relationship Id="rId2440" Type="http://schemas.openxmlformats.org/officeDocument/2006/relationships/oleObject" Target="embeddings/oleObject996.bin"/><Relationship Id="rId2678" Type="http://schemas.openxmlformats.org/officeDocument/2006/relationships/oleObject" Target="embeddings/oleObject1115.bin"/><Relationship Id="rId2885" Type="http://schemas.openxmlformats.org/officeDocument/2006/relationships/image" Target="media/image1659.wmf"/><Relationship Id="rId3729" Type="http://schemas.openxmlformats.org/officeDocument/2006/relationships/image" Target="media/image2209.wmf"/><Relationship Id="rId3936" Type="http://schemas.openxmlformats.org/officeDocument/2006/relationships/image" Target="media/image2320.wmf"/><Relationship Id="rId205" Type="http://schemas.openxmlformats.org/officeDocument/2006/relationships/image" Target="media/image101.wmf"/><Relationship Id="rId412" Type="http://schemas.openxmlformats.org/officeDocument/2006/relationships/image" Target="media/image204.wmf"/><Relationship Id="rId857" Type="http://schemas.openxmlformats.org/officeDocument/2006/relationships/oleObject" Target="embeddings/oleObject422.bin"/><Relationship Id="rId1042" Type="http://schemas.openxmlformats.org/officeDocument/2006/relationships/oleObject" Target="embeddings/oleObject514.bin"/><Relationship Id="rId1487" Type="http://schemas.openxmlformats.org/officeDocument/2006/relationships/image" Target="media/image744.wmf"/><Relationship Id="rId1694" Type="http://schemas.openxmlformats.org/officeDocument/2006/relationships/oleObject" Target="embeddings/oleObject840.bin"/><Relationship Id="rId2300" Type="http://schemas.openxmlformats.org/officeDocument/2006/relationships/image" Target="media/image1316.wmf"/><Relationship Id="rId2538" Type="http://schemas.openxmlformats.org/officeDocument/2006/relationships/image" Target="media/image1486.wmf"/><Relationship Id="rId2745" Type="http://schemas.openxmlformats.org/officeDocument/2006/relationships/image" Target="media/image1589.wmf"/><Relationship Id="rId2952" Type="http://schemas.openxmlformats.org/officeDocument/2006/relationships/oleObject" Target="embeddings/oleObject1252.bin"/><Relationship Id="rId717" Type="http://schemas.openxmlformats.org/officeDocument/2006/relationships/image" Target="media/image356.wmf"/><Relationship Id="rId924" Type="http://schemas.openxmlformats.org/officeDocument/2006/relationships/image" Target="media/image461.wmf"/><Relationship Id="rId1347" Type="http://schemas.openxmlformats.org/officeDocument/2006/relationships/oleObject" Target="embeddings/oleObject665.bin"/><Relationship Id="rId1554" Type="http://schemas.openxmlformats.org/officeDocument/2006/relationships/oleObject" Target="embeddings/oleObject770.bin"/><Relationship Id="rId1761" Type="http://schemas.openxmlformats.org/officeDocument/2006/relationships/image" Target="media/image880.wmf"/><Relationship Id="rId1999" Type="http://schemas.openxmlformats.org/officeDocument/2006/relationships/oleObject" Target="embeddings/oleObject976.bin"/><Relationship Id="rId2605" Type="http://schemas.openxmlformats.org/officeDocument/2006/relationships/oleObject" Target="embeddings/oleObject1078.bin"/><Relationship Id="rId2812" Type="http://schemas.openxmlformats.org/officeDocument/2006/relationships/oleObject" Target="embeddings/oleObject1182.bin"/><Relationship Id="rId53" Type="http://schemas.openxmlformats.org/officeDocument/2006/relationships/oleObject" Target="embeddings/oleObject22.bin"/><Relationship Id="rId1207" Type="http://schemas.openxmlformats.org/officeDocument/2006/relationships/image" Target="media/image605.wmf"/><Relationship Id="rId1414" Type="http://schemas.openxmlformats.org/officeDocument/2006/relationships/oleObject" Target="embeddings/oleObject699.bin"/><Relationship Id="rId1621" Type="http://schemas.openxmlformats.org/officeDocument/2006/relationships/oleObject" Target="embeddings/oleObject804.bin"/><Relationship Id="rId1859" Type="http://schemas.openxmlformats.org/officeDocument/2006/relationships/oleObject" Target="embeddings/oleObject922.bin"/><Relationship Id="rId3074" Type="http://schemas.openxmlformats.org/officeDocument/2006/relationships/image" Target="media/image1752.wmf"/><Relationship Id="rId1719" Type="http://schemas.openxmlformats.org/officeDocument/2006/relationships/image" Target="media/image859.wmf"/><Relationship Id="rId1926" Type="http://schemas.openxmlformats.org/officeDocument/2006/relationships/image" Target="media/image963.wmf"/><Relationship Id="rId3281" Type="http://schemas.openxmlformats.org/officeDocument/2006/relationships/oleObject" Target="embeddings/oleObject1423.bin"/><Relationship Id="rId3379" Type="http://schemas.openxmlformats.org/officeDocument/2006/relationships/oleObject" Target="embeddings/oleObject1472.bin"/><Relationship Id="rId3586" Type="http://schemas.openxmlformats.org/officeDocument/2006/relationships/image" Target="media/image2066.wmf"/><Relationship Id="rId3793" Type="http://schemas.openxmlformats.org/officeDocument/2006/relationships/oleObject" Target="embeddings/oleObject1537.bin"/><Relationship Id="rId2090" Type="http://schemas.openxmlformats.org/officeDocument/2006/relationships/image" Target="media/image1106.wmf"/><Relationship Id="rId2188" Type="http://schemas.openxmlformats.org/officeDocument/2006/relationships/image" Target="media/image1204.wmf"/><Relationship Id="rId2395" Type="http://schemas.openxmlformats.org/officeDocument/2006/relationships/image" Target="media/image1411.wmf"/><Relationship Id="rId3141" Type="http://schemas.openxmlformats.org/officeDocument/2006/relationships/image" Target="media/image1781.wmf"/><Relationship Id="rId3239" Type="http://schemas.openxmlformats.org/officeDocument/2006/relationships/image" Target="media/image1830.wmf"/><Relationship Id="rId3446" Type="http://schemas.openxmlformats.org/officeDocument/2006/relationships/image" Target="media/image1933.wmf"/><Relationship Id="rId367" Type="http://schemas.openxmlformats.org/officeDocument/2006/relationships/oleObject" Target="embeddings/oleObject178.bin"/><Relationship Id="rId574" Type="http://schemas.openxmlformats.org/officeDocument/2006/relationships/image" Target="media/image285.wmf"/><Relationship Id="rId2048" Type="http://schemas.openxmlformats.org/officeDocument/2006/relationships/image" Target="media/image1064.wmf"/><Relationship Id="rId2255" Type="http://schemas.openxmlformats.org/officeDocument/2006/relationships/image" Target="media/image1271.wmf"/><Relationship Id="rId3001" Type="http://schemas.openxmlformats.org/officeDocument/2006/relationships/oleObject" Target="embeddings/oleObject1276.bin"/><Relationship Id="rId3653" Type="http://schemas.openxmlformats.org/officeDocument/2006/relationships/image" Target="media/image2133.wmf"/><Relationship Id="rId3860" Type="http://schemas.openxmlformats.org/officeDocument/2006/relationships/image" Target="media/image2282.wmf"/><Relationship Id="rId227" Type="http://schemas.openxmlformats.org/officeDocument/2006/relationships/image" Target="media/image112.wmf"/><Relationship Id="rId781" Type="http://schemas.openxmlformats.org/officeDocument/2006/relationships/image" Target="media/image389.wmf"/><Relationship Id="rId879" Type="http://schemas.openxmlformats.org/officeDocument/2006/relationships/oleObject" Target="embeddings/oleObject433.bin"/><Relationship Id="rId2462" Type="http://schemas.openxmlformats.org/officeDocument/2006/relationships/image" Target="media/image1448.wmf"/><Relationship Id="rId2767" Type="http://schemas.openxmlformats.org/officeDocument/2006/relationships/image" Target="media/image1600.wmf"/><Relationship Id="rId3306" Type="http://schemas.openxmlformats.org/officeDocument/2006/relationships/image" Target="media/image1863.wmf"/><Relationship Id="rId3513" Type="http://schemas.openxmlformats.org/officeDocument/2006/relationships/image" Target="media/image1993.wmf"/><Relationship Id="rId3720" Type="http://schemas.openxmlformats.org/officeDocument/2006/relationships/image" Target="media/image2200.wmf"/><Relationship Id="rId434" Type="http://schemas.openxmlformats.org/officeDocument/2006/relationships/image" Target="media/image215.wmf"/><Relationship Id="rId641" Type="http://schemas.openxmlformats.org/officeDocument/2006/relationships/image" Target="media/image317.wmf"/><Relationship Id="rId739" Type="http://schemas.openxmlformats.org/officeDocument/2006/relationships/image" Target="media/image367.wmf"/><Relationship Id="rId1064" Type="http://schemas.openxmlformats.org/officeDocument/2006/relationships/image" Target="media/image532.png"/><Relationship Id="rId1271" Type="http://schemas.openxmlformats.org/officeDocument/2006/relationships/image" Target="media/image637.wmf"/><Relationship Id="rId1369" Type="http://schemas.openxmlformats.org/officeDocument/2006/relationships/image" Target="media/image685.wmf"/><Relationship Id="rId1576" Type="http://schemas.openxmlformats.org/officeDocument/2006/relationships/oleObject" Target="embeddings/oleObject781.bin"/><Relationship Id="rId2115" Type="http://schemas.openxmlformats.org/officeDocument/2006/relationships/image" Target="media/image1131.wmf"/><Relationship Id="rId2322" Type="http://schemas.openxmlformats.org/officeDocument/2006/relationships/image" Target="media/image1338.wmf"/><Relationship Id="rId2974" Type="http://schemas.openxmlformats.org/officeDocument/2006/relationships/image" Target="media/image1704.wmf"/><Relationship Id="rId3818" Type="http://schemas.openxmlformats.org/officeDocument/2006/relationships/image" Target="media/image2261.wmf"/><Relationship Id="rId501" Type="http://schemas.openxmlformats.org/officeDocument/2006/relationships/oleObject" Target="embeddings/oleObject245.bin"/><Relationship Id="rId946" Type="http://schemas.openxmlformats.org/officeDocument/2006/relationships/image" Target="media/image472.wmf"/><Relationship Id="rId1131" Type="http://schemas.openxmlformats.org/officeDocument/2006/relationships/image" Target="media/image567.wmf"/><Relationship Id="rId1229" Type="http://schemas.openxmlformats.org/officeDocument/2006/relationships/image" Target="media/image616.wmf"/><Relationship Id="rId1783" Type="http://schemas.openxmlformats.org/officeDocument/2006/relationships/image" Target="media/image891.png"/><Relationship Id="rId1990" Type="http://schemas.openxmlformats.org/officeDocument/2006/relationships/image" Target="media/image1007.wmf"/><Relationship Id="rId2627" Type="http://schemas.openxmlformats.org/officeDocument/2006/relationships/oleObject" Target="embeddings/oleObject1089.bin"/><Relationship Id="rId2834" Type="http://schemas.openxmlformats.org/officeDocument/2006/relationships/oleObject" Target="embeddings/oleObject1193.bin"/><Relationship Id="rId75" Type="http://schemas.openxmlformats.org/officeDocument/2006/relationships/oleObject" Target="embeddings/oleObject33.bin"/><Relationship Id="rId806" Type="http://schemas.openxmlformats.org/officeDocument/2006/relationships/oleObject" Target="embeddings/oleObject397.bin"/><Relationship Id="rId1436" Type="http://schemas.openxmlformats.org/officeDocument/2006/relationships/oleObject" Target="embeddings/oleObject710.bin"/><Relationship Id="rId1643" Type="http://schemas.openxmlformats.org/officeDocument/2006/relationships/oleObject" Target="embeddings/oleObject815.bin"/><Relationship Id="rId1850" Type="http://schemas.openxmlformats.org/officeDocument/2006/relationships/image" Target="media/image925.wmf"/><Relationship Id="rId2901" Type="http://schemas.openxmlformats.org/officeDocument/2006/relationships/image" Target="media/image1667.wmf"/><Relationship Id="rId3096" Type="http://schemas.openxmlformats.org/officeDocument/2006/relationships/oleObject" Target="embeddings/oleObject1327.bin"/><Relationship Id="rId1503" Type="http://schemas.openxmlformats.org/officeDocument/2006/relationships/image" Target="media/image752.wmf"/><Relationship Id="rId1710" Type="http://schemas.openxmlformats.org/officeDocument/2006/relationships/oleObject" Target="embeddings/oleObject848.bin"/><Relationship Id="rId1948" Type="http://schemas.openxmlformats.org/officeDocument/2006/relationships/image" Target="media/image974.png"/><Relationship Id="rId3163" Type="http://schemas.openxmlformats.org/officeDocument/2006/relationships/image" Target="media/image1792.wmf"/><Relationship Id="rId3370" Type="http://schemas.openxmlformats.org/officeDocument/2006/relationships/image" Target="media/image1895.wmf"/><Relationship Id="rId291" Type="http://schemas.openxmlformats.org/officeDocument/2006/relationships/image" Target="media/image143.wmf"/><Relationship Id="rId1808" Type="http://schemas.openxmlformats.org/officeDocument/2006/relationships/oleObject" Target="embeddings/oleObject897.bin"/><Relationship Id="rId3023" Type="http://schemas.openxmlformats.org/officeDocument/2006/relationships/oleObject" Target="embeddings/oleObject1287.bin"/><Relationship Id="rId3468" Type="http://schemas.openxmlformats.org/officeDocument/2006/relationships/image" Target="media/image1948.wmf"/><Relationship Id="rId3675" Type="http://schemas.openxmlformats.org/officeDocument/2006/relationships/image" Target="media/image2155.wmf"/><Relationship Id="rId3882" Type="http://schemas.openxmlformats.org/officeDocument/2006/relationships/image" Target="media/image2293.png"/><Relationship Id="rId151" Type="http://schemas.openxmlformats.org/officeDocument/2006/relationships/image" Target="media/image73.wmf"/><Relationship Id="rId389" Type="http://schemas.openxmlformats.org/officeDocument/2006/relationships/oleObject" Target="embeddings/oleObject189.bin"/><Relationship Id="rId596" Type="http://schemas.openxmlformats.org/officeDocument/2006/relationships/oleObject" Target="embeddings/oleObject294.bin"/><Relationship Id="rId2277" Type="http://schemas.openxmlformats.org/officeDocument/2006/relationships/image" Target="media/image1293.wmf"/><Relationship Id="rId2484" Type="http://schemas.openxmlformats.org/officeDocument/2006/relationships/image" Target="media/image1459.wmf"/><Relationship Id="rId2691" Type="http://schemas.openxmlformats.org/officeDocument/2006/relationships/image" Target="media/image1562.wmf"/><Relationship Id="rId3230" Type="http://schemas.openxmlformats.org/officeDocument/2006/relationships/oleObject" Target="embeddings/oleObject1397.bin"/><Relationship Id="rId3328" Type="http://schemas.openxmlformats.org/officeDocument/2006/relationships/image" Target="media/image1874.wmf"/><Relationship Id="rId3535" Type="http://schemas.openxmlformats.org/officeDocument/2006/relationships/image" Target="media/image2015.wmf"/><Relationship Id="rId3742" Type="http://schemas.openxmlformats.org/officeDocument/2006/relationships/image" Target="media/image2222.wmf"/><Relationship Id="rId249" Type="http://schemas.openxmlformats.org/officeDocument/2006/relationships/image" Target="media/image123.wmf"/><Relationship Id="rId456" Type="http://schemas.openxmlformats.org/officeDocument/2006/relationships/image" Target="media/image226.png"/><Relationship Id="rId663" Type="http://schemas.openxmlformats.org/officeDocument/2006/relationships/image" Target="media/image328.wmf"/><Relationship Id="rId870" Type="http://schemas.openxmlformats.org/officeDocument/2006/relationships/image" Target="media/image434.wmf"/><Relationship Id="rId1086" Type="http://schemas.openxmlformats.org/officeDocument/2006/relationships/oleObject" Target="embeddings/oleObject534.bin"/><Relationship Id="rId1293" Type="http://schemas.openxmlformats.org/officeDocument/2006/relationships/oleObject" Target="embeddings/oleObject638.bin"/><Relationship Id="rId2137" Type="http://schemas.openxmlformats.org/officeDocument/2006/relationships/image" Target="media/image1153.wmf"/><Relationship Id="rId2344" Type="http://schemas.openxmlformats.org/officeDocument/2006/relationships/image" Target="media/image1360.wmf"/><Relationship Id="rId2551" Type="http://schemas.openxmlformats.org/officeDocument/2006/relationships/oleObject" Target="embeddings/oleObject1051.bin"/><Relationship Id="rId2789" Type="http://schemas.openxmlformats.org/officeDocument/2006/relationships/image" Target="media/image1611.wmf"/><Relationship Id="rId2996" Type="http://schemas.openxmlformats.org/officeDocument/2006/relationships/image" Target="media/image1715.wmf"/><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oleObject" Target="embeddings/oleObject256.bin"/><Relationship Id="rId968" Type="http://schemas.openxmlformats.org/officeDocument/2006/relationships/oleObject" Target="embeddings/oleObject477.bin"/><Relationship Id="rId1153" Type="http://schemas.openxmlformats.org/officeDocument/2006/relationships/image" Target="media/image578.wmf"/><Relationship Id="rId1598" Type="http://schemas.openxmlformats.org/officeDocument/2006/relationships/image" Target="media/image798.wmf"/><Relationship Id="rId2204" Type="http://schemas.openxmlformats.org/officeDocument/2006/relationships/image" Target="media/image1220.wmf"/><Relationship Id="rId2649" Type="http://schemas.openxmlformats.org/officeDocument/2006/relationships/oleObject" Target="embeddings/oleObject1100.bin"/><Relationship Id="rId2856" Type="http://schemas.openxmlformats.org/officeDocument/2006/relationships/oleObject" Target="embeddings/oleObject1204.bin"/><Relationship Id="rId3602" Type="http://schemas.openxmlformats.org/officeDocument/2006/relationships/image" Target="media/image2082.wmf"/><Relationship Id="rId3907" Type="http://schemas.openxmlformats.org/officeDocument/2006/relationships/oleObject" Target="embeddings/oleObject1594.bin"/><Relationship Id="rId97" Type="http://schemas.openxmlformats.org/officeDocument/2006/relationships/oleObject" Target="embeddings/oleObject44.bin"/><Relationship Id="rId730" Type="http://schemas.openxmlformats.org/officeDocument/2006/relationships/oleObject" Target="embeddings/oleObject360.bin"/><Relationship Id="rId828" Type="http://schemas.openxmlformats.org/officeDocument/2006/relationships/image" Target="media/image413.wmf"/><Relationship Id="rId1013" Type="http://schemas.openxmlformats.org/officeDocument/2006/relationships/image" Target="media/image506.wmf"/><Relationship Id="rId1360" Type="http://schemas.openxmlformats.org/officeDocument/2006/relationships/oleObject" Target="embeddings/oleObject672.bin"/><Relationship Id="rId1458" Type="http://schemas.openxmlformats.org/officeDocument/2006/relationships/oleObject" Target="embeddings/oleObject721.bin"/><Relationship Id="rId1665" Type="http://schemas.openxmlformats.org/officeDocument/2006/relationships/image" Target="media/image832.wmf"/><Relationship Id="rId1872" Type="http://schemas.openxmlformats.org/officeDocument/2006/relationships/image" Target="media/image936.wmf"/><Relationship Id="rId2411" Type="http://schemas.openxmlformats.org/officeDocument/2006/relationships/image" Target="media/image1422.wmf"/><Relationship Id="rId2509" Type="http://schemas.openxmlformats.org/officeDocument/2006/relationships/oleObject" Target="embeddings/oleObject1030.bin"/><Relationship Id="rId2716" Type="http://schemas.openxmlformats.org/officeDocument/2006/relationships/oleObject" Target="embeddings/oleObject1134.bin"/><Relationship Id="rId1220" Type="http://schemas.openxmlformats.org/officeDocument/2006/relationships/oleObject" Target="embeddings/oleObject601.bin"/><Relationship Id="rId1318" Type="http://schemas.openxmlformats.org/officeDocument/2006/relationships/image" Target="media/image660.wmf"/><Relationship Id="rId1525" Type="http://schemas.openxmlformats.org/officeDocument/2006/relationships/image" Target="media/image763.wmf"/><Relationship Id="rId2923" Type="http://schemas.openxmlformats.org/officeDocument/2006/relationships/image" Target="media/image1678.wmf"/><Relationship Id="rId1732" Type="http://schemas.openxmlformats.org/officeDocument/2006/relationships/oleObject" Target="embeddings/oleObject859.bin"/><Relationship Id="rId3185" Type="http://schemas.openxmlformats.org/officeDocument/2006/relationships/image" Target="media/image1803.wmf"/><Relationship Id="rId3392" Type="http://schemas.openxmlformats.org/officeDocument/2006/relationships/image" Target="media/image1906.wmf"/><Relationship Id="rId24" Type="http://schemas.openxmlformats.org/officeDocument/2006/relationships/image" Target="media/image9.wmf"/><Relationship Id="rId2299" Type="http://schemas.openxmlformats.org/officeDocument/2006/relationships/image" Target="media/image1315.wmf"/><Relationship Id="rId3045" Type="http://schemas.openxmlformats.org/officeDocument/2006/relationships/oleObject" Target="embeddings/oleObject1300.bin"/><Relationship Id="rId3252" Type="http://schemas.openxmlformats.org/officeDocument/2006/relationships/oleObject" Target="embeddings/oleObject1408.bin"/><Relationship Id="rId3697" Type="http://schemas.openxmlformats.org/officeDocument/2006/relationships/image" Target="media/image2177.wmf"/><Relationship Id="rId173" Type="http://schemas.openxmlformats.org/officeDocument/2006/relationships/oleObject" Target="embeddings/oleObject81.bin"/><Relationship Id="rId380" Type="http://schemas.openxmlformats.org/officeDocument/2006/relationships/image" Target="media/image188.wmf"/><Relationship Id="rId2061" Type="http://schemas.openxmlformats.org/officeDocument/2006/relationships/image" Target="media/image1077.wmf"/><Relationship Id="rId3112" Type="http://schemas.openxmlformats.org/officeDocument/2006/relationships/oleObject" Target="embeddings/oleObject1338.bin"/><Relationship Id="rId3557" Type="http://schemas.openxmlformats.org/officeDocument/2006/relationships/image" Target="media/image2037.wmf"/><Relationship Id="rId3764" Type="http://schemas.openxmlformats.org/officeDocument/2006/relationships/image" Target="media/image2234.wmf"/><Relationship Id="rId240" Type="http://schemas.openxmlformats.org/officeDocument/2006/relationships/oleObject" Target="embeddings/oleObject114.bin"/><Relationship Id="rId478" Type="http://schemas.openxmlformats.org/officeDocument/2006/relationships/image" Target="media/image237.wmf"/><Relationship Id="rId685" Type="http://schemas.openxmlformats.org/officeDocument/2006/relationships/oleObject" Target="embeddings/oleObject338.bin"/><Relationship Id="rId892" Type="http://schemas.openxmlformats.org/officeDocument/2006/relationships/image" Target="media/image445.wmf"/><Relationship Id="rId2159" Type="http://schemas.openxmlformats.org/officeDocument/2006/relationships/image" Target="media/image1175.wmf"/><Relationship Id="rId2366" Type="http://schemas.openxmlformats.org/officeDocument/2006/relationships/image" Target="media/image1382.wmf"/><Relationship Id="rId2573" Type="http://schemas.openxmlformats.org/officeDocument/2006/relationships/oleObject" Target="embeddings/oleObject1062.bin"/><Relationship Id="rId2780" Type="http://schemas.openxmlformats.org/officeDocument/2006/relationships/oleObject" Target="embeddings/oleObject1166.bin"/><Relationship Id="rId3417" Type="http://schemas.openxmlformats.org/officeDocument/2006/relationships/oleObject" Target="embeddings/oleObject1491.bin"/><Relationship Id="rId3624" Type="http://schemas.openxmlformats.org/officeDocument/2006/relationships/image" Target="media/image2104.wmf"/><Relationship Id="rId3831" Type="http://schemas.openxmlformats.org/officeDocument/2006/relationships/oleObject" Target="embeddings/oleObject1556.bin"/><Relationship Id="rId100" Type="http://schemas.openxmlformats.org/officeDocument/2006/relationships/image" Target="media/image47.wmf"/><Relationship Id="rId338" Type="http://schemas.openxmlformats.org/officeDocument/2006/relationships/oleObject" Target="embeddings/oleObject164.bin"/><Relationship Id="rId545" Type="http://schemas.openxmlformats.org/officeDocument/2006/relationships/oleObject" Target="embeddings/oleObject267.bin"/><Relationship Id="rId752" Type="http://schemas.openxmlformats.org/officeDocument/2006/relationships/oleObject" Target="embeddings/oleObject371.bin"/><Relationship Id="rId1175" Type="http://schemas.openxmlformats.org/officeDocument/2006/relationships/image" Target="media/image589.wmf"/><Relationship Id="rId1382" Type="http://schemas.openxmlformats.org/officeDocument/2006/relationships/oleObject" Target="embeddings/oleObject683.bin"/><Relationship Id="rId2019" Type="http://schemas.openxmlformats.org/officeDocument/2006/relationships/image" Target="media/image1035.wmf"/><Relationship Id="rId2226" Type="http://schemas.openxmlformats.org/officeDocument/2006/relationships/image" Target="media/image1242.wmf"/><Relationship Id="rId2433" Type="http://schemas.openxmlformats.org/officeDocument/2006/relationships/image" Target="media/image1433.wmf"/><Relationship Id="rId2640" Type="http://schemas.openxmlformats.org/officeDocument/2006/relationships/image" Target="media/image1537.wmf"/><Relationship Id="rId2878" Type="http://schemas.openxmlformats.org/officeDocument/2006/relationships/oleObject" Target="embeddings/oleObject1215.bin"/><Relationship Id="rId3929" Type="http://schemas.openxmlformats.org/officeDocument/2006/relationships/oleObject" Target="embeddings/oleObject1605.bin"/><Relationship Id="rId405" Type="http://schemas.openxmlformats.org/officeDocument/2006/relationships/oleObject" Target="embeddings/oleObject197.bin"/><Relationship Id="rId612" Type="http://schemas.openxmlformats.org/officeDocument/2006/relationships/image" Target="media/image302.wmf"/><Relationship Id="rId1035" Type="http://schemas.openxmlformats.org/officeDocument/2006/relationships/image" Target="media/image517.wmf"/><Relationship Id="rId1242" Type="http://schemas.openxmlformats.org/officeDocument/2006/relationships/oleObject" Target="embeddings/oleObject612.bin"/><Relationship Id="rId1687" Type="http://schemas.openxmlformats.org/officeDocument/2006/relationships/image" Target="media/image843.wmf"/><Relationship Id="rId1894" Type="http://schemas.openxmlformats.org/officeDocument/2006/relationships/image" Target="media/image947.wmf"/><Relationship Id="rId2500" Type="http://schemas.openxmlformats.org/officeDocument/2006/relationships/image" Target="media/image1467.wmf"/><Relationship Id="rId2738" Type="http://schemas.openxmlformats.org/officeDocument/2006/relationships/oleObject" Target="embeddings/oleObject1145.bin"/><Relationship Id="rId2945" Type="http://schemas.openxmlformats.org/officeDocument/2006/relationships/image" Target="media/image1689.wmf"/><Relationship Id="rId917" Type="http://schemas.openxmlformats.org/officeDocument/2006/relationships/oleObject" Target="embeddings/oleObject452.bin"/><Relationship Id="rId1102" Type="http://schemas.openxmlformats.org/officeDocument/2006/relationships/oleObject" Target="embeddings/oleObject542.bin"/><Relationship Id="rId1547" Type="http://schemas.openxmlformats.org/officeDocument/2006/relationships/image" Target="media/image773.wmf"/><Relationship Id="rId1754" Type="http://schemas.openxmlformats.org/officeDocument/2006/relationships/oleObject" Target="embeddings/oleObject870.bin"/><Relationship Id="rId1961" Type="http://schemas.openxmlformats.org/officeDocument/2006/relationships/oleObject" Target="embeddings/oleObject972.bin"/><Relationship Id="rId2805" Type="http://schemas.openxmlformats.org/officeDocument/2006/relationships/image" Target="media/image1619.wmf"/><Relationship Id="rId46" Type="http://schemas.openxmlformats.org/officeDocument/2006/relationships/image" Target="media/image20.wmf"/><Relationship Id="rId1407" Type="http://schemas.openxmlformats.org/officeDocument/2006/relationships/oleObject" Target="embeddings/oleObject696.bin"/><Relationship Id="rId1614" Type="http://schemas.openxmlformats.org/officeDocument/2006/relationships/image" Target="media/image806.wmf"/><Relationship Id="rId1821" Type="http://schemas.openxmlformats.org/officeDocument/2006/relationships/oleObject" Target="embeddings/oleObject903.bin"/><Relationship Id="rId3067" Type="http://schemas.openxmlformats.org/officeDocument/2006/relationships/oleObject" Target="embeddings/oleObject1311.bin"/><Relationship Id="rId3274" Type="http://schemas.openxmlformats.org/officeDocument/2006/relationships/image" Target="media/image1847.wmf"/><Relationship Id="rId195" Type="http://schemas.openxmlformats.org/officeDocument/2006/relationships/image" Target="media/image96.wmf"/><Relationship Id="rId1919" Type="http://schemas.openxmlformats.org/officeDocument/2006/relationships/oleObject" Target="embeddings/oleObject952.bin"/><Relationship Id="rId3481" Type="http://schemas.openxmlformats.org/officeDocument/2006/relationships/image" Target="media/image1961.wmf"/><Relationship Id="rId3579" Type="http://schemas.openxmlformats.org/officeDocument/2006/relationships/image" Target="media/image2059.wmf"/><Relationship Id="rId3786" Type="http://schemas.openxmlformats.org/officeDocument/2006/relationships/image" Target="media/image2245.wmf"/><Relationship Id="rId2083" Type="http://schemas.openxmlformats.org/officeDocument/2006/relationships/image" Target="media/image1099.wmf"/><Relationship Id="rId2290" Type="http://schemas.openxmlformats.org/officeDocument/2006/relationships/image" Target="media/image1306.wmf"/><Relationship Id="rId2388" Type="http://schemas.openxmlformats.org/officeDocument/2006/relationships/image" Target="media/image1404.wmf"/><Relationship Id="rId2595" Type="http://schemas.openxmlformats.org/officeDocument/2006/relationships/oleObject" Target="embeddings/oleObject1073.bin"/><Relationship Id="rId3134" Type="http://schemas.openxmlformats.org/officeDocument/2006/relationships/oleObject" Target="embeddings/oleObject1349.bin"/><Relationship Id="rId3341" Type="http://schemas.openxmlformats.org/officeDocument/2006/relationships/oleObject" Target="embeddings/oleObject1453.bin"/><Relationship Id="rId3439" Type="http://schemas.openxmlformats.org/officeDocument/2006/relationships/oleObject" Target="embeddings/oleObject1502.bin"/><Relationship Id="rId262" Type="http://schemas.openxmlformats.org/officeDocument/2006/relationships/oleObject" Target="embeddings/oleObject125.bin"/><Relationship Id="rId567" Type="http://schemas.openxmlformats.org/officeDocument/2006/relationships/oleObject" Target="embeddings/oleObject278.bin"/><Relationship Id="rId1197" Type="http://schemas.openxmlformats.org/officeDocument/2006/relationships/image" Target="media/image600.wmf"/><Relationship Id="rId2150" Type="http://schemas.openxmlformats.org/officeDocument/2006/relationships/image" Target="media/image1166.wmf"/><Relationship Id="rId2248" Type="http://schemas.openxmlformats.org/officeDocument/2006/relationships/image" Target="media/image1264.wmf"/><Relationship Id="rId3201" Type="http://schemas.openxmlformats.org/officeDocument/2006/relationships/image" Target="media/image1811.wmf"/><Relationship Id="rId3646" Type="http://schemas.openxmlformats.org/officeDocument/2006/relationships/image" Target="media/image2126.wmf"/><Relationship Id="rId3853" Type="http://schemas.openxmlformats.org/officeDocument/2006/relationships/oleObject" Target="embeddings/oleObject1567.bin"/><Relationship Id="rId122" Type="http://schemas.openxmlformats.org/officeDocument/2006/relationships/image" Target="media/image58.wmf"/><Relationship Id="rId774" Type="http://schemas.openxmlformats.org/officeDocument/2006/relationships/oleObject" Target="embeddings/oleObject381.bin"/><Relationship Id="rId981" Type="http://schemas.openxmlformats.org/officeDocument/2006/relationships/image" Target="media/image490.wmf"/><Relationship Id="rId1057" Type="http://schemas.openxmlformats.org/officeDocument/2006/relationships/image" Target="media/image528.wmf"/><Relationship Id="rId2010" Type="http://schemas.openxmlformats.org/officeDocument/2006/relationships/image" Target="media/image1026.wmf"/><Relationship Id="rId2455" Type="http://schemas.openxmlformats.org/officeDocument/2006/relationships/image" Target="media/image1444.wmf"/><Relationship Id="rId2662" Type="http://schemas.openxmlformats.org/officeDocument/2006/relationships/image" Target="media/image1548.wmf"/><Relationship Id="rId3506" Type="http://schemas.openxmlformats.org/officeDocument/2006/relationships/image" Target="media/image1986.wmf"/><Relationship Id="rId3713" Type="http://schemas.openxmlformats.org/officeDocument/2006/relationships/image" Target="media/image2193.wmf"/><Relationship Id="rId3920" Type="http://schemas.openxmlformats.org/officeDocument/2006/relationships/image" Target="media/image2312.wmf"/><Relationship Id="rId427" Type="http://schemas.openxmlformats.org/officeDocument/2006/relationships/oleObject" Target="embeddings/oleObject208.bin"/><Relationship Id="rId634" Type="http://schemas.openxmlformats.org/officeDocument/2006/relationships/image" Target="media/image313.wmf"/><Relationship Id="rId841" Type="http://schemas.openxmlformats.org/officeDocument/2006/relationships/oleObject" Target="embeddings/oleObject414.bin"/><Relationship Id="rId1264" Type="http://schemas.openxmlformats.org/officeDocument/2006/relationships/oleObject" Target="embeddings/oleObject623.bin"/><Relationship Id="rId1471" Type="http://schemas.openxmlformats.org/officeDocument/2006/relationships/image" Target="media/image736.wmf"/><Relationship Id="rId1569" Type="http://schemas.openxmlformats.org/officeDocument/2006/relationships/image" Target="media/image784.wmf"/><Relationship Id="rId2108" Type="http://schemas.openxmlformats.org/officeDocument/2006/relationships/image" Target="media/image1124.wmf"/><Relationship Id="rId2315" Type="http://schemas.openxmlformats.org/officeDocument/2006/relationships/image" Target="media/image1331.wmf"/><Relationship Id="rId2522" Type="http://schemas.openxmlformats.org/officeDocument/2006/relationships/image" Target="media/image1478.wmf"/><Relationship Id="rId2967" Type="http://schemas.openxmlformats.org/officeDocument/2006/relationships/image" Target="media/image1700.wmf"/><Relationship Id="rId701" Type="http://schemas.openxmlformats.org/officeDocument/2006/relationships/image" Target="media/image348.wmf"/><Relationship Id="rId939" Type="http://schemas.openxmlformats.org/officeDocument/2006/relationships/oleObject" Target="embeddings/oleObject463.bin"/><Relationship Id="rId1124" Type="http://schemas.openxmlformats.org/officeDocument/2006/relationships/oleObject" Target="embeddings/oleObject553.bin"/><Relationship Id="rId1331" Type="http://schemas.openxmlformats.org/officeDocument/2006/relationships/oleObject" Target="embeddings/oleObject657.bin"/><Relationship Id="rId1776" Type="http://schemas.openxmlformats.org/officeDocument/2006/relationships/oleObject" Target="embeddings/oleObject881.bin"/><Relationship Id="rId1983" Type="http://schemas.openxmlformats.org/officeDocument/2006/relationships/image" Target="media/image1000.wmf"/><Relationship Id="rId2827" Type="http://schemas.openxmlformats.org/officeDocument/2006/relationships/image" Target="media/image1630.wmf"/><Relationship Id="rId68" Type="http://schemas.openxmlformats.org/officeDocument/2006/relationships/image" Target="media/image31.wmf"/><Relationship Id="rId1429" Type="http://schemas.openxmlformats.org/officeDocument/2006/relationships/image" Target="media/image715.wmf"/><Relationship Id="rId1636" Type="http://schemas.openxmlformats.org/officeDocument/2006/relationships/image" Target="media/image817.wmf"/><Relationship Id="rId1843" Type="http://schemas.openxmlformats.org/officeDocument/2006/relationships/oleObject" Target="embeddings/oleObject914.bin"/><Relationship Id="rId3089" Type="http://schemas.openxmlformats.org/officeDocument/2006/relationships/oleObject" Target="embeddings/oleObject1322.bin"/><Relationship Id="rId3296" Type="http://schemas.openxmlformats.org/officeDocument/2006/relationships/image" Target="media/image1858.wmf"/><Relationship Id="rId1703" Type="http://schemas.openxmlformats.org/officeDocument/2006/relationships/image" Target="media/image851.wmf"/><Relationship Id="rId1910" Type="http://schemas.openxmlformats.org/officeDocument/2006/relationships/image" Target="media/image955.wmf"/><Relationship Id="rId3156" Type="http://schemas.openxmlformats.org/officeDocument/2006/relationships/oleObject" Target="embeddings/oleObject1360.bin"/><Relationship Id="rId3363" Type="http://schemas.openxmlformats.org/officeDocument/2006/relationships/oleObject" Target="embeddings/oleObject1464.bin"/><Relationship Id="rId284" Type="http://schemas.openxmlformats.org/officeDocument/2006/relationships/oleObject" Target="embeddings/oleObject137.bin"/><Relationship Id="rId491" Type="http://schemas.openxmlformats.org/officeDocument/2006/relationships/oleObject" Target="embeddings/oleObject240.bin"/><Relationship Id="rId2172" Type="http://schemas.openxmlformats.org/officeDocument/2006/relationships/image" Target="media/image1188.wmf"/><Relationship Id="rId3016" Type="http://schemas.openxmlformats.org/officeDocument/2006/relationships/image" Target="media/image1725.wmf"/><Relationship Id="rId3223" Type="http://schemas.openxmlformats.org/officeDocument/2006/relationships/image" Target="media/image1822.wmf"/><Relationship Id="rId3570" Type="http://schemas.openxmlformats.org/officeDocument/2006/relationships/image" Target="media/image2050.wmf"/><Relationship Id="rId3668" Type="http://schemas.openxmlformats.org/officeDocument/2006/relationships/image" Target="media/image2148.wmf"/><Relationship Id="rId3875" Type="http://schemas.openxmlformats.org/officeDocument/2006/relationships/oleObject" Target="embeddings/oleObject1578.bin"/><Relationship Id="rId144" Type="http://schemas.openxmlformats.org/officeDocument/2006/relationships/oleObject" Target="embeddings/oleObject67.bin"/><Relationship Id="rId589" Type="http://schemas.openxmlformats.org/officeDocument/2006/relationships/image" Target="media/image291.wmf"/><Relationship Id="rId796" Type="http://schemas.openxmlformats.org/officeDocument/2006/relationships/oleObject" Target="embeddings/oleObject392.bin"/><Relationship Id="rId2477" Type="http://schemas.openxmlformats.org/officeDocument/2006/relationships/oleObject" Target="embeddings/oleObject1014.bin"/><Relationship Id="rId2684" Type="http://schemas.openxmlformats.org/officeDocument/2006/relationships/oleObject" Target="embeddings/oleObject1118.bin"/><Relationship Id="rId3430" Type="http://schemas.openxmlformats.org/officeDocument/2006/relationships/image" Target="media/image1925.wmf"/><Relationship Id="rId3528" Type="http://schemas.openxmlformats.org/officeDocument/2006/relationships/image" Target="media/image2008.wmf"/><Relationship Id="rId3735" Type="http://schemas.openxmlformats.org/officeDocument/2006/relationships/image" Target="media/image2215.wmf"/><Relationship Id="rId351" Type="http://schemas.openxmlformats.org/officeDocument/2006/relationships/image" Target="media/image173.wmf"/><Relationship Id="rId449" Type="http://schemas.openxmlformats.org/officeDocument/2006/relationships/oleObject" Target="embeddings/oleObject219.bin"/><Relationship Id="rId656" Type="http://schemas.openxmlformats.org/officeDocument/2006/relationships/oleObject" Target="embeddings/oleObject324.bin"/><Relationship Id="rId863" Type="http://schemas.openxmlformats.org/officeDocument/2006/relationships/oleObject" Target="embeddings/oleObject425.bin"/><Relationship Id="rId1079" Type="http://schemas.openxmlformats.org/officeDocument/2006/relationships/image" Target="media/image541.wmf"/><Relationship Id="rId1286" Type="http://schemas.openxmlformats.org/officeDocument/2006/relationships/image" Target="media/image644.png"/><Relationship Id="rId1493" Type="http://schemas.openxmlformats.org/officeDocument/2006/relationships/image" Target="media/image747.wmf"/><Relationship Id="rId2032" Type="http://schemas.openxmlformats.org/officeDocument/2006/relationships/image" Target="media/image1048.wmf"/><Relationship Id="rId2337" Type="http://schemas.openxmlformats.org/officeDocument/2006/relationships/image" Target="media/image1353.wmf"/><Relationship Id="rId2544" Type="http://schemas.openxmlformats.org/officeDocument/2006/relationships/image" Target="media/image1489.wmf"/><Relationship Id="rId2891" Type="http://schemas.openxmlformats.org/officeDocument/2006/relationships/image" Target="media/image1662.wmf"/><Relationship Id="rId2989" Type="http://schemas.openxmlformats.org/officeDocument/2006/relationships/oleObject" Target="embeddings/oleObject1270.bin"/><Relationship Id="rId211" Type="http://schemas.openxmlformats.org/officeDocument/2006/relationships/image" Target="media/image104.wmf"/><Relationship Id="rId309" Type="http://schemas.openxmlformats.org/officeDocument/2006/relationships/image" Target="media/image152.wmf"/><Relationship Id="rId516" Type="http://schemas.openxmlformats.org/officeDocument/2006/relationships/image" Target="media/image256.wmf"/><Relationship Id="rId1146" Type="http://schemas.openxmlformats.org/officeDocument/2006/relationships/oleObject" Target="embeddings/oleObject564.bin"/><Relationship Id="rId1798" Type="http://schemas.openxmlformats.org/officeDocument/2006/relationships/oleObject" Target="embeddings/oleObject892.bin"/><Relationship Id="rId2751" Type="http://schemas.openxmlformats.org/officeDocument/2006/relationships/image" Target="media/image1592.wmf"/><Relationship Id="rId2849" Type="http://schemas.openxmlformats.org/officeDocument/2006/relationships/image" Target="media/image1641.wmf"/><Relationship Id="rId3802" Type="http://schemas.openxmlformats.org/officeDocument/2006/relationships/image" Target="media/image2253.wmf"/><Relationship Id="rId723" Type="http://schemas.openxmlformats.org/officeDocument/2006/relationships/image" Target="media/image359.wmf"/><Relationship Id="rId930" Type="http://schemas.openxmlformats.org/officeDocument/2006/relationships/image" Target="media/image464.wmf"/><Relationship Id="rId1006" Type="http://schemas.openxmlformats.org/officeDocument/2006/relationships/oleObject" Target="embeddings/oleObject496.bin"/><Relationship Id="rId1353" Type="http://schemas.openxmlformats.org/officeDocument/2006/relationships/oleObject" Target="embeddings/oleObject668.bin"/><Relationship Id="rId1560" Type="http://schemas.openxmlformats.org/officeDocument/2006/relationships/oleObject" Target="embeddings/oleObject773.bin"/><Relationship Id="rId1658" Type="http://schemas.openxmlformats.org/officeDocument/2006/relationships/oleObject" Target="embeddings/oleObject822.bin"/><Relationship Id="rId1865" Type="http://schemas.openxmlformats.org/officeDocument/2006/relationships/oleObject" Target="embeddings/oleObject925.bin"/><Relationship Id="rId2404" Type="http://schemas.openxmlformats.org/officeDocument/2006/relationships/oleObject" Target="embeddings/oleObject978.bin"/><Relationship Id="rId2611" Type="http://schemas.openxmlformats.org/officeDocument/2006/relationships/oleObject" Target="embeddings/oleObject1081.bin"/><Relationship Id="rId2709" Type="http://schemas.openxmlformats.org/officeDocument/2006/relationships/image" Target="media/image1571.wmf"/><Relationship Id="rId1213" Type="http://schemas.openxmlformats.org/officeDocument/2006/relationships/image" Target="media/image608.png"/><Relationship Id="rId1420" Type="http://schemas.openxmlformats.org/officeDocument/2006/relationships/oleObject" Target="embeddings/oleObject702.bin"/><Relationship Id="rId1518" Type="http://schemas.openxmlformats.org/officeDocument/2006/relationships/oleObject" Target="embeddings/oleObject751.bin"/><Relationship Id="rId2916" Type="http://schemas.openxmlformats.org/officeDocument/2006/relationships/oleObject" Target="embeddings/oleObject1234.bin"/><Relationship Id="rId3080" Type="http://schemas.openxmlformats.org/officeDocument/2006/relationships/image" Target="media/image1755.wmf"/><Relationship Id="rId1725" Type="http://schemas.openxmlformats.org/officeDocument/2006/relationships/image" Target="media/image862.wmf"/><Relationship Id="rId1932" Type="http://schemas.openxmlformats.org/officeDocument/2006/relationships/image" Target="media/image966.wmf"/><Relationship Id="rId3178" Type="http://schemas.openxmlformats.org/officeDocument/2006/relationships/oleObject" Target="embeddings/oleObject1371.bin"/><Relationship Id="rId3385" Type="http://schemas.openxmlformats.org/officeDocument/2006/relationships/oleObject" Target="embeddings/oleObject1475.bin"/><Relationship Id="rId3592" Type="http://schemas.openxmlformats.org/officeDocument/2006/relationships/image" Target="media/image2072.wmf"/><Relationship Id="rId17" Type="http://schemas.openxmlformats.org/officeDocument/2006/relationships/image" Target="media/image5.png"/><Relationship Id="rId2194" Type="http://schemas.openxmlformats.org/officeDocument/2006/relationships/image" Target="media/image1210.wmf"/><Relationship Id="rId3038" Type="http://schemas.openxmlformats.org/officeDocument/2006/relationships/oleObject" Target="embeddings/oleObject1295.bin"/><Relationship Id="rId3245" Type="http://schemas.openxmlformats.org/officeDocument/2006/relationships/image" Target="media/image1833.wmf"/><Relationship Id="rId3452" Type="http://schemas.openxmlformats.org/officeDocument/2006/relationships/image" Target="media/image1936.wmf"/><Relationship Id="rId3897" Type="http://schemas.openxmlformats.org/officeDocument/2006/relationships/oleObject" Target="embeddings/oleObject1589.bin"/><Relationship Id="rId166" Type="http://schemas.openxmlformats.org/officeDocument/2006/relationships/image" Target="media/image81.wmf"/><Relationship Id="rId373" Type="http://schemas.openxmlformats.org/officeDocument/2006/relationships/oleObject" Target="embeddings/oleObject181.bin"/><Relationship Id="rId580" Type="http://schemas.openxmlformats.org/officeDocument/2006/relationships/oleObject" Target="embeddings/oleObject286.bin"/><Relationship Id="rId2054" Type="http://schemas.openxmlformats.org/officeDocument/2006/relationships/image" Target="media/image1070.wmf"/><Relationship Id="rId2261" Type="http://schemas.openxmlformats.org/officeDocument/2006/relationships/image" Target="media/image1277.wmf"/><Relationship Id="rId2499" Type="http://schemas.openxmlformats.org/officeDocument/2006/relationships/oleObject" Target="embeddings/oleObject1025.bin"/><Relationship Id="rId3105" Type="http://schemas.openxmlformats.org/officeDocument/2006/relationships/oleObject" Target="embeddings/oleObject1334.bin"/><Relationship Id="rId3312" Type="http://schemas.openxmlformats.org/officeDocument/2006/relationships/image" Target="media/image1866.wmf"/><Relationship Id="rId3757" Type="http://schemas.openxmlformats.org/officeDocument/2006/relationships/oleObject" Target="embeddings/oleObject1519.bin"/><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18.wmf"/><Relationship Id="rId678" Type="http://schemas.openxmlformats.org/officeDocument/2006/relationships/image" Target="media/image336.wmf"/><Relationship Id="rId885" Type="http://schemas.openxmlformats.org/officeDocument/2006/relationships/oleObject" Target="embeddings/oleObject436.bin"/><Relationship Id="rId1070" Type="http://schemas.openxmlformats.org/officeDocument/2006/relationships/oleObject" Target="embeddings/oleObject527.bin"/><Relationship Id="rId2121" Type="http://schemas.openxmlformats.org/officeDocument/2006/relationships/image" Target="media/image1137.wmf"/><Relationship Id="rId2359" Type="http://schemas.openxmlformats.org/officeDocument/2006/relationships/image" Target="media/image1375.wmf"/><Relationship Id="rId2566" Type="http://schemas.openxmlformats.org/officeDocument/2006/relationships/image" Target="media/image1500.wmf"/><Relationship Id="rId2773" Type="http://schemas.openxmlformats.org/officeDocument/2006/relationships/image" Target="media/image1603.wmf"/><Relationship Id="rId2980" Type="http://schemas.openxmlformats.org/officeDocument/2006/relationships/image" Target="media/image1707.wmf"/><Relationship Id="rId3617" Type="http://schemas.openxmlformats.org/officeDocument/2006/relationships/image" Target="media/image2097.wmf"/><Relationship Id="rId3824" Type="http://schemas.openxmlformats.org/officeDocument/2006/relationships/image" Target="media/image2264.wmf"/><Relationship Id="rId300" Type="http://schemas.openxmlformats.org/officeDocument/2006/relationships/oleObject" Target="embeddings/oleObject145.bin"/><Relationship Id="rId538" Type="http://schemas.openxmlformats.org/officeDocument/2006/relationships/image" Target="media/image267.wmf"/><Relationship Id="rId745" Type="http://schemas.openxmlformats.org/officeDocument/2006/relationships/image" Target="media/image370.wmf"/><Relationship Id="rId952" Type="http://schemas.openxmlformats.org/officeDocument/2006/relationships/image" Target="media/image475.wmf"/><Relationship Id="rId1168" Type="http://schemas.openxmlformats.org/officeDocument/2006/relationships/oleObject" Target="embeddings/oleObject575.bin"/><Relationship Id="rId1375" Type="http://schemas.openxmlformats.org/officeDocument/2006/relationships/image" Target="media/image688.wmf"/><Relationship Id="rId1582" Type="http://schemas.openxmlformats.org/officeDocument/2006/relationships/oleObject" Target="embeddings/oleObject784.bin"/><Relationship Id="rId2219" Type="http://schemas.openxmlformats.org/officeDocument/2006/relationships/image" Target="media/image1235.wmf"/><Relationship Id="rId2426" Type="http://schemas.openxmlformats.org/officeDocument/2006/relationships/oleObject" Target="embeddings/oleObject989.bin"/><Relationship Id="rId2633" Type="http://schemas.openxmlformats.org/officeDocument/2006/relationships/oleObject" Target="embeddings/oleObject1092.bin"/><Relationship Id="rId81" Type="http://schemas.openxmlformats.org/officeDocument/2006/relationships/oleObject" Target="embeddings/oleObject36.bin"/><Relationship Id="rId605" Type="http://schemas.openxmlformats.org/officeDocument/2006/relationships/oleObject" Target="embeddings/oleObject299.bin"/><Relationship Id="rId812" Type="http://schemas.openxmlformats.org/officeDocument/2006/relationships/image" Target="media/image405.wmf"/><Relationship Id="rId1028" Type="http://schemas.openxmlformats.org/officeDocument/2006/relationships/oleObject" Target="embeddings/oleObject507.bin"/><Relationship Id="rId1235" Type="http://schemas.openxmlformats.org/officeDocument/2006/relationships/image" Target="media/image619.wmf"/><Relationship Id="rId1442" Type="http://schemas.openxmlformats.org/officeDocument/2006/relationships/oleObject" Target="embeddings/oleObject713.bin"/><Relationship Id="rId1887" Type="http://schemas.openxmlformats.org/officeDocument/2006/relationships/oleObject" Target="embeddings/oleObject936.bin"/><Relationship Id="rId2840" Type="http://schemas.openxmlformats.org/officeDocument/2006/relationships/oleObject" Target="embeddings/oleObject1196.bin"/><Relationship Id="rId2938" Type="http://schemas.openxmlformats.org/officeDocument/2006/relationships/oleObject" Target="embeddings/oleObject1245.bin"/><Relationship Id="rId1302" Type="http://schemas.openxmlformats.org/officeDocument/2006/relationships/image" Target="media/image652.wmf"/><Relationship Id="rId1747" Type="http://schemas.openxmlformats.org/officeDocument/2006/relationships/image" Target="media/image873.png"/><Relationship Id="rId1954" Type="http://schemas.openxmlformats.org/officeDocument/2006/relationships/oleObject" Target="embeddings/oleObject969.bin"/><Relationship Id="rId2700" Type="http://schemas.openxmlformats.org/officeDocument/2006/relationships/oleObject" Target="embeddings/oleObject1126.bin"/><Relationship Id="rId39" Type="http://schemas.openxmlformats.org/officeDocument/2006/relationships/oleObject" Target="embeddings/oleObject15.bin"/><Relationship Id="rId1607" Type="http://schemas.openxmlformats.org/officeDocument/2006/relationships/oleObject" Target="embeddings/oleObject797.bin"/><Relationship Id="rId1814" Type="http://schemas.openxmlformats.org/officeDocument/2006/relationships/oleObject" Target="embeddings/oleObject900.bin"/><Relationship Id="rId3267" Type="http://schemas.openxmlformats.org/officeDocument/2006/relationships/oleObject" Target="embeddings/oleObject1416.bin"/><Relationship Id="rId188" Type="http://schemas.openxmlformats.org/officeDocument/2006/relationships/oleObject" Target="embeddings/oleObject88.bin"/><Relationship Id="rId395" Type="http://schemas.openxmlformats.org/officeDocument/2006/relationships/oleObject" Target="embeddings/oleObject192.bin"/><Relationship Id="rId2076" Type="http://schemas.openxmlformats.org/officeDocument/2006/relationships/image" Target="media/image1092.wmf"/><Relationship Id="rId3474" Type="http://schemas.openxmlformats.org/officeDocument/2006/relationships/image" Target="media/image1954.wmf"/><Relationship Id="rId3681" Type="http://schemas.openxmlformats.org/officeDocument/2006/relationships/image" Target="media/image2161.wmf"/><Relationship Id="rId3779" Type="http://schemas.openxmlformats.org/officeDocument/2006/relationships/oleObject" Target="embeddings/oleObject1530.bin"/><Relationship Id="rId2283" Type="http://schemas.openxmlformats.org/officeDocument/2006/relationships/image" Target="media/image1299.wmf"/><Relationship Id="rId2490" Type="http://schemas.openxmlformats.org/officeDocument/2006/relationships/image" Target="media/image1462.wmf"/><Relationship Id="rId2588" Type="http://schemas.openxmlformats.org/officeDocument/2006/relationships/image" Target="media/image1511.wmf"/><Relationship Id="rId3127" Type="http://schemas.openxmlformats.org/officeDocument/2006/relationships/image" Target="media/image1774.wmf"/><Relationship Id="rId3334" Type="http://schemas.openxmlformats.org/officeDocument/2006/relationships/image" Target="media/image1877.wmf"/><Relationship Id="rId3541" Type="http://schemas.openxmlformats.org/officeDocument/2006/relationships/image" Target="media/image2021.wmf"/><Relationship Id="rId255" Type="http://schemas.openxmlformats.org/officeDocument/2006/relationships/image" Target="media/image126.wmf"/><Relationship Id="rId462" Type="http://schemas.openxmlformats.org/officeDocument/2006/relationships/image" Target="media/image229.wmf"/><Relationship Id="rId1092" Type="http://schemas.openxmlformats.org/officeDocument/2006/relationships/oleObject" Target="embeddings/oleObject537.bin"/><Relationship Id="rId1397" Type="http://schemas.openxmlformats.org/officeDocument/2006/relationships/oleObject" Target="embeddings/oleObject691.bin"/><Relationship Id="rId2143" Type="http://schemas.openxmlformats.org/officeDocument/2006/relationships/image" Target="media/image1159.wmf"/><Relationship Id="rId2350" Type="http://schemas.openxmlformats.org/officeDocument/2006/relationships/image" Target="media/image1366.wmf"/><Relationship Id="rId2795" Type="http://schemas.openxmlformats.org/officeDocument/2006/relationships/image" Target="media/image1614.wmf"/><Relationship Id="rId3401" Type="http://schemas.openxmlformats.org/officeDocument/2006/relationships/oleObject" Target="embeddings/oleObject1483.bin"/><Relationship Id="rId3639" Type="http://schemas.openxmlformats.org/officeDocument/2006/relationships/image" Target="media/image2119.wmf"/><Relationship Id="rId3846" Type="http://schemas.openxmlformats.org/officeDocument/2006/relationships/image" Target="media/image2275.wmf"/><Relationship Id="rId115" Type="http://schemas.openxmlformats.org/officeDocument/2006/relationships/oleObject" Target="embeddings/oleObject53.bin"/><Relationship Id="rId322" Type="http://schemas.openxmlformats.org/officeDocument/2006/relationships/oleObject" Target="embeddings/oleObject156.bin"/><Relationship Id="rId767" Type="http://schemas.openxmlformats.org/officeDocument/2006/relationships/image" Target="media/image382.wmf"/><Relationship Id="rId974" Type="http://schemas.openxmlformats.org/officeDocument/2006/relationships/oleObject" Target="embeddings/oleObject480.bin"/><Relationship Id="rId2003" Type="http://schemas.openxmlformats.org/officeDocument/2006/relationships/image" Target="media/image1019.wmf"/><Relationship Id="rId2210" Type="http://schemas.openxmlformats.org/officeDocument/2006/relationships/image" Target="media/image1226.wmf"/><Relationship Id="rId2448" Type="http://schemas.openxmlformats.org/officeDocument/2006/relationships/oleObject" Target="embeddings/oleObject1000.bin"/><Relationship Id="rId2655" Type="http://schemas.openxmlformats.org/officeDocument/2006/relationships/oleObject" Target="embeddings/oleObject1103.bin"/><Relationship Id="rId2862" Type="http://schemas.openxmlformats.org/officeDocument/2006/relationships/oleObject" Target="embeddings/oleObject1207.bin"/><Relationship Id="rId3706" Type="http://schemas.openxmlformats.org/officeDocument/2006/relationships/image" Target="media/image2186.wmf"/><Relationship Id="rId3913" Type="http://schemas.openxmlformats.org/officeDocument/2006/relationships/oleObject" Target="embeddings/oleObject1597.bin"/><Relationship Id="rId627" Type="http://schemas.openxmlformats.org/officeDocument/2006/relationships/oleObject" Target="embeddings/oleObject310.bin"/><Relationship Id="rId834" Type="http://schemas.openxmlformats.org/officeDocument/2006/relationships/image" Target="media/image416.wmf"/><Relationship Id="rId1257" Type="http://schemas.openxmlformats.org/officeDocument/2006/relationships/image" Target="media/image630.wmf"/><Relationship Id="rId1464" Type="http://schemas.openxmlformats.org/officeDocument/2006/relationships/oleObject" Target="embeddings/oleObject724.bin"/><Relationship Id="rId1671" Type="http://schemas.openxmlformats.org/officeDocument/2006/relationships/image" Target="media/image835.wmf"/><Relationship Id="rId2308" Type="http://schemas.openxmlformats.org/officeDocument/2006/relationships/image" Target="media/image1324.wmf"/><Relationship Id="rId2515" Type="http://schemas.openxmlformats.org/officeDocument/2006/relationships/oleObject" Target="embeddings/oleObject1033.bin"/><Relationship Id="rId2722" Type="http://schemas.openxmlformats.org/officeDocument/2006/relationships/oleObject" Target="embeddings/oleObject1137.bin"/><Relationship Id="rId901" Type="http://schemas.openxmlformats.org/officeDocument/2006/relationships/oleObject" Target="embeddings/oleObject444.bin"/><Relationship Id="rId1117" Type="http://schemas.openxmlformats.org/officeDocument/2006/relationships/image" Target="media/image560.wmf"/><Relationship Id="rId1324" Type="http://schemas.openxmlformats.org/officeDocument/2006/relationships/image" Target="media/image663.wmf"/><Relationship Id="rId1531" Type="http://schemas.openxmlformats.org/officeDocument/2006/relationships/image" Target="media/image766.wmf"/><Relationship Id="rId1769" Type="http://schemas.openxmlformats.org/officeDocument/2006/relationships/image" Target="media/image884.wmf"/><Relationship Id="rId1976" Type="http://schemas.openxmlformats.org/officeDocument/2006/relationships/image" Target="media/image994.wmf"/><Relationship Id="rId3191" Type="http://schemas.openxmlformats.org/officeDocument/2006/relationships/image" Target="media/image1806.wmf"/><Relationship Id="rId30" Type="http://schemas.openxmlformats.org/officeDocument/2006/relationships/image" Target="media/image12.wmf"/><Relationship Id="rId1629" Type="http://schemas.openxmlformats.org/officeDocument/2006/relationships/oleObject" Target="embeddings/oleObject808.bin"/><Relationship Id="rId1836" Type="http://schemas.openxmlformats.org/officeDocument/2006/relationships/image" Target="media/image918.wmf"/><Relationship Id="rId3289" Type="http://schemas.openxmlformats.org/officeDocument/2006/relationships/oleObject" Target="embeddings/oleObject1427.bin"/><Relationship Id="rId3496" Type="http://schemas.openxmlformats.org/officeDocument/2006/relationships/image" Target="media/image1976.wmf"/><Relationship Id="rId1903" Type="http://schemas.openxmlformats.org/officeDocument/2006/relationships/oleObject" Target="embeddings/oleObject944.bin"/><Relationship Id="rId2098" Type="http://schemas.openxmlformats.org/officeDocument/2006/relationships/image" Target="media/image1114.wmf"/><Relationship Id="rId3051" Type="http://schemas.openxmlformats.org/officeDocument/2006/relationships/oleObject" Target="embeddings/oleObject1303.bin"/><Relationship Id="rId3149" Type="http://schemas.openxmlformats.org/officeDocument/2006/relationships/image" Target="media/image1785.wmf"/><Relationship Id="rId3356" Type="http://schemas.openxmlformats.org/officeDocument/2006/relationships/image" Target="media/image1888.wmf"/><Relationship Id="rId3563" Type="http://schemas.openxmlformats.org/officeDocument/2006/relationships/image" Target="media/image2043.wmf"/><Relationship Id="rId277" Type="http://schemas.openxmlformats.org/officeDocument/2006/relationships/image" Target="media/image137.wmf"/><Relationship Id="rId484" Type="http://schemas.openxmlformats.org/officeDocument/2006/relationships/image" Target="media/image240.png"/><Relationship Id="rId2165" Type="http://schemas.openxmlformats.org/officeDocument/2006/relationships/image" Target="media/image1181.wmf"/><Relationship Id="rId3009" Type="http://schemas.openxmlformats.org/officeDocument/2006/relationships/oleObject" Target="embeddings/oleObject1280.bin"/><Relationship Id="rId3216" Type="http://schemas.openxmlformats.org/officeDocument/2006/relationships/oleObject" Target="embeddings/oleObject1390.bin"/><Relationship Id="rId3770" Type="http://schemas.openxmlformats.org/officeDocument/2006/relationships/image" Target="media/image2237.wmf"/><Relationship Id="rId3868" Type="http://schemas.openxmlformats.org/officeDocument/2006/relationships/image" Target="media/image2286.wmf"/><Relationship Id="rId137" Type="http://schemas.openxmlformats.org/officeDocument/2006/relationships/oleObject" Target="embeddings/oleObject64.bin"/><Relationship Id="rId344" Type="http://schemas.openxmlformats.org/officeDocument/2006/relationships/oleObject" Target="embeddings/oleObject167.bin"/><Relationship Id="rId691" Type="http://schemas.openxmlformats.org/officeDocument/2006/relationships/oleObject" Target="embeddings/oleObject341.bin"/><Relationship Id="rId789" Type="http://schemas.openxmlformats.org/officeDocument/2006/relationships/image" Target="media/image393.wmf"/><Relationship Id="rId996" Type="http://schemas.openxmlformats.org/officeDocument/2006/relationships/oleObject" Target="embeddings/oleObject491.bin"/><Relationship Id="rId2025" Type="http://schemas.openxmlformats.org/officeDocument/2006/relationships/image" Target="media/image1041.wmf"/><Relationship Id="rId2372" Type="http://schemas.openxmlformats.org/officeDocument/2006/relationships/image" Target="media/image1388.wmf"/><Relationship Id="rId2677" Type="http://schemas.openxmlformats.org/officeDocument/2006/relationships/image" Target="media/image1555.wmf"/><Relationship Id="rId2884" Type="http://schemas.openxmlformats.org/officeDocument/2006/relationships/oleObject" Target="embeddings/oleObject1218.bin"/><Relationship Id="rId3423" Type="http://schemas.openxmlformats.org/officeDocument/2006/relationships/oleObject" Target="embeddings/oleObject1494.bin"/><Relationship Id="rId3630" Type="http://schemas.openxmlformats.org/officeDocument/2006/relationships/image" Target="media/image2110.wmf"/><Relationship Id="rId3728" Type="http://schemas.openxmlformats.org/officeDocument/2006/relationships/image" Target="media/image2208.wmf"/><Relationship Id="rId551" Type="http://schemas.openxmlformats.org/officeDocument/2006/relationships/oleObject" Target="embeddings/oleObject270.bin"/><Relationship Id="rId649" Type="http://schemas.openxmlformats.org/officeDocument/2006/relationships/image" Target="media/image321.png"/><Relationship Id="rId856" Type="http://schemas.openxmlformats.org/officeDocument/2006/relationships/image" Target="media/image427.wmf"/><Relationship Id="rId1181" Type="http://schemas.openxmlformats.org/officeDocument/2006/relationships/image" Target="media/image592.png"/><Relationship Id="rId1279" Type="http://schemas.openxmlformats.org/officeDocument/2006/relationships/oleObject" Target="embeddings/oleObject631.bin"/><Relationship Id="rId1486" Type="http://schemas.openxmlformats.org/officeDocument/2006/relationships/oleObject" Target="embeddings/oleObject735.bin"/><Relationship Id="rId2232" Type="http://schemas.openxmlformats.org/officeDocument/2006/relationships/image" Target="media/image1248.wmf"/><Relationship Id="rId2537" Type="http://schemas.openxmlformats.org/officeDocument/2006/relationships/oleObject" Target="embeddings/oleObject1044.bin"/><Relationship Id="rId3935" Type="http://schemas.openxmlformats.org/officeDocument/2006/relationships/oleObject" Target="embeddings/oleObject1608.bin"/><Relationship Id="rId204" Type="http://schemas.openxmlformats.org/officeDocument/2006/relationships/oleObject" Target="embeddings/oleObject96.bin"/><Relationship Id="rId411" Type="http://schemas.openxmlformats.org/officeDocument/2006/relationships/oleObject" Target="embeddings/oleObject200.bin"/><Relationship Id="rId509" Type="http://schemas.openxmlformats.org/officeDocument/2006/relationships/oleObject" Target="embeddings/oleObject249.bin"/><Relationship Id="rId1041" Type="http://schemas.openxmlformats.org/officeDocument/2006/relationships/image" Target="media/image520.wmf"/><Relationship Id="rId1139" Type="http://schemas.openxmlformats.org/officeDocument/2006/relationships/image" Target="media/image571.wmf"/><Relationship Id="rId1346" Type="http://schemas.openxmlformats.org/officeDocument/2006/relationships/image" Target="media/image674.wmf"/><Relationship Id="rId1693" Type="http://schemas.openxmlformats.org/officeDocument/2006/relationships/image" Target="media/image846.wmf"/><Relationship Id="rId1998" Type="http://schemas.openxmlformats.org/officeDocument/2006/relationships/image" Target="media/image1015.png"/><Relationship Id="rId2744" Type="http://schemas.openxmlformats.org/officeDocument/2006/relationships/oleObject" Target="embeddings/oleObject1148.bin"/><Relationship Id="rId2951" Type="http://schemas.openxmlformats.org/officeDocument/2006/relationships/image" Target="media/image1692.wmf"/><Relationship Id="rId716" Type="http://schemas.openxmlformats.org/officeDocument/2006/relationships/oleObject" Target="embeddings/oleObject353.bin"/><Relationship Id="rId923" Type="http://schemas.openxmlformats.org/officeDocument/2006/relationships/oleObject" Target="embeddings/oleObject455.bin"/><Relationship Id="rId1553" Type="http://schemas.openxmlformats.org/officeDocument/2006/relationships/image" Target="media/image776.wmf"/><Relationship Id="rId1760" Type="http://schemas.openxmlformats.org/officeDocument/2006/relationships/oleObject" Target="embeddings/oleObject873.bin"/><Relationship Id="rId1858" Type="http://schemas.openxmlformats.org/officeDocument/2006/relationships/image" Target="media/image929.wmf"/><Relationship Id="rId2604" Type="http://schemas.openxmlformats.org/officeDocument/2006/relationships/image" Target="media/image1519.wmf"/><Relationship Id="rId2811" Type="http://schemas.openxmlformats.org/officeDocument/2006/relationships/image" Target="media/image1622.wmf"/><Relationship Id="rId52" Type="http://schemas.openxmlformats.org/officeDocument/2006/relationships/image" Target="media/image23.wmf"/><Relationship Id="rId1206" Type="http://schemas.openxmlformats.org/officeDocument/2006/relationships/oleObject" Target="embeddings/oleObject594.bin"/><Relationship Id="rId1413" Type="http://schemas.openxmlformats.org/officeDocument/2006/relationships/image" Target="media/image707.wmf"/><Relationship Id="rId1620" Type="http://schemas.openxmlformats.org/officeDocument/2006/relationships/image" Target="media/image809.wmf"/><Relationship Id="rId2909" Type="http://schemas.openxmlformats.org/officeDocument/2006/relationships/image" Target="media/image1671.wmf"/><Relationship Id="rId3073" Type="http://schemas.openxmlformats.org/officeDocument/2006/relationships/oleObject" Target="embeddings/oleObject1314.bin"/><Relationship Id="rId3280" Type="http://schemas.openxmlformats.org/officeDocument/2006/relationships/image" Target="media/image1850.wmf"/><Relationship Id="rId1718" Type="http://schemas.openxmlformats.org/officeDocument/2006/relationships/oleObject" Target="embeddings/oleObject852.bin"/><Relationship Id="rId1925" Type="http://schemas.openxmlformats.org/officeDocument/2006/relationships/oleObject" Target="embeddings/oleObject955.bin"/><Relationship Id="rId3140" Type="http://schemas.openxmlformats.org/officeDocument/2006/relationships/oleObject" Target="embeddings/oleObject1352.bin"/><Relationship Id="rId3378" Type="http://schemas.openxmlformats.org/officeDocument/2006/relationships/image" Target="media/image1899.wmf"/><Relationship Id="rId3585" Type="http://schemas.openxmlformats.org/officeDocument/2006/relationships/image" Target="media/image2065.wmf"/><Relationship Id="rId3792" Type="http://schemas.openxmlformats.org/officeDocument/2006/relationships/image" Target="media/image2248.wmf"/><Relationship Id="rId299" Type="http://schemas.openxmlformats.org/officeDocument/2006/relationships/image" Target="media/image147.wmf"/><Relationship Id="rId2187" Type="http://schemas.openxmlformats.org/officeDocument/2006/relationships/image" Target="media/image1203.wmf"/><Relationship Id="rId2394" Type="http://schemas.openxmlformats.org/officeDocument/2006/relationships/image" Target="media/image1410.wmf"/><Relationship Id="rId3238" Type="http://schemas.openxmlformats.org/officeDocument/2006/relationships/oleObject" Target="embeddings/oleObject1401.bin"/><Relationship Id="rId3445" Type="http://schemas.openxmlformats.org/officeDocument/2006/relationships/oleObject" Target="embeddings/oleObject1505.bin"/><Relationship Id="rId3652" Type="http://schemas.openxmlformats.org/officeDocument/2006/relationships/image" Target="media/image2132.wmf"/><Relationship Id="rId159" Type="http://schemas.openxmlformats.org/officeDocument/2006/relationships/image" Target="media/image77.wmf"/><Relationship Id="rId366" Type="http://schemas.openxmlformats.org/officeDocument/2006/relationships/image" Target="media/image181.wmf"/><Relationship Id="rId573" Type="http://schemas.openxmlformats.org/officeDocument/2006/relationships/oleObject" Target="embeddings/oleObject281.bin"/><Relationship Id="rId780" Type="http://schemas.openxmlformats.org/officeDocument/2006/relationships/oleObject" Target="embeddings/oleObject384.bin"/><Relationship Id="rId2047" Type="http://schemas.openxmlformats.org/officeDocument/2006/relationships/image" Target="media/image1063.wmf"/><Relationship Id="rId2254" Type="http://schemas.openxmlformats.org/officeDocument/2006/relationships/image" Target="media/image1270.wmf"/><Relationship Id="rId2461" Type="http://schemas.openxmlformats.org/officeDocument/2006/relationships/oleObject" Target="embeddings/oleObject1006.bin"/><Relationship Id="rId2699" Type="http://schemas.openxmlformats.org/officeDocument/2006/relationships/image" Target="media/image1566.wmf"/><Relationship Id="rId3000" Type="http://schemas.openxmlformats.org/officeDocument/2006/relationships/image" Target="media/image1717.wmf"/><Relationship Id="rId3305" Type="http://schemas.openxmlformats.org/officeDocument/2006/relationships/oleObject" Target="embeddings/oleObject1435.bin"/><Relationship Id="rId3512" Type="http://schemas.openxmlformats.org/officeDocument/2006/relationships/image" Target="media/image1992.wmf"/><Relationship Id="rId226" Type="http://schemas.openxmlformats.org/officeDocument/2006/relationships/oleObject" Target="embeddings/oleObject107.bin"/><Relationship Id="rId433" Type="http://schemas.openxmlformats.org/officeDocument/2006/relationships/oleObject" Target="embeddings/oleObject211.bin"/><Relationship Id="rId878" Type="http://schemas.openxmlformats.org/officeDocument/2006/relationships/image" Target="media/image438.wmf"/><Relationship Id="rId1063" Type="http://schemas.openxmlformats.org/officeDocument/2006/relationships/image" Target="media/image531.png"/><Relationship Id="rId1270" Type="http://schemas.openxmlformats.org/officeDocument/2006/relationships/oleObject" Target="embeddings/oleObject626.bin"/><Relationship Id="rId2114" Type="http://schemas.openxmlformats.org/officeDocument/2006/relationships/image" Target="media/image1130.wmf"/><Relationship Id="rId2559" Type="http://schemas.openxmlformats.org/officeDocument/2006/relationships/oleObject" Target="embeddings/oleObject1055.bin"/><Relationship Id="rId2766" Type="http://schemas.openxmlformats.org/officeDocument/2006/relationships/oleObject" Target="embeddings/oleObject1159.bin"/><Relationship Id="rId2973" Type="http://schemas.openxmlformats.org/officeDocument/2006/relationships/oleObject" Target="embeddings/oleObject1262.bin"/><Relationship Id="rId3817" Type="http://schemas.openxmlformats.org/officeDocument/2006/relationships/oleObject" Target="embeddings/oleObject1549.bin"/><Relationship Id="rId640" Type="http://schemas.openxmlformats.org/officeDocument/2006/relationships/oleObject" Target="embeddings/oleObject316.bin"/><Relationship Id="rId738" Type="http://schemas.openxmlformats.org/officeDocument/2006/relationships/oleObject" Target="embeddings/oleObject364.bin"/><Relationship Id="rId945" Type="http://schemas.openxmlformats.org/officeDocument/2006/relationships/oleObject" Target="embeddings/oleObject466.bin"/><Relationship Id="rId1368" Type="http://schemas.openxmlformats.org/officeDocument/2006/relationships/oleObject" Target="embeddings/oleObject676.bin"/><Relationship Id="rId1575" Type="http://schemas.openxmlformats.org/officeDocument/2006/relationships/image" Target="media/image787.wmf"/><Relationship Id="rId1782" Type="http://schemas.openxmlformats.org/officeDocument/2006/relationships/oleObject" Target="embeddings/oleObject884.bin"/><Relationship Id="rId2321" Type="http://schemas.openxmlformats.org/officeDocument/2006/relationships/image" Target="media/image1337.png"/><Relationship Id="rId2419" Type="http://schemas.openxmlformats.org/officeDocument/2006/relationships/image" Target="media/image1426.wmf"/><Relationship Id="rId2626" Type="http://schemas.openxmlformats.org/officeDocument/2006/relationships/image" Target="media/image1530.wmf"/><Relationship Id="rId2833" Type="http://schemas.openxmlformats.org/officeDocument/2006/relationships/image" Target="media/image1633.wmf"/><Relationship Id="rId74" Type="http://schemas.openxmlformats.org/officeDocument/2006/relationships/image" Target="media/image34.wmf"/><Relationship Id="rId500" Type="http://schemas.openxmlformats.org/officeDocument/2006/relationships/image" Target="media/image248.wmf"/><Relationship Id="rId805" Type="http://schemas.openxmlformats.org/officeDocument/2006/relationships/image" Target="media/image401.wmf"/><Relationship Id="rId1130" Type="http://schemas.openxmlformats.org/officeDocument/2006/relationships/oleObject" Target="embeddings/oleObject556.bin"/><Relationship Id="rId1228" Type="http://schemas.openxmlformats.org/officeDocument/2006/relationships/oleObject" Target="embeddings/oleObject605.bin"/><Relationship Id="rId1435" Type="http://schemas.openxmlformats.org/officeDocument/2006/relationships/image" Target="media/image718.wmf"/><Relationship Id="rId1642" Type="http://schemas.openxmlformats.org/officeDocument/2006/relationships/image" Target="media/image820.wmf"/><Relationship Id="rId1947" Type="http://schemas.openxmlformats.org/officeDocument/2006/relationships/oleObject" Target="embeddings/oleObject966.bin"/><Relationship Id="rId2900" Type="http://schemas.openxmlformats.org/officeDocument/2006/relationships/oleObject" Target="embeddings/oleObject1226.bin"/><Relationship Id="rId3095" Type="http://schemas.openxmlformats.org/officeDocument/2006/relationships/oleObject" Target="embeddings/oleObject1326.bin"/><Relationship Id="rId1502" Type="http://schemas.openxmlformats.org/officeDocument/2006/relationships/oleObject" Target="embeddings/oleObject743.bin"/><Relationship Id="rId1807" Type="http://schemas.openxmlformats.org/officeDocument/2006/relationships/image" Target="media/image903.wmf"/><Relationship Id="rId3162" Type="http://schemas.openxmlformats.org/officeDocument/2006/relationships/oleObject" Target="embeddings/oleObject1363.bin"/><Relationship Id="rId290" Type="http://schemas.openxmlformats.org/officeDocument/2006/relationships/oleObject" Target="embeddings/oleObject140.bin"/><Relationship Id="rId388" Type="http://schemas.openxmlformats.org/officeDocument/2006/relationships/image" Target="media/image192.wmf"/><Relationship Id="rId2069" Type="http://schemas.openxmlformats.org/officeDocument/2006/relationships/image" Target="media/image1085.wmf"/><Relationship Id="rId3022" Type="http://schemas.openxmlformats.org/officeDocument/2006/relationships/image" Target="media/image1728.wmf"/><Relationship Id="rId3467" Type="http://schemas.openxmlformats.org/officeDocument/2006/relationships/image" Target="media/image1947.wmf"/><Relationship Id="rId3674" Type="http://schemas.openxmlformats.org/officeDocument/2006/relationships/image" Target="media/image2154.wmf"/><Relationship Id="rId3881" Type="http://schemas.openxmlformats.org/officeDocument/2006/relationships/oleObject" Target="embeddings/oleObject1581.bin"/><Relationship Id="rId150" Type="http://schemas.openxmlformats.org/officeDocument/2006/relationships/oleObject" Target="embeddings/oleObject70.bin"/><Relationship Id="rId595" Type="http://schemas.openxmlformats.org/officeDocument/2006/relationships/image" Target="media/image294.wmf"/><Relationship Id="rId2276" Type="http://schemas.openxmlformats.org/officeDocument/2006/relationships/image" Target="media/image1292.wmf"/><Relationship Id="rId2483" Type="http://schemas.openxmlformats.org/officeDocument/2006/relationships/oleObject" Target="embeddings/oleObject1017.bin"/><Relationship Id="rId2690" Type="http://schemas.openxmlformats.org/officeDocument/2006/relationships/oleObject" Target="embeddings/oleObject1121.bin"/><Relationship Id="rId3327" Type="http://schemas.openxmlformats.org/officeDocument/2006/relationships/oleObject" Target="embeddings/oleObject1446.bin"/><Relationship Id="rId3534" Type="http://schemas.openxmlformats.org/officeDocument/2006/relationships/image" Target="media/image2014.wmf"/><Relationship Id="rId3741" Type="http://schemas.openxmlformats.org/officeDocument/2006/relationships/image" Target="media/image2221.wmf"/><Relationship Id="rId248" Type="http://schemas.openxmlformats.org/officeDocument/2006/relationships/oleObject" Target="embeddings/oleObject118.bin"/><Relationship Id="rId455" Type="http://schemas.openxmlformats.org/officeDocument/2006/relationships/oleObject" Target="embeddings/oleObject222.bin"/><Relationship Id="rId662" Type="http://schemas.openxmlformats.org/officeDocument/2006/relationships/oleObject" Target="embeddings/oleObject327.bin"/><Relationship Id="rId1085" Type="http://schemas.openxmlformats.org/officeDocument/2006/relationships/image" Target="media/image544.wmf"/><Relationship Id="rId1292" Type="http://schemas.openxmlformats.org/officeDocument/2006/relationships/image" Target="media/image647.wmf"/><Relationship Id="rId2136" Type="http://schemas.openxmlformats.org/officeDocument/2006/relationships/image" Target="media/image1152.wmf"/><Relationship Id="rId2343" Type="http://schemas.openxmlformats.org/officeDocument/2006/relationships/image" Target="media/image1359.wmf"/><Relationship Id="rId2550" Type="http://schemas.openxmlformats.org/officeDocument/2006/relationships/image" Target="media/image1492.wmf"/><Relationship Id="rId2788" Type="http://schemas.openxmlformats.org/officeDocument/2006/relationships/oleObject" Target="embeddings/oleObject1170.bin"/><Relationship Id="rId2995" Type="http://schemas.openxmlformats.org/officeDocument/2006/relationships/oleObject" Target="embeddings/oleObject1273.bin"/><Relationship Id="rId3601" Type="http://schemas.openxmlformats.org/officeDocument/2006/relationships/image" Target="media/image2081.wmf"/><Relationship Id="rId3839" Type="http://schemas.openxmlformats.org/officeDocument/2006/relationships/oleObject" Target="embeddings/oleObject1560.bin"/><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image" Target="media/image259.wmf"/><Relationship Id="rId967" Type="http://schemas.openxmlformats.org/officeDocument/2006/relationships/image" Target="media/image483.wmf"/><Relationship Id="rId1152" Type="http://schemas.openxmlformats.org/officeDocument/2006/relationships/oleObject" Target="embeddings/oleObject567.bin"/><Relationship Id="rId1597" Type="http://schemas.openxmlformats.org/officeDocument/2006/relationships/oleObject" Target="embeddings/oleObject792.bin"/><Relationship Id="rId2203" Type="http://schemas.openxmlformats.org/officeDocument/2006/relationships/image" Target="media/image1219.wmf"/><Relationship Id="rId2410" Type="http://schemas.openxmlformats.org/officeDocument/2006/relationships/oleObject" Target="embeddings/oleObject981.bin"/><Relationship Id="rId2648" Type="http://schemas.openxmlformats.org/officeDocument/2006/relationships/image" Target="media/image1541.wmf"/><Relationship Id="rId2855" Type="http://schemas.openxmlformats.org/officeDocument/2006/relationships/image" Target="media/image1644.wmf"/><Relationship Id="rId3906" Type="http://schemas.openxmlformats.org/officeDocument/2006/relationships/image" Target="media/image2305.wmf"/><Relationship Id="rId96" Type="http://schemas.openxmlformats.org/officeDocument/2006/relationships/image" Target="media/image45.wmf"/><Relationship Id="rId827" Type="http://schemas.openxmlformats.org/officeDocument/2006/relationships/oleObject" Target="embeddings/oleObject407.bin"/><Relationship Id="rId1012" Type="http://schemas.openxmlformats.org/officeDocument/2006/relationships/oleObject" Target="embeddings/oleObject499.bin"/><Relationship Id="rId1457" Type="http://schemas.openxmlformats.org/officeDocument/2006/relationships/image" Target="media/image729.wmf"/><Relationship Id="rId1664" Type="http://schemas.openxmlformats.org/officeDocument/2006/relationships/oleObject" Target="embeddings/oleObject825.bin"/><Relationship Id="rId1871" Type="http://schemas.openxmlformats.org/officeDocument/2006/relationships/oleObject" Target="embeddings/oleObject928.bin"/><Relationship Id="rId2508" Type="http://schemas.openxmlformats.org/officeDocument/2006/relationships/image" Target="media/image1471.wmf"/><Relationship Id="rId2715" Type="http://schemas.openxmlformats.org/officeDocument/2006/relationships/image" Target="media/image1574.wmf"/><Relationship Id="rId2922" Type="http://schemas.openxmlformats.org/officeDocument/2006/relationships/oleObject" Target="embeddings/oleObject1237.bin"/><Relationship Id="rId1317" Type="http://schemas.openxmlformats.org/officeDocument/2006/relationships/oleObject" Target="embeddings/oleObject650.bin"/><Relationship Id="rId1524" Type="http://schemas.openxmlformats.org/officeDocument/2006/relationships/oleObject" Target="embeddings/oleObject754.bin"/><Relationship Id="rId1731" Type="http://schemas.openxmlformats.org/officeDocument/2006/relationships/image" Target="media/image865.wmf"/><Relationship Id="rId1969" Type="http://schemas.openxmlformats.org/officeDocument/2006/relationships/image" Target="media/image987.wmf"/><Relationship Id="rId3184" Type="http://schemas.openxmlformats.org/officeDocument/2006/relationships/oleObject" Target="embeddings/oleObject1374.bin"/><Relationship Id="rId23" Type="http://schemas.openxmlformats.org/officeDocument/2006/relationships/oleObject" Target="embeddings/oleObject7.bin"/><Relationship Id="rId1829" Type="http://schemas.openxmlformats.org/officeDocument/2006/relationships/oleObject" Target="embeddings/oleObject907.bin"/><Relationship Id="rId3391" Type="http://schemas.openxmlformats.org/officeDocument/2006/relationships/oleObject" Target="embeddings/oleObject1478.bin"/><Relationship Id="rId3489" Type="http://schemas.openxmlformats.org/officeDocument/2006/relationships/image" Target="media/image1969.wmf"/><Relationship Id="rId3696" Type="http://schemas.openxmlformats.org/officeDocument/2006/relationships/image" Target="media/image2176.wmf"/><Relationship Id="rId2298" Type="http://schemas.openxmlformats.org/officeDocument/2006/relationships/image" Target="media/image1314.wmf"/><Relationship Id="rId3044" Type="http://schemas.openxmlformats.org/officeDocument/2006/relationships/oleObject" Target="embeddings/oleObject1299.bin"/><Relationship Id="rId3251" Type="http://schemas.openxmlformats.org/officeDocument/2006/relationships/image" Target="media/image1836.wmf"/><Relationship Id="rId3349" Type="http://schemas.openxmlformats.org/officeDocument/2006/relationships/oleObject" Target="embeddings/oleObject1457.bin"/><Relationship Id="rId3556" Type="http://schemas.openxmlformats.org/officeDocument/2006/relationships/image" Target="media/image2036.wmf"/><Relationship Id="rId172" Type="http://schemas.openxmlformats.org/officeDocument/2006/relationships/image" Target="media/image84.wmf"/><Relationship Id="rId477" Type="http://schemas.openxmlformats.org/officeDocument/2006/relationships/oleObject" Target="embeddings/oleObject233.bin"/><Relationship Id="rId684" Type="http://schemas.openxmlformats.org/officeDocument/2006/relationships/image" Target="media/image339.wmf"/><Relationship Id="rId2060" Type="http://schemas.openxmlformats.org/officeDocument/2006/relationships/image" Target="media/image1076.wmf"/><Relationship Id="rId2158" Type="http://schemas.openxmlformats.org/officeDocument/2006/relationships/image" Target="media/image1174.wmf"/><Relationship Id="rId2365" Type="http://schemas.openxmlformats.org/officeDocument/2006/relationships/image" Target="media/image1381.wmf"/><Relationship Id="rId3111" Type="http://schemas.openxmlformats.org/officeDocument/2006/relationships/image" Target="media/image1766.wmf"/><Relationship Id="rId3209" Type="http://schemas.openxmlformats.org/officeDocument/2006/relationships/image" Target="media/image1815.wmf"/><Relationship Id="rId3763" Type="http://schemas.openxmlformats.org/officeDocument/2006/relationships/oleObject" Target="embeddings/oleObject1522.bin"/><Relationship Id="rId337" Type="http://schemas.openxmlformats.org/officeDocument/2006/relationships/image" Target="media/image166.wmf"/><Relationship Id="rId891" Type="http://schemas.openxmlformats.org/officeDocument/2006/relationships/oleObject" Target="embeddings/oleObject439.bin"/><Relationship Id="rId989" Type="http://schemas.openxmlformats.org/officeDocument/2006/relationships/image" Target="media/image494.wmf"/><Relationship Id="rId2018" Type="http://schemas.openxmlformats.org/officeDocument/2006/relationships/image" Target="media/image1034.wmf"/><Relationship Id="rId2572" Type="http://schemas.openxmlformats.org/officeDocument/2006/relationships/image" Target="media/image1503.wmf"/><Relationship Id="rId2877" Type="http://schemas.openxmlformats.org/officeDocument/2006/relationships/image" Target="media/image1655.wmf"/><Relationship Id="rId3416" Type="http://schemas.openxmlformats.org/officeDocument/2006/relationships/image" Target="media/image1918.wmf"/><Relationship Id="rId3623" Type="http://schemas.openxmlformats.org/officeDocument/2006/relationships/image" Target="media/image2103.wmf"/><Relationship Id="rId3830" Type="http://schemas.openxmlformats.org/officeDocument/2006/relationships/image" Target="media/image2267.wmf"/><Relationship Id="rId544" Type="http://schemas.openxmlformats.org/officeDocument/2006/relationships/image" Target="media/image270.wmf"/><Relationship Id="rId751" Type="http://schemas.openxmlformats.org/officeDocument/2006/relationships/image" Target="media/image373.wmf"/><Relationship Id="rId849" Type="http://schemas.openxmlformats.org/officeDocument/2006/relationships/oleObject" Target="embeddings/oleObject418.bin"/><Relationship Id="rId1174" Type="http://schemas.openxmlformats.org/officeDocument/2006/relationships/oleObject" Target="embeddings/oleObject578.bin"/><Relationship Id="rId1381" Type="http://schemas.openxmlformats.org/officeDocument/2006/relationships/image" Target="media/image691.wmf"/><Relationship Id="rId1479" Type="http://schemas.openxmlformats.org/officeDocument/2006/relationships/image" Target="media/image740.wmf"/><Relationship Id="rId1686" Type="http://schemas.openxmlformats.org/officeDocument/2006/relationships/oleObject" Target="embeddings/oleObject836.bin"/><Relationship Id="rId2225" Type="http://schemas.openxmlformats.org/officeDocument/2006/relationships/image" Target="media/image1241.wmf"/><Relationship Id="rId2432" Type="http://schemas.openxmlformats.org/officeDocument/2006/relationships/oleObject" Target="embeddings/oleObject992.bin"/><Relationship Id="rId3928" Type="http://schemas.openxmlformats.org/officeDocument/2006/relationships/image" Target="media/image2316.png"/><Relationship Id="rId404" Type="http://schemas.openxmlformats.org/officeDocument/2006/relationships/image" Target="media/image200.wmf"/><Relationship Id="rId611" Type="http://schemas.openxmlformats.org/officeDocument/2006/relationships/oleObject" Target="embeddings/oleObject302.bin"/><Relationship Id="rId1034" Type="http://schemas.openxmlformats.org/officeDocument/2006/relationships/oleObject" Target="embeddings/oleObject510.bin"/><Relationship Id="rId1241" Type="http://schemas.openxmlformats.org/officeDocument/2006/relationships/image" Target="media/image622.wmf"/><Relationship Id="rId1339" Type="http://schemas.openxmlformats.org/officeDocument/2006/relationships/oleObject" Target="embeddings/oleObject661.bin"/><Relationship Id="rId1893" Type="http://schemas.openxmlformats.org/officeDocument/2006/relationships/oleObject" Target="embeddings/oleObject939.bin"/><Relationship Id="rId2737" Type="http://schemas.openxmlformats.org/officeDocument/2006/relationships/image" Target="media/image1585.wmf"/><Relationship Id="rId2944" Type="http://schemas.openxmlformats.org/officeDocument/2006/relationships/oleObject" Target="embeddings/oleObject1248.bin"/><Relationship Id="rId709" Type="http://schemas.openxmlformats.org/officeDocument/2006/relationships/image" Target="media/image352.png"/><Relationship Id="rId916" Type="http://schemas.openxmlformats.org/officeDocument/2006/relationships/image" Target="media/image457.wmf"/><Relationship Id="rId1101" Type="http://schemas.openxmlformats.org/officeDocument/2006/relationships/image" Target="media/image552.wmf"/><Relationship Id="rId1546" Type="http://schemas.openxmlformats.org/officeDocument/2006/relationships/oleObject" Target="embeddings/oleObject766.bin"/><Relationship Id="rId1753" Type="http://schemas.openxmlformats.org/officeDocument/2006/relationships/image" Target="media/image876.wmf"/><Relationship Id="rId1960" Type="http://schemas.openxmlformats.org/officeDocument/2006/relationships/image" Target="media/image981.wmf"/><Relationship Id="rId2804" Type="http://schemas.openxmlformats.org/officeDocument/2006/relationships/oleObject" Target="embeddings/oleObject1178.bin"/><Relationship Id="rId45" Type="http://schemas.openxmlformats.org/officeDocument/2006/relationships/oleObject" Target="embeddings/oleObject18.bin"/><Relationship Id="rId1406" Type="http://schemas.openxmlformats.org/officeDocument/2006/relationships/image" Target="media/image703.wmf"/><Relationship Id="rId1613" Type="http://schemas.openxmlformats.org/officeDocument/2006/relationships/oleObject" Target="embeddings/oleObject800.bin"/><Relationship Id="rId1820" Type="http://schemas.openxmlformats.org/officeDocument/2006/relationships/image" Target="media/image910.png"/><Relationship Id="rId3066" Type="http://schemas.openxmlformats.org/officeDocument/2006/relationships/image" Target="media/image1748.wmf"/><Relationship Id="rId3273" Type="http://schemas.openxmlformats.org/officeDocument/2006/relationships/oleObject" Target="embeddings/oleObject1419.bin"/><Relationship Id="rId3480" Type="http://schemas.openxmlformats.org/officeDocument/2006/relationships/image" Target="media/image1960.wmf"/><Relationship Id="rId194" Type="http://schemas.openxmlformats.org/officeDocument/2006/relationships/oleObject" Target="embeddings/oleObject91.bin"/><Relationship Id="rId1918" Type="http://schemas.openxmlformats.org/officeDocument/2006/relationships/image" Target="media/image959.wmf"/><Relationship Id="rId2082" Type="http://schemas.openxmlformats.org/officeDocument/2006/relationships/image" Target="media/image1098.wmf"/><Relationship Id="rId3133" Type="http://schemas.openxmlformats.org/officeDocument/2006/relationships/image" Target="media/image1777.wmf"/><Relationship Id="rId3578" Type="http://schemas.openxmlformats.org/officeDocument/2006/relationships/image" Target="media/image2058.wmf"/><Relationship Id="rId3785" Type="http://schemas.openxmlformats.org/officeDocument/2006/relationships/oleObject" Target="embeddings/oleObject1533.bin"/><Relationship Id="rId261" Type="http://schemas.openxmlformats.org/officeDocument/2006/relationships/image" Target="media/image129.wmf"/><Relationship Id="rId499" Type="http://schemas.openxmlformats.org/officeDocument/2006/relationships/oleObject" Target="embeddings/oleObject244.bin"/><Relationship Id="rId2387" Type="http://schemas.openxmlformats.org/officeDocument/2006/relationships/image" Target="media/image1403.wmf"/><Relationship Id="rId2594" Type="http://schemas.openxmlformats.org/officeDocument/2006/relationships/image" Target="media/image1514.wmf"/><Relationship Id="rId3340" Type="http://schemas.openxmlformats.org/officeDocument/2006/relationships/image" Target="media/image1880.wmf"/><Relationship Id="rId3438" Type="http://schemas.openxmlformats.org/officeDocument/2006/relationships/image" Target="media/image1929.wmf"/><Relationship Id="rId3645" Type="http://schemas.openxmlformats.org/officeDocument/2006/relationships/image" Target="media/image2125.wmf"/><Relationship Id="rId3852" Type="http://schemas.openxmlformats.org/officeDocument/2006/relationships/image" Target="media/image2278.wmf"/><Relationship Id="rId359" Type="http://schemas.openxmlformats.org/officeDocument/2006/relationships/oleObject" Target="embeddings/oleObject174.bin"/><Relationship Id="rId566" Type="http://schemas.openxmlformats.org/officeDocument/2006/relationships/image" Target="media/image281.wmf"/><Relationship Id="rId773" Type="http://schemas.openxmlformats.org/officeDocument/2006/relationships/image" Target="media/image385.wmf"/><Relationship Id="rId1196" Type="http://schemas.openxmlformats.org/officeDocument/2006/relationships/oleObject" Target="embeddings/oleObject589.bin"/><Relationship Id="rId2247" Type="http://schemas.openxmlformats.org/officeDocument/2006/relationships/image" Target="media/image1263.wmf"/><Relationship Id="rId2454" Type="http://schemas.openxmlformats.org/officeDocument/2006/relationships/oleObject" Target="embeddings/oleObject1003.bin"/><Relationship Id="rId2899" Type="http://schemas.openxmlformats.org/officeDocument/2006/relationships/image" Target="media/image1666.wmf"/><Relationship Id="rId3200" Type="http://schemas.openxmlformats.org/officeDocument/2006/relationships/oleObject" Target="embeddings/oleObject1382.bin"/><Relationship Id="rId3505" Type="http://schemas.openxmlformats.org/officeDocument/2006/relationships/image" Target="media/image1985.wmf"/><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image" Target="media/image211.wmf"/><Relationship Id="rId633" Type="http://schemas.openxmlformats.org/officeDocument/2006/relationships/oleObject" Target="embeddings/oleObject313.bin"/><Relationship Id="rId980" Type="http://schemas.openxmlformats.org/officeDocument/2006/relationships/oleObject" Target="embeddings/oleObject483.bin"/><Relationship Id="rId1056" Type="http://schemas.openxmlformats.org/officeDocument/2006/relationships/oleObject" Target="embeddings/oleObject521.bin"/><Relationship Id="rId1263" Type="http://schemas.openxmlformats.org/officeDocument/2006/relationships/image" Target="media/image633.wmf"/><Relationship Id="rId2107" Type="http://schemas.openxmlformats.org/officeDocument/2006/relationships/image" Target="media/image1123.wmf"/><Relationship Id="rId2314" Type="http://schemas.openxmlformats.org/officeDocument/2006/relationships/image" Target="media/image1330.wmf"/><Relationship Id="rId2661" Type="http://schemas.openxmlformats.org/officeDocument/2006/relationships/oleObject" Target="embeddings/oleObject1106.bin"/><Relationship Id="rId2759" Type="http://schemas.openxmlformats.org/officeDocument/2006/relationships/image" Target="media/image1596.wmf"/><Relationship Id="rId2966" Type="http://schemas.openxmlformats.org/officeDocument/2006/relationships/oleObject" Target="embeddings/oleObject1259.bin"/><Relationship Id="rId3712" Type="http://schemas.openxmlformats.org/officeDocument/2006/relationships/image" Target="media/image2192.wmf"/><Relationship Id="rId840" Type="http://schemas.openxmlformats.org/officeDocument/2006/relationships/image" Target="media/image419.wmf"/><Relationship Id="rId938" Type="http://schemas.openxmlformats.org/officeDocument/2006/relationships/image" Target="media/image468.wmf"/><Relationship Id="rId1470" Type="http://schemas.openxmlformats.org/officeDocument/2006/relationships/oleObject" Target="embeddings/oleObject727.bin"/><Relationship Id="rId1568" Type="http://schemas.openxmlformats.org/officeDocument/2006/relationships/oleObject" Target="embeddings/oleObject777.bin"/><Relationship Id="rId1775" Type="http://schemas.openxmlformats.org/officeDocument/2006/relationships/image" Target="media/image887.wmf"/><Relationship Id="rId2521" Type="http://schemas.openxmlformats.org/officeDocument/2006/relationships/oleObject" Target="embeddings/oleObject1036.bin"/><Relationship Id="rId2619" Type="http://schemas.openxmlformats.org/officeDocument/2006/relationships/oleObject" Target="embeddings/oleObject1085.bin"/><Relationship Id="rId2826" Type="http://schemas.openxmlformats.org/officeDocument/2006/relationships/oleObject" Target="embeddings/oleObject1189.bin"/><Relationship Id="rId67" Type="http://schemas.openxmlformats.org/officeDocument/2006/relationships/oleObject" Target="embeddings/oleObject29.bin"/><Relationship Id="rId700" Type="http://schemas.openxmlformats.org/officeDocument/2006/relationships/oleObject" Target="embeddings/oleObject345.bin"/><Relationship Id="rId1123" Type="http://schemas.openxmlformats.org/officeDocument/2006/relationships/image" Target="media/image563.wmf"/><Relationship Id="rId1330" Type="http://schemas.openxmlformats.org/officeDocument/2006/relationships/image" Target="media/image666.wmf"/><Relationship Id="rId1428" Type="http://schemas.openxmlformats.org/officeDocument/2006/relationships/oleObject" Target="embeddings/oleObject706.bin"/><Relationship Id="rId1635" Type="http://schemas.openxmlformats.org/officeDocument/2006/relationships/oleObject" Target="embeddings/oleObject811.bin"/><Relationship Id="rId1982" Type="http://schemas.openxmlformats.org/officeDocument/2006/relationships/image" Target="media/image999.png"/><Relationship Id="rId3088" Type="http://schemas.openxmlformats.org/officeDocument/2006/relationships/image" Target="media/image1759.wmf"/><Relationship Id="rId1842" Type="http://schemas.openxmlformats.org/officeDocument/2006/relationships/image" Target="media/image921.wmf"/><Relationship Id="rId3295" Type="http://schemas.openxmlformats.org/officeDocument/2006/relationships/oleObject" Target="embeddings/oleObject1430.bin"/><Relationship Id="rId1702" Type="http://schemas.openxmlformats.org/officeDocument/2006/relationships/oleObject" Target="embeddings/oleObject844.bin"/><Relationship Id="rId3155" Type="http://schemas.openxmlformats.org/officeDocument/2006/relationships/image" Target="media/image1788.wmf"/><Relationship Id="rId3362" Type="http://schemas.openxmlformats.org/officeDocument/2006/relationships/image" Target="media/image1891.wmf"/><Relationship Id="rId283" Type="http://schemas.openxmlformats.org/officeDocument/2006/relationships/oleObject" Target="embeddings/oleObject136.bin"/><Relationship Id="rId490" Type="http://schemas.openxmlformats.org/officeDocument/2006/relationships/image" Target="media/image243.png"/><Relationship Id="rId2171" Type="http://schemas.openxmlformats.org/officeDocument/2006/relationships/image" Target="media/image1187.wmf"/><Relationship Id="rId3015" Type="http://schemas.openxmlformats.org/officeDocument/2006/relationships/oleObject" Target="embeddings/oleObject1283.bin"/><Relationship Id="rId3222" Type="http://schemas.openxmlformats.org/officeDocument/2006/relationships/oleObject" Target="embeddings/oleObject1393.bin"/><Relationship Id="rId3667" Type="http://schemas.openxmlformats.org/officeDocument/2006/relationships/image" Target="media/image2147.wmf"/><Relationship Id="rId3874" Type="http://schemas.openxmlformats.org/officeDocument/2006/relationships/image" Target="media/image2289.png"/><Relationship Id="rId143" Type="http://schemas.openxmlformats.org/officeDocument/2006/relationships/image" Target="media/image69.wmf"/><Relationship Id="rId350" Type="http://schemas.openxmlformats.org/officeDocument/2006/relationships/oleObject" Target="embeddings/oleObject170.bin"/><Relationship Id="rId588" Type="http://schemas.openxmlformats.org/officeDocument/2006/relationships/oleObject" Target="embeddings/oleObject290.bin"/><Relationship Id="rId795" Type="http://schemas.openxmlformats.org/officeDocument/2006/relationships/image" Target="media/image396.wmf"/><Relationship Id="rId2031" Type="http://schemas.openxmlformats.org/officeDocument/2006/relationships/image" Target="media/image1047.wmf"/><Relationship Id="rId2269" Type="http://schemas.openxmlformats.org/officeDocument/2006/relationships/image" Target="media/image1285.wmf"/><Relationship Id="rId2476" Type="http://schemas.openxmlformats.org/officeDocument/2006/relationships/image" Target="media/image1455.wmf"/><Relationship Id="rId2683" Type="http://schemas.openxmlformats.org/officeDocument/2006/relationships/image" Target="media/image1558.wmf"/><Relationship Id="rId2890" Type="http://schemas.openxmlformats.org/officeDocument/2006/relationships/oleObject" Target="embeddings/oleObject1221.bin"/><Relationship Id="rId3527" Type="http://schemas.openxmlformats.org/officeDocument/2006/relationships/image" Target="media/image2007.wmf"/><Relationship Id="rId3734" Type="http://schemas.openxmlformats.org/officeDocument/2006/relationships/image" Target="media/image2214.wmf"/><Relationship Id="rId3941" Type="http://schemas.openxmlformats.org/officeDocument/2006/relationships/theme" Target="theme/theme1.xml"/><Relationship Id="rId9" Type="http://schemas.openxmlformats.org/officeDocument/2006/relationships/image" Target="media/image1.wmf"/><Relationship Id="rId210" Type="http://schemas.openxmlformats.org/officeDocument/2006/relationships/oleObject" Target="embeddings/oleObject99.bin"/><Relationship Id="rId448" Type="http://schemas.openxmlformats.org/officeDocument/2006/relationships/image" Target="media/image222.wmf"/><Relationship Id="rId655" Type="http://schemas.openxmlformats.org/officeDocument/2006/relationships/image" Target="media/image324.wmf"/><Relationship Id="rId862" Type="http://schemas.openxmlformats.org/officeDocument/2006/relationships/image" Target="media/image430.wmf"/><Relationship Id="rId1078" Type="http://schemas.openxmlformats.org/officeDocument/2006/relationships/image" Target="media/image540.png"/><Relationship Id="rId1285" Type="http://schemas.openxmlformats.org/officeDocument/2006/relationships/oleObject" Target="embeddings/oleObject634.bin"/><Relationship Id="rId1492" Type="http://schemas.openxmlformats.org/officeDocument/2006/relationships/oleObject" Target="embeddings/oleObject738.bin"/><Relationship Id="rId2129" Type="http://schemas.openxmlformats.org/officeDocument/2006/relationships/image" Target="media/image1145.wmf"/><Relationship Id="rId2336" Type="http://schemas.openxmlformats.org/officeDocument/2006/relationships/image" Target="media/image1352.wmf"/><Relationship Id="rId2543" Type="http://schemas.openxmlformats.org/officeDocument/2006/relationships/oleObject" Target="embeddings/oleObject1047.bin"/><Relationship Id="rId2750" Type="http://schemas.openxmlformats.org/officeDocument/2006/relationships/oleObject" Target="embeddings/oleObject1151.bin"/><Relationship Id="rId2988" Type="http://schemas.openxmlformats.org/officeDocument/2006/relationships/image" Target="media/image1711.wmf"/><Relationship Id="rId3801" Type="http://schemas.openxmlformats.org/officeDocument/2006/relationships/oleObject" Target="embeddings/oleObject1541.bin"/><Relationship Id="rId308" Type="http://schemas.openxmlformats.org/officeDocument/2006/relationships/oleObject" Target="embeddings/oleObject149.bin"/><Relationship Id="rId515" Type="http://schemas.openxmlformats.org/officeDocument/2006/relationships/oleObject" Target="embeddings/oleObject252.bin"/><Relationship Id="rId722" Type="http://schemas.openxmlformats.org/officeDocument/2006/relationships/oleObject" Target="embeddings/oleObject356.bin"/><Relationship Id="rId1145" Type="http://schemas.openxmlformats.org/officeDocument/2006/relationships/image" Target="media/image574.wmf"/><Relationship Id="rId1352" Type="http://schemas.openxmlformats.org/officeDocument/2006/relationships/image" Target="media/image677.wmf"/><Relationship Id="rId1797" Type="http://schemas.openxmlformats.org/officeDocument/2006/relationships/image" Target="media/image898.wmf"/><Relationship Id="rId2403" Type="http://schemas.openxmlformats.org/officeDocument/2006/relationships/image" Target="media/image1418.wmf"/><Relationship Id="rId2848" Type="http://schemas.openxmlformats.org/officeDocument/2006/relationships/oleObject" Target="embeddings/oleObject1200.bin"/><Relationship Id="rId89" Type="http://schemas.openxmlformats.org/officeDocument/2006/relationships/oleObject" Target="embeddings/oleObject40.bin"/><Relationship Id="rId1005" Type="http://schemas.openxmlformats.org/officeDocument/2006/relationships/image" Target="media/image502.wmf"/><Relationship Id="rId1212" Type="http://schemas.openxmlformats.org/officeDocument/2006/relationships/oleObject" Target="embeddings/oleObject597.bin"/><Relationship Id="rId1657" Type="http://schemas.openxmlformats.org/officeDocument/2006/relationships/image" Target="media/image828.wmf"/><Relationship Id="rId1864" Type="http://schemas.openxmlformats.org/officeDocument/2006/relationships/image" Target="media/image932.wmf"/><Relationship Id="rId2610" Type="http://schemas.openxmlformats.org/officeDocument/2006/relationships/image" Target="media/image1522.wmf"/><Relationship Id="rId2708" Type="http://schemas.openxmlformats.org/officeDocument/2006/relationships/oleObject" Target="embeddings/oleObject1130.bin"/><Relationship Id="rId2915" Type="http://schemas.openxmlformats.org/officeDocument/2006/relationships/image" Target="media/image1674.wmf"/><Relationship Id="rId1517" Type="http://schemas.openxmlformats.org/officeDocument/2006/relationships/image" Target="media/image759.wmf"/><Relationship Id="rId1724" Type="http://schemas.openxmlformats.org/officeDocument/2006/relationships/oleObject" Target="embeddings/oleObject855.bin"/><Relationship Id="rId3177" Type="http://schemas.openxmlformats.org/officeDocument/2006/relationships/image" Target="media/image1799.wmf"/><Relationship Id="rId16" Type="http://schemas.openxmlformats.org/officeDocument/2006/relationships/oleObject" Target="embeddings/oleObject4.bin"/><Relationship Id="rId1931" Type="http://schemas.openxmlformats.org/officeDocument/2006/relationships/oleObject" Target="embeddings/oleObject958.bin"/><Relationship Id="rId3037" Type="http://schemas.openxmlformats.org/officeDocument/2006/relationships/oleObject" Target="embeddings/oleObject1294.bin"/><Relationship Id="rId3384" Type="http://schemas.openxmlformats.org/officeDocument/2006/relationships/image" Target="media/image1902.wmf"/><Relationship Id="rId3591" Type="http://schemas.openxmlformats.org/officeDocument/2006/relationships/image" Target="media/image2071.wmf"/><Relationship Id="rId3689" Type="http://schemas.openxmlformats.org/officeDocument/2006/relationships/image" Target="media/image2169.wmf"/><Relationship Id="rId3896" Type="http://schemas.openxmlformats.org/officeDocument/2006/relationships/image" Target="media/image2300.png"/><Relationship Id="rId2193" Type="http://schemas.openxmlformats.org/officeDocument/2006/relationships/image" Target="media/image1209.wmf"/><Relationship Id="rId2498" Type="http://schemas.openxmlformats.org/officeDocument/2006/relationships/image" Target="media/image1466.wmf"/><Relationship Id="rId3244" Type="http://schemas.openxmlformats.org/officeDocument/2006/relationships/oleObject" Target="embeddings/oleObject1404.bin"/><Relationship Id="rId3451" Type="http://schemas.openxmlformats.org/officeDocument/2006/relationships/oleObject" Target="embeddings/oleObject1508.bin"/><Relationship Id="rId3549" Type="http://schemas.openxmlformats.org/officeDocument/2006/relationships/image" Target="media/image2029.wmf"/><Relationship Id="rId165" Type="http://schemas.openxmlformats.org/officeDocument/2006/relationships/oleObject" Target="embeddings/oleObject77.bin"/><Relationship Id="rId372" Type="http://schemas.openxmlformats.org/officeDocument/2006/relationships/image" Target="media/image184.wmf"/><Relationship Id="rId677" Type="http://schemas.openxmlformats.org/officeDocument/2006/relationships/oleObject" Target="embeddings/oleObject334.bin"/><Relationship Id="rId2053" Type="http://schemas.openxmlformats.org/officeDocument/2006/relationships/image" Target="media/image1069.wmf"/><Relationship Id="rId2260" Type="http://schemas.openxmlformats.org/officeDocument/2006/relationships/image" Target="media/image1276.wmf"/><Relationship Id="rId2358" Type="http://schemas.openxmlformats.org/officeDocument/2006/relationships/image" Target="media/image1374.wmf"/><Relationship Id="rId3104" Type="http://schemas.openxmlformats.org/officeDocument/2006/relationships/oleObject" Target="embeddings/oleObject1333.bin"/><Relationship Id="rId3311" Type="http://schemas.openxmlformats.org/officeDocument/2006/relationships/oleObject" Target="embeddings/oleObject1438.bin"/><Relationship Id="rId3756" Type="http://schemas.openxmlformats.org/officeDocument/2006/relationships/image" Target="media/image2230.wmf"/><Relationship Id="rId232" Type="http://schemas.openxmlformats.org/officeDocument/2006/relationships/oleObject" Target="embeddings/oleObject110.bin"/><Relationship Id="rId884" Type="http://schemas.openxmlformats.org/officeDocument/2006/relationships/image" Target="media/image441.wmf"/><Relationship Id="rId2120" Type="http://schemas.openxmlformats.org/officeDocument/2006/relationships/image" Target="media/image1136.wmf"/><Relationship Id="rId2565" Type="http://schemas.openxmlformats.org/officeDocument/2006/relationships/oleObject" Target="embeddings/oleObject1058.bin"/><Relationship Id="rId2772" Type="http://schemas.openxmlformats.org/officeDocument/2006/relationships/oleObject" Target="embeddings/oleObject1162.bin"/><Relationship Id="rId3409" Type="http://schemas.openxmlformats.org/officeDocument/2006/relationships/oleObject" Target="embeddings/oleObject1487.bin"/><Relationship Id="rId3616" Type="http://schemas.openxmlformats.org/officeDocument/2006/relationships/image" Target="media/image2096.wmf"/><Relationship Id="rId3823" Type="http://schemas.openxmlformats.org/officeDocument/2006/relationships/oleObject" Target="embeddings/oleObject1552.bin"/><Relationship Id="rId537" Type="http://schemas.openxmlformats.org/officeDocument/2006/relationships/oleObject" Target="embeddings/oleObject263.bin"/><Relationship Id="rId744" Type="http://schemas.openxmlformats.org/officeDocument/2006/relationships/oleObject" Target="embeddings/oleObject367.bin"/><Relationship Id="rId951" Type="http://schemas.openxmlformats.org/officeDocument/2006/relationships/oleObject" Target="embeddings/oleObject469.bin"/><Relationship Id="rId1167" Type="http://schemas.openxmlformats.org/officeDocument/2006/relationships/image" Target="media/image585.wmf"/><Relationship Id="rId1374" Type="http://schemas.openxmlformats.org/officeDocument/2006/relationships/oleObject" Target="embeddings/oleObject679.bin"/><Relationship Id="rId1581" Type="http://schemas.openxmlformats.org/officeDocument/2006/relationships/image" Target="media/image790.wmf"/><Relationship Id="rId1679" Type="http://schemas.openxmlformats.org/officeDocument/2006/relationships/image" Target="media/image839.wmf"/><Relationship Id="rId2218" Type="http://schemas.openxmlformats.org/officeDocument/2006/relationships/image" Target="media/image1234.wmf"/><Relationship Id="rId2425" Type="http://schemas.openxmlformats.org/officeDocument/2006/relationships/image" Target="media/image1429.wmf"/><Relationship Id="rId2632" Type="http://schemas.openxmlformats.org/officeDocument/2006/relationships/image" Target="media/image1533.wmf"/><Relationship Id="rId80" Type="http://schemas.openxmlformats.org/officeDocument/2006/relationships/image" Target="media/image37.wmf"/><Relationship Id="rId604" Type="http://schemas.openxmlformats.org/officeDocument/2006/relationships/image" Target="media/image298.wmf"/><Relationship Id="rId811" Type="http://schemas.openxmlformats.org/officeDocument/2006/relationships/image" Target="media/image404.png"/><Relationship Id="rId1027" Type="http://schemas.openxmlformats.org/officeDocument/2006/relationships/image" Target="media/image513.wmf"/><Relationship Id="rId1234" Type="http://schemas.openxmlformats.org/officeDocument/2006/relationships/oleObject" Target="embeddings/oleObject608.bin"/><Relationship Id="rId1441" Type="http://schemas.openxmlformats.org/officeDocument/2006/relationships/image" Target="media/image721.wmf"/><Relationship Id="rId1886" Type="http://schemas.openxmlformats.org/officeDocument/2006/relationships/image" Target="media/image943.png"/><Relationship Id="rId2937" Type="http://schemas.openxmlformats.org/officeDocument/2006/relationships/image" Target="media/image1685.wmf"/><Relationship Id="rId909" Type="http://schemas.openxmlformats.org/officeDocument/2006/relationships/oleObject" Target="embeddings/oleObject448.bin"/><Relationship Id="rId1301" Type="http://schemas.openxmlformats.org/officeDocument/2006/relationships/oleObject" Target="embeddings/oleObject642.bin"/><Relationship Id="rId1539" Type="http://schemas.openxmlformats.org/officeDocument/2006/relationships/image" Target="media/image769.wmf"/><Relationship Id="rId1746" Type="http://schemas.openxmlformats.org/officeDocument/2006/relationships/oleObject" Target="embeddings/oleObject866.bin"/><Relationship Id="rId1953" Type="http://schemas.openxmlformats.org/officeDocument/2006/relationships/image" Target="media/image977.wmf"/><Relationship Id="rId3199" Type="http://schemas.openxmlformats.org/officeDocument/2006/relationships/image" Target="media/image1810.wmf"/><Relationship Id="rId38" Type="http://schemas.openxmlformats.org/officeDocument/2006/relationships/image" Target="media/image16.wmf"/><Relationship Id="rId1606" Type="http://schemas.openxmlformats.org/officeDocument/2006/relationships/image" Target="media/image802.wmf"/><Relationship Id="rId1813" Type="http://schemas.openxmlformats.org/officeDocument/2006/relationships/image" Target="media/image906.wmf"/><Relationship Id="rId3059" Type="http://schemas.openxmlformats.org/officeDocument/2006/relationships/oleObject" Target="embeddings/oleObject1307.bin"/><Relationship Id="rId3266" Type="http://schemas.openxmlformats.org/officeDocument/2006/relationships/image" Target="media/image1843.wmf"/><Relationship Id="rId3473" Type="http://schemas.openxmlformats.org/officeDocument/2006/relationships/image" Target="media/image1953.wmf"/><Relationship Id="rId187" Type="http://schemas.openxmlformats.org/officeDocument/2006/relationships/image" Target="media/image92.wmf"/><Relationship Id="rId394" Type="http://schemas.openxmlformats.org/officeDocument/2006/relationships/image" Target="media/image195.wmf"/><Relationship Id="rId2075" Type="http://schemas.openxmlformats.org/officeDocument/2006/relationships/image" Target="media/image1091.wmf"/><Relationship Id="rId2282" Type="http://schemas.openxmlformats.org/officeDocument/2006/relationships/image" Target="media/image1298.wmf"/><Relationship Id="rId3126" Type="http://schemas.openxmlformats.org/officeDocument/2006/relationships/oleObject" Target="embeddings/oleObject1345.bin"/><Relationship Id="rId3680" Type="http://schemas.openxmlformats.org/officeDocument/2006/relationships/image" Target="media/image2160.wmf"/><Relationship Id="rId3778" Type="http://schemas.openxmlformats.org/officeDocument/2006/relationships/image" Target="media/image2241.wmf"/><Relationship Id="rId254" Type="http://schemas.openxmlformats.org/officeDocument/2006/relationships/oleObject" Target="embeddings/oleObject121.bin"/><Relationship Id="rId699" Type="http://schemas.openxmlformats.org/officeDocument/2006/relationships/image" Target="media/image347.wmf"/><Relationship Id="rId1091" Type="http://schemas.openxmlformats.org/officeDocument/2006/relationships/image" Target="media/image547.wmf"/><Relationship Id="rId2587" Type="http://schemas.openxmlformats.org/officeDocument/2006/relationships/oleObject" Target="embeddings/oleObject1069.bin"/><Relationship Id="rId2794" Type="http://schemas.openxmlformats.org/officeDocument/2006/relationships/oleObject" Target="embeddings/oleObject1173.bin"/><Relationship Id="rId3333" Type="http://schemas.openxmlformats.org/officeDocument/2006/relationships/oleObject" Target="embeddings/oleObject1449.bin"/><Relationship Id="rId3540" Type="http://schemas.openxmlformats.org/officeDocument/2006/relationships/image" Target="media/image2020.wmf"/><Relationship Id="rId3638" Type="http://schemas.openxmlformats.org/officeDocument/2006/relationships/image" Target="media/image2118.wmf"/><Relationship Id="rId3845" Type="http://schemas.openxmlformats.org/officeDocument/2006/relationships/oleObject" Target="embeddings/oleObject1563.bin"/><Relationship Id="rId114" Type="http://schemas.openxmlformats.org/officeDocument/2006/relationships/image" Target="media/image54.wmf"/><Relationship Id="rId461" Type="http://schemas.openxmlformats.org/officeDocument/2006/relationships/oleObject" Target="embeddings/oleObject225.bin"/><Relationship Id="rId559" Type="http://schemas.openxmlformats.org/officeDocument/2006/relationships/oleObject" Target="embeddings/oleObject274.bin"/><Relationship Id="rId766" Type="http://schemas.openxmlformats.org/officeDocument/2006/relationships/oleObject" Target="embeddings/oleObject377.bin"/><Relationship Id="rId1189" Type="http://schemas.openxmlformats.org/officeDocument/2006/relationships/image" Target="media/image596.png"/><Relationship Id="rId1396" Type="http://schemas.openxmlformats.org/officeDocument/2006/relationships/image" Target="media/image698.png"/><Relationship Id="rId2142" Type="http://schemas.openxmlformats.org/officeDocument/2006/relationships/image" Target="media/image1158.wmf"/><Relationship Id="rId2447" Type="http://schemas.openxmlformats.org/officeDocument/2006/relationships/image" Target="media/image1440.wmf"/><Relationship Id="rId3400" Type="http://schemas.openxmlformats.org/officeDocument/2006/relationships/image" Target="media/image1910.wmf"/><Relationship Id="rId321" Type="http://schemas.openxmlformats.org/officeDocument/2006/relationships/image" Target="media/image158.wmf"/><Relationship Id="rId419" Type="http://schemas.openxmlformats.org/officeDocument/2006/relationships/oleObject" Target="embeddings/oleObject204.bin"/><Relationship Id="rId626" Type="http://schemas.openxmlformats.org/officeDocument/2006/relationships/image" Target="media/image309.wmf"/><Relationship Id="rId973" Type="http://schemas.openxmlformats.org/officeDocument/2006/relationships/image" Target="media/image486.wmf"/><Relationship Id="rId1049" Type="http://schemas.openxmlformats.org/officeDocument/2006/relationships/image" Target="media/image524.png"/><Relationship Id="rId1256" Type="http://schemas.openxmlformats.org/officeDocument/2006/relationships/oleObject" Target="embeddings/oleObject619.bin"/><Relationship Id="rId2002" Type="http://schemas.openxmlformats.org/officeDocument/2006/relationships/image" Target="media/image1018.wmf"/><Relationship Id="rId2307" Type="http://schemas.openxmlformats.org/officeDocument/2006/relationships/image" Target="media/image1323.wmf"/><Relationship Id="rId2654" Type="http://schemas.openxmlformats.org/officeDocument/2006/relationships/image" Target="media/image1544.wmf"/><Relationship Id="rId2861" Type="http://schemas.openxmlformats.org/officeDocument/2006/relationships/image" Target="media/image1647.wmf"/><Relationship Id="rId2959" Type="http://schemas.openxmlformats.org/officeDocument/2006/relationships/image" Target="media/image1696.wmf"/><Relationship Id="rId3705" Type="http://schemas.openxmlformats.org/officeDocument/2006/relationships/image" Target="media/image2185.wmf"/><Relationship Id="rId3912" Type="http://schemas.openxmlformats.org/officeDocument/2006/relationships/image" Target="media/image2308.png"/><Relationship Id="rId833" Type="http://schemas.openxmlformats.org/officeDocument/2006/relationships/oleObject" Target="embeddings/oleObject410.bin"/><Relationship Id="rId1116" Type="http://schemas.openxmlformats.org/officeDocument/2006/relationships/oleObject" Target="embeddings/oleObject549.bin"/><Relationship Id="rId1463" Type="http://schemas.openxmlformats.org/officeDocument/2006/relationships/image" Target="media/image732.wmf"/><Relationship Id="rId1670" Type="http://schemas.openxmlformats.org/officeDocument/2006/relationships/oleObject" Target="embeddings/oleObject828.bin"/><Relationship Id="rId1768" Type="http://schemas.openxmlformats.org/officeDocument/2006/relationships/oleObject" Target="embeddings/oleObject877.bin"/><Relationship Id="rId2514" Type="http://schemas.openxmlformats.org/officeDocument/2006/relationships/image" Target="media/image1474.wmf"/><Relationship Id="rId2721" Type="http://schemas.openxmlformats.org/officeDocument/2006/relationships/image" Target="media/image1577.wmf"/><Relationship Id="rId2819" Type="http://schemas.openxmlformats.org/officeDocument/2006/relationships/image" Target="media/image1626.wmf"/><Relationship Id="rId900" Type="http://schemas.openxmlformats.org/officeDocument/2006/relationships/image" Target="media/image449.wmf"/><Relationship Id="rId1323" Type="http://schemas.openxmlformats.org/officeDocument/2006/relationships/oleObject" Target="embeddings/oleObject653.bin"/><Relationship Id="rId1530" Type="http://schemas.openxmlformats.org/officeDocument/2006/relationships/oleObject" Target="embeddings/oleObject757.bin"/><Relationship Id="rId1628" Type="http://schemas.openxmlformats.org/officeDocument/2006/relationships/image" Target="media/image813.wmf"/><Relationship Id="rId1975" Type="http://schemas.openxmlformats.org/officeDocument/2006/relationships/image" Target="media/image993.wmf"/><Relationship Id="rId3190" Type="http://schemas.openxmlformats.org/officeDocument/2006/relationships/oleObject" Target="embeddings/oleObject1377.bin"/><Relationship Id="rId1835" Type="http://schemas.openxmlformats.org/officeDocument/2006/relationships/oleObject" Target="embeddings/oleObject910.bin"/><Relationship Id="rId3050" Type="http://schemas.openxmlformats.org/officeDocument/2006/relationships/image" Target="media/image1740.wmf"/><Relationship Id="rId3288" Type="http://schemas.openxmlformats.org/officeDocument/2006/relationships/image" Target="media/image1854.wmf"/><Relationship Id="rId3495" Type="http://schemas.openxmlformats.org/officeDocument/2006/relationships/image" Target="media/image1975.wmf"/><Relationship Id="rId1902" Type="http://schemas.openxmlformats.org/officeDocument/2006/relationships/image" Target="media/image951.wmf"/><Relationship Id="rId2097" Type="http://schemas.openxmlformats.org/officeDocument/2006/relationships/image" Target="media/image1113.wmf"/><Relationship Id="rId3148" Type="http://schemas.openxmlformats.org/officeDocument/2006/relationships/oleObject" Target="embeddings/oleObject1356.bin"/><Relationship Id="rId3355" Type="http://schemas.openxmlformats.org/officeDocument/2006/relationships/oleObject" Target="embeddings/oleObject1460.bin"/><Relationship Id="rId3562" Type="http://schemas.openxmlformats.org/officeDocument/2006/relationships/image" Target="media/image2042.wmf"/><Relationship Id="rId276" Type="http://schemas.openxmlformats.org/officeDocument/2006/relationships/oleObject" Target="embeddings/oleObject132.bin"/><Relationship Id="rId483" Type="http://schemas.openxmlformats.org/officeDocument/2006/relationships/oleObject" Target="embeddings/oleObject236.bin"/><Relationship Id="rId690" Type="http://schemas.openxmlformats.org/officeDocument/2006/relationships/image" Target="media/image342.wmf"/><Relationship Id="rId2164" Type="http://schemas.openxmlformats.org/officeDocument/2006/relationships/image" Target="media/image1180.wmf"/><Relationship Id="rId2371" Type="http://schemas.openxmlformats.org/officeDocument/2006/relationships/image" Target="media/image1387.wmf"/><Relationship Id="rId3008" Type="http://schemas.openxmlformats.org/officeDocument/2006/relationships/image" Target="media/image1721.wmf"/><Relationship Id="rId3215" Type="http://schemas.openxmlformats.org/officeDocument/2006/relationships/image" Target="media/image1818.wmf"/><Relationship Id="rId3422" Type="http://schemas.openxmlformats.org/officeDocument/2006/relationships/image" Target="media/image1921.wmf"/><Relationship Id="rId3867" Type="http://schemas.openxmlformats.org/officeDocument/2006/relationships/oleObject" Target="embeddings/oleObject1574.bin"/><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image" Target="media/image273.wmf"/><Relationship Id="rId788" Type="http://schemas.openxmlformats.org/officeDocument/2006/relationships/oleObject" Target="embeddings/oleObject388.bin"/><Relationship Id="rId995" Type="http://schemas.openxmlformats.org/officeDocument/2006/relationships/image" Target="media/image497.wmf"/><Relationship Id="rId1180" Type="http://schemas.openxmlformats.org/officeDocument/2006/relationships/oleObject" Target="embeddings/oleObject581.bin"/><Relationship Id="rId2024" Type="http://schemas.openxmlformats.org/officeDocument/2006/relationships/image" Target="media/image1040.wmf"/><Relationship Id="rId2231" Type="http://schemas.openxmlformats.org/officeDocument/2006/relationships/image" Target="media/image1247.wmf"/><Relationship Id="rId2469" Type="http://schemas.openxmlformats.org/officeDocument/2006/relationships/oleObject" Target="embeddings/oleObject1010.bin"/><Relationship Id="rId2676" Type="http://schemas.openxmlformats.org/officeDocument/2006/relationships/oleObject" Target="embeddings/oleObject1114.bin"/><Relationship Id="rId2883" Type="http://schemas.openxmlformats.org/officeDocument/2006/relationships/image" Target="media/image1658.wmf"/><Relationship Id="rId3727" Type="http://schemas.openxmlformats.org/officeDocument/2006/relationships/image" Target="media/image2207.wmf"/><Relationship Id="rId3934" Type="http://schemas.openxmlformats.org/officeDocument/2006/relationships/image" Target="media/image2319.wmf"/><Relationship Id="rId203" Type="http://schemas.openxmlformats.org/officeDocument/2006/relationships/image" Target="media/image100.wmf"/><Relationship Id="rId648" Type="http://schemas.openxmlformats.org/officeDocument/2006/relationships/oleObject" Target="embeddings/oleObject320.bin"/><Relationship Id="rId855" Type="http://schemas.openxmlformats.org/officeDocument/2006/relationships/oleObject" Target="embeddings/oleObject421.bin"/><Relationship Id="rId1040" Type="http://schemas.openxmlformats.org/officeDocument/2006/relationships/oleObject" Target="embeddings/oleObject513.bin"/><Relationship Id="rId1278" Type="http://schemas.openxmlformats.org/officeDocument/2006/relationships/image" Target="media/image640.wmf"/><Relationship Id="rId1485" Type="http://schemas.openxmlformats.org/officeDocument/2006/relationships/image" Target="media/image743.wmf"/><Relationship Id="rId1692" Type="http://schemas.openxmlformats.org/officeDocument/2006/relationships/oleObject" Target="embeddings/oleObject839.bin"/><Relationship Id="rId2329" Type="http://schemas.openxmlformats.org/officeDocument/2006/relationships/image" Target="media/image1345.wmf"/><Relationship Id="rId2536" Type="http://schemas.openxmlformats.org/officeDocument/2006/relationships/image" Target="media/image1485.wmf"/><Relationship Id="rId2743" Type="http://schemas.openxmlformats.org/officeDocument/2006/relationships/image" Target="media/image1588.wmf"/><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image" Target="media/image355.wmf"/><Relationship Id="rId922" Type="http://schemas.openxmlformats.org/officeDocument/2006/relationships/image" Target="media/image460.wmf"/><Relationship Id="rId1138" Type="http://schemas.openxmlformats.org/officeDocument/2006/relationships/oleObject" Target="embeddings/oleObject560.bin"/><Relationship Id="rId1345" Type="http://schemas.openxmlformats.org/officeDocument/2006/relationships/oleObject" Target="embeddings/oleObject664.bin"/><Relationship Id="rId1552" Type="http://schemas.openxmlformats.org/officeDocument/2006/relationships/oleObject" Target="embeddings/oleObject769.bin"/><Relationship Id="rId1997" Type="http://schemas.openxmlformats.org/officeDocument/2006/relationships/image" Target="media/image1014.wmf"/><Relationship Id="rId2603" Type="http://schemas.openxmlformats.org/officeDocument/2006/relationships/oleObject" Target="embeddings/oleObject1077.bin"/><Relationship Id="rId2950" Type="http://schemas.openxmlformats.org/officeDocument/2006/relationships/oleObject" Target="embeddings/oleObject1251.bin"/><Relationship Id="rId1205" Type="http://schemas.openxmlformats.org/officeDocument/2006/relationships/image" Target="media/image604.wmf"/><Relationship Id="rId1857" Type="http://schemas.openxmlformats.org/officeDocument/2006/relationships/oleObject" Target="embeddings/oleObject921.bin"/><Relationship Id="rId2810" Type="http://schemas.openxmlformats.org/officeDocument/2006/relationships/oleObject" Target="embeddings/oleObject1181.bin"/><Relationship Id="rId2908" Type="http://schemas.openxmlformats.org/officeDocument/2006/relationships/oleObject" Target="embeddings/oleObject1230.bin"/><Relationship Id="rId51" Type="http://schemas.openxmlformats.org/officeDocument/2006/relationships/oleObject" Target="embeddings/oleObject21.bin"/><Relationship Id="rId1412" Type="http://schemas.openxmlformats.org/officeDocument/2006/relationships/image" Target="media/image706.png"/><Relationship Id="rId1717" Type="http://schemas.openxmlformats.org/officeDocument/2006/relationships/image" Target="media/image858.wmf"/><Relationship Id="rId1924" Type="http://schemas.openxmlformats.org/officeDocument/2006/relationships/image" Target="media/image962.png"/><Relationship Id="rId3072" Type="http://schemas.openxmlformats.org/officeDocument/2006/relationships/image" Target="media/image1751.wmf"/><Relationship Id="rId3377" Type="http://schemas.openxmlformats.org/officeDocument/2006/relationships/oleObject" Target="embeddings/oleObject1471.bin"/><Relationship Id="rId298" Type="http://schemas.openxmlformats.org/officeDocument/2006/relationships/oleObject" Target="embeddings/oleObject144.bin"/><Relationship Id="rId3584" Type="http://schemas.openxmlformats.org/officeDocument/2006/relationships/image" Target="media/image2064.wmf"/><Relationship Id="rId3791" Type="http://schemas.openxmlformats.org/officeDocument/2006/relationships/oleObject" Target="embeddings/oleObject1536.bin"/><Relationship Id="rId3889" Type="http://schemas.openxmlformats.org/officeDocument/2006/relationships/oleObject" Target="embeddings/oleObject1585.bin"/><Relationship Id="rId158" Type="http://schemas.openxmlformats.org/officeDocument/2006/relationships/oleObject" Target="embeddings/oleObject74.bin"/><Relationship Id="rId2186" Type="http://schemas.openxmlformats.org/officeDocument/2006/relationships/image" Target="media/image1202.wmf"/><Relationship Id="rId2393" Type="http://schemas.openxmlformats.org/officeDocument/2006/relationships/image" Target="media/image1409.wmf"/><Relationship Id="rId2698" Type="http://schemas.openxmlformats.org/officeDocument/2006/relationships/oleObject" Target="embeddings/oleObject1125.bin"/><Relationship Id="rId3237" Type="http://schemas.openxmlformats.org/officeDocument/2006/relationships/image" Target="media/image1829.wmf"/><Relationship Id="rId3444" Type="http://schemas.openxmlformats.org/officeDocument/2006/relationships/image" Target="media/image1932.wmf"/><Relationship Id="rId3651" Type="http://schemas.openxmlformats.org/officeDocument/2006/relationships/image" Target="media/image2131.wmf"/><Relationship Id="rId365" Type="http://schemas.openxmlformats.org/officeDocument/2006/relationships/oleObject" Target="embeddings/oleObject177.bin"/><Relationship Id="rId572" Type="http://schemas.openxmlformats.org/officeDocument/2006/relationships/image" Target="media/image284.wmf"/><Relationship Id="rId2046" Type="http://schemas.openxmlformats.org/officeDocument/2006/relationships/image" Target="media/image1062.wmf"/><Relationship Id="rId2253" Type="http://schemas.openxmlformats.org/officeDocument/2006/relationships/image" Target="media/image1269.wmf"/><Relationship Id="rId2460" Type="http://schemas.openxmlformats.org/officeDocument/2006/relationships/image" Target="media/image1447.wmf"/><Relationship Id="rId3304" Type="http://schemas.openxmlformats.org/officeDocument/2006/relationships/image" Target="media/image1862.wmf"/><Relationship Id="rId3511" Type="http://schemas.openxmlformats.org/officeDocument/2006/relationships/image" Target="media/image1991.wmf"/><Relationship Id="rId3749" Type="http://schemas.openxmlformats.org/officeDocument/2006/relationships/oleObject" Target="embeddings/oleObject1515.bin"/><Relationship Id="rId225" Type="http://schemas.openxmlformats.org/officeDocument/2006/relationships/image" Target="media/image111.wmf"/><Relationship Id="rId432" Type="http://schemas.openxmlformats.org/officeDocument/2006/relationships/image" Target="media/image214.wmf"/><Relationship Id="rId877" Type="http://schemas.openxmlformats.org/officeDocument/2006/relationships/oleObject" Target="embeddings/oleObject432.bin"/><Relationship Id="rId1062" Type="http://schemas.openxmlformats.org/officeDocument/2006/relationships/oleObject" Target="embeddings/oleObject524.bin"/><Relationship Id="rId2113" Type="http://schemas.openxmlformats.org/officeDocument/2006/relationships/image" Target="media/image1129.wmf"/><Relationship Id="rId2320" Type="http://schemas.openxmlformats.org/officeDocument/2006/relationships/image" Target="media/image1336.wmf"/><Relationship Id="rId2558" Type="http://schemas.openxmlformats.org/officeDocument/2006/relationships/image" Target="media/image1496.wmf"/><Relationship Id="rId2765" Type="http://schemas.openxmlformats.org/officeDocument/2006/relationships/image" Target="media/image1599.wmf"/><Relationship Id="rId2972" Type="http://schemas.openxmlformats.org/officeDocument/2006/relationships/image" Target="media/image1703.wmf"/><Relationship Id="rId3609" Type="http://schemas.openxmlformats.org/officeDocument/2006/relationships/image" Target="media/image2089.wmf"/><Relationship Id="rId3816" Type="http://schemas.openxmlformats.org/officeDocument/2006/relationships/image" Target="media/image2260.wmf"/><Relationship Id="rId737" Type="http://schemas.openxmlformats.org/officeDocument/2006/relationships/image" Target="media/image366.wmf"/><Relationship Id="rId944" Type="http://schemas.openxmlformats.org/officeDocument/2006/relationships/image" Target="media/image471.wmf"/><Relationship Id="rId1367" Type="http://schemas.openxmlformats.org/officeDocument/2006/relationships/image" Target="media/image684.wmf"/><Relationship Id="rId1574" Type="http://schemas.openxmlformats.org/officeDocument/2006/relationships/oleObject" Target="embeddings/oleObject780.bin"/><Relationship Id="rId1781" Type="http://schemas.openxmlformats.org/officeDocument/2006/relationships/image" Target="media/image890.png"/><Relationship Id="rId2418" Type="http://schemas.openxmlformats.org/officeDocument/2006/relationships/oleObject" Target="embeddings/oleObject985.bin"/><Relationship Id="rId2625" Type="http://schemas.openxmlformats.org/officeDocument/2006/relationships/oleObject" Target="embeddings/oleObject1088.bin"/><Relationship Id="rId2832" Type="http://schemas.openxmlformats.org/officeDocument/2006/relationships/oleObject" Target="embeddings/oleObject1192.bin"/><Relationship Id="rId73" Type="http://schemas.openxmlformats.org/officeDocument/2006/relationships/oleObject" Target="embeddings/oleObject32.bin"/><Relationship Id="rId804" Type="http://schemas.openxmlformats.org/officeDocument/2006/relationships/oleObject" Target="embeddings/oleObject396.bin"/><Relationship Id="rId1227" Type="http://schemas.openxmlformats.org/officeDocument/2006/relationships/image" Target="media/image615.wmf"/><Relationship Id="rId1434" Type="http://schemas.openxmlformats.org/officeDocument/2006/relationships/oleObject" Target="embeddings/oleObject709.bin"/><Relationship Id="rId1641" Type="http://schemas.openxmlformats.org/officeDocument/2006/relationships/oleObject" Target="embeddings/oleObject814.bin"/><Relationship Id="rId1879" Type="http://schemas.openxmlformats.org/officeDocument/2006/relationships/oleObject" Target="embeddings/oleObject932.bin"/><Relationship Id="rId3094" Type="http://schemas.openxmlformats.org/officeDocument/2006/relationships/oleObject" Target="embeddings/oleObject1325.bin"/><Relationship Id="rId1501" Type="http://schemas.openxmlformats.org/officeDocument/2006/relationships/image" Target="media/image751.wmf"/><Relationship Id="rId1739" Type="http://schemas.openxmlformats.org/officeDocument/2006/relationships/image" Target="media/image869.wmf"/><Relationship Id="rId1946" Type="http://schemas.openxmlformats.org/officeDocument/2006/relationships/image" Target="media/image973.wmf"/><Relationship Id="rId3399" Type="http://schemas.openxmlformats.org/officeDocument/2006/relationships/oleObject" Target="embeddings/oleObject1482.bin"/><Relationship Id="rId1806" Type="http://schemas.openxmlformats.org/officeDocument/2006/relationships/oleObject" Target="embeddings/oleObject896.bin"/><Relationship Id="rId3161" Type="http://schemas.openxmlformats.org/officeDocument/2006/relationships/image" Target="media/image1791.wmf"/><Relationship Id="rId3259" Type="http://schemas.openxmlformats.org/officeDocument/2006/relationships/image" Target="media/image1840.wmf"/><Relationship Id="rId3466" Type="http://schemas.openxmlformats.org/officeDocument/2006/relationships/image" Target="media/image1946.wmf"/><Relationship Id="rId387" Type="http://schemas.openxmlformats.org/officeDocument/2006/relationships/oleObject" Target="embeddings/oleObject188.bin"/><Relationship Id="rId594" Type="http://schemas.openxmlformats.org/officeDocument/2006/relationships/oleObject" Target="embeddings/oleObject293.bin"/><Relationship Id="rId2068" Type="http://schemas.openxmlformats.org/officeDocument/2006/relationships/image" Target="media/image1084.wmf"/><Relationship Id="rId2275" Type="http://schemas.openxmlformats.org/officeDocument/2006/relationships/image" Target="media/image1291.png"/><Relationship Id="rId3021" Type="http://schemas.openxmlformats.org/officeDocument/2006/relationships/oleObject" Target="embeddings/oleObject1286.bin"/><Relationship Id="rId3119" Type="http://schemas.openxmlformats.org/officeDocument/2006/relationships/image" Target="media/image1770.wmf"/><Relationship Id="rId3326" Type="http://schemas.openxmlformats.org/officeDocument/2006/relationships/image" Target="media/image1873.wmf"/><Relationship Id="rId3673" Type="http://schemas.openxmlformats.org/officeDocument/2006/relationships/image" Target="media/image2153.wmf"/><Relationship Id="rId3880" Type="http://schemas.openxmlformats.org/officeDocument/2006/relationships/image" Target="media/image2292.wmf"/><Relationship Id="rId247" Type="http://schemas.openxmlformats.org/officeDocument/2006/relationships/image" Target="media/image122.wmf"/><Relationship Id="rId899" Type="http://schemas.openxmlformats.org/officeDocument/2006/relationships/oleObject" Target="embeddings/oleObject443.bin"/><Relationship Id="rId1084" Type="http://schemas.openxmlformats.org/officeDocument/2006/relationships/oleObject" Target="embeddings/oleObject533.bin"/><Relationship Id="rId2482" Type="http://schemas.openxmlformats.org/officeDocument/2006/relationships/image" Target="media/image1458.wmf"/><Relationship Id="rId2787" Type="http://schemas.openxmlformats.org/officeDocument/2006/relationships/image" Target="media/image1610.wmf"/><Relationship Id="rId3533" Type="http://schemas.openxmlformats.org/officeDocument/2006/relationships/image" Target="media/image2013.wmf"/><Relationship Id="rId3740" Type="http://schemas.openxmlformats.org/officeDocument/2006/relationships/image" Target="media/image2220.wmf"/><Relationship Id="rId3838" Type="http://schemas.openxmlformats.org/officeDocument/2006/relationships/image" Target="media/image2271.wmf"/><Relationship Id="rId107" Type="http://schemas.openxmlformats.org/officeDocument/2006/relationships/oleObject" Target="embeddings/oleObject49.bin"/><Relationship Id="rId454" Type="http://schemas.openxmlformats.org/officeDocument/2006/relationships/image" Target="media/image225.wmf"/><Relationship Id="rId661" Type="http://schemas.openxmlformats.org/officeDocument/2006/relationships/image" Target="media/image327.wmf"/><Relationship Id="rId759" Type="http://schemas.openxmlformats.org/officeDocument/2006/relationships/image" Target="media/image378.png"/><Relationship Id="rId966" Type="http://schemas.openxmlformats.org/officeDocument/2006/relationships/oleObject" Target="embeddings/oleObject476.bin"/><Relationship Id="rId1291" Type="http://schemas.openxmlformats.org/officeDocument/2006/relationships/oleObject" Target="embeddings/oleObject637.bin"/><Relationship Id="rId1389" Type="http://schemas.openxmlformats.org/officeDocument/2006/relationships/oleObject" Target="embeddings/oleObject687.bin"/><Relationship Id="rId1596" Type="http://schemas.openxmlformats.org/officeDocument/2006/relationships/image" Target="media/image797.wmf"/><Relationship Id="rId2135" Type="http://schemas.openxmlformats.org/officeDocument/2006/relationships/image" Target="media/image1151.wmf"/><Relationship Id="rId2342" Type="http://schemas.openxmlformats.org/officeDocument/2006/relationships/image" Target="media/image1358.wmf"/><Relationship Id="rId2647" Type="http://schemas.openxmlformats.org/officeDocument/2006/relationships/oleObject" Target="embeddings/oleObject1099.bin"/><Relationship Id="rId2994" Type="http://schemas.openxmlformats.org/officeDocument/2006/relationships/image" Target="media/image1714.wmf"/><Relationship Id="rId3600" Type="http://schemas.openxmlformats.org/officeDocument/2006/relationships/image" Target="media/image2080.wmf"/><Relationship Id="rId314" Type="http://schemas.openxmlformats.org/officeDocument/2006/relationships/oleObject" Target="embeddings/oleObject152.bin"/><Relationship Id="rId521" Type="http://schemas.openxmlformats.org/officeDocument/2006/relationships/oleObject" Target="embeddings/oleObject255.bin"/><Relationship Id="rId619" Type="http://schemas.openxmlformats.org/officeDocument/2006/relationships/oleObject" Target="embeddings/oleObject306.bin"/><Relationship Id="rId1151" Type="http://schemas.openxmlformats.org/officeDocument/2006/relationships/image" Target="media/image577.wmf"/><Relationship Id="rId1249" Type="http://schemas.openxmlformats.org/officeDocument/2006/relationships/image" Target="media/image626.wmf"/><Relationship Id="rId2202" Type="http://schemas.openxmlformats.org/officeDocument/2006/relationships/image" Target="media/image1218.wmf"/><Relationship Id="rId2854" Type="http://schemas.openxmlformats.org/officeDocument/2006/relationships/oleObject" Target="embeddings/oleObject1203.bin"/><Relationship Id="rId3905" Type="http://schemas.openxmlformats.org/officeDocument/2006/relationships/oleObject" Target="embeddings/oleObject1593.bin"/><Relationship Id="rId95" Type="http://schemas.openxmlformats.org/officeDocument/2006/relationships/oleObject" Target="embeddings/oleObject43.bin"/><Relationship Id="rId826" Type="http://schemas.openxmlformats.org/officeDocument/2006/relationships/image" Target="media/image412.wmf"/><Relationship Id="rId1011" Type="http://schemas.openxmlformats.org/officeDocument/2006/relationships/image" Target="media/image505.wmf"/><Relationship Id="rId1109" Type="http://schemas.openxmlformats.org/officeDocument/2006/relationships/image" Target="media/image556.wmf"/><Relationship Id="rId1456" Type="http://schemas.openxmlformats.org/officeDocument/2006/relationships/oleObject" Target="embeddings/oleObject720.bin"/><Relationship Id="rId1663" Type="http://schemas.openxmlformats.org/officeDocument/2006/relationships/image" Target="media/image831.wmf"/><Relationship Id="rId1870" Type="http://schemas.openxmlformats.org/officeDocument/2006/relationships/image" Target="media/image935.wmf"/><Relationship Id="rId1968" Type="http://schemas.openxmlformats.org/officeDocument/2006/relationships/image" Target="media/image986.wmf"/><Relationship Id="rId2507" Type="http://schemas.openxmlformats.org/officeDocument/2006/relationships/oleObject" Target="embeddings/oleObject1029.bin"/><Relationship Id="rId2714" Type="http://schemas.openxmlformats.org/officeDocument/2006/relationships/oleObject" Target="embeddings/oleObject1133.bin"/><Relationship Id="rId2921" Type="http://schemas.openxmlformats.org/officeDocument/2006/relationships/image" Target="media/image1677.wmf"/><Relationship Id="rId1316" Type="http://schemas.openxmlformats.org/officeDocument/2006/relationships/image" Target="media/image659.wmf"/><Relationship Id="rId1523" Type="http://schemas.openxmlformats.org/officeDocument/2006/relationships/image" Target="media/image762.wmf"/><Relationship Id="rId1730" Type="http://schemas.openxmlformats.org/officeDocument/2006/relationships/oleObject" Target="embeddings/oleObject858.bin"/><Relationship Id="rId3183" Type="http://schemas.openxmlformats.org/officeDocument/2006/relationships/image" Target="media/image1802.wmf"/><Relationship Id="rId3390" Type="http://schemas.openxmlformats.org/officeDocument/2006/relationships/image" Target="media/image1905.wmf"/><Relationship Id="rId22" Type="http://schemas.openxmlformats.org/officeDocument/2006/relationships/image" Target="media/image8.wmf"/><Relationship Id="rId1828" Type="http://schemas.openxmlformats.org/officeDocument/2006/relationships/image" Target="media/image914.png"/><Relationship Id="rId3043" Type="http://schemas.openxmlformats.org/officeDocument/2006/relationships/oleObject" Target="embeddings/oleObject1298.bin"/><Relationship Id="rId3250" Type="http://schemas.openxmlformats.org/officeDocument/2006/relationships/oleObject" Target="embeddings/oleObject1407.bin"/><Relationship Id="rId3488" Type="http://schemas.openxmlformats.org/officeDocument/2006/relationships/image" Target="media/image1968.wmf"/><Relationship Id="rId3695" Type="http://schemas.openxmlformats.org/officeDocument/2006/relationships/image" Target="media/image2175.wmf"/><Relationship Id="rId171" Type="http://schemas.openxmlformats.org/officeDocument/2006/relationships/oleObject" Target="embeddings/oleObject80.bin"/><Relationship Id="rId2297" Type="http://schemas.openxmlformats.org/officeDocument/2006/relationships/image" Target="media/image1313.wmf"/><Relationship Id="rId3348" Type="http://schemas.openxmlformats.org/officeDocument/2006/relationships/image" Target="media/image1884.wmf"/><Relationship Id="rId3555" Type="http://schemas.openxmlformats.org/officeDocument/2006/relationships/image" Target="media/image2035.wmf"/><Relationship Id="rId3762" Type="http://schemas.openxmlformats.org/officeDocument/2006/relationships/image" Target="media/image2233.png"/><Relationship Id="rId269" Type="http://schemas.openxmlformats.org/officeDocument/2006/relationships/image" Target="media/image133.wmf"/><Relationship Id="rId476" Type="http://schemas.openxmlformats.org/officeDocument/2006/relationships/image" Target="media/image236.wmf"/><Relationship Id="rId683" Type="http://schemas.openxmlformats.org/officeDocument/2006/relationships/oleObject" Target="embeddings/oleObject337.bin"/><Relationship Id="rId890" Type="http://schemas.openxmlformats.org/officeDocument/2006/relationships/image" Target="media/image444.wmf"/><Relationship Id="rId2157" Type="http://schemas.openxmlformats.org/officeDocument/2006/relationships/image" Target="media/image1173.wmf"/><Relationship Id="rId2364" Type="http://schemas.openxmlformats.org/officeDocument/2006/relationships/image" Target="media/image1380.wmf"/><Relationship Id="rId2571" Type="http://schemas.openxmlformats.org/officeDocument/2006/relationships/oleObject" Target="embeddings/oleObject1061.bin"/><Relationship Id="rId3110" Type="http://schemas.openxmlformats.org/officeDocument/2006/relationships/oleObject" Target="embeddings/oleObject1337.bin"/><Relationship Id="rId3208" Type="http://schemas.openxmlformats.org/officeDocument/2006/relationships/oleObject" Target="embeddings/oleObject1386.bin"/><Relationship Id="rId3415" Type="http://schemas.openxmlformats.org/officeDocument/2006/relationships/oleObject" Target="embeddings/oleObject1490.bin"/><Relationship Id="rId129" Type="http://schemas.openxmlformats.org/officeDocument/2006/relationships/oleObject" Target="embeddings/oleObject60.bin"/><Relationship Id="rId336" Type="http://schemas.openxmlformats.org/officeDocument/2006/relationships/oleObject" Target="embeddings/oleObject163.bin"/><Relationship Id="rId543" Type="http://schemas.openxmlformats.org/officeDocument/2006/relationships/oleObject" Target="embeddings/oleObject266.bin"/><Relationship Id="rId988" Type="http://schemas.openxmlformats.org/officeDocument/2006/relationships/oleObject" Target="embeddings/oleObject487.bin"/><Relationship Id="rId1173" Type="http://schemas.openxmlformats.org/officeDocument/2006/relationships/image" Target="media/image588.wmf"/><Relationship Id="rId1380" Type="http://schemas.openxmlformats.org/officeDocument/2006/relationships/oleObject" Target="embeddings/oleObject682.bin"/><Relationship Id="rId2017" Type="http://schemas.openxmlformats.org/officeDocument/2006/relationships/image" Target="media/image1033.wmf"/><Relationship Id="rId2224" Type="http://schemas.openxmlformats.org/officeDocument/2006/relationships/image" Target="media/image1240.wmf"/><Relationship Id="rId2669" Type="http://schemas.openxmlformats.org/officeDocument/2006/relationships/oleObject" Target="embeddings/oleObject1110.bin"/><Relationship Id="rId2876" Type="http://schemas.openxmlformats.org/officeDocument/2006/relationships/oleObject" Target="embeddings/oleObject1214.bin"/><Relationship Id="rId3622" Type="http://schemas.openxmlformats.org/officeDocument/2006/relationships/image" Target="media/image2102.wmf"/><Relationship Id="rId3927" Type="http://schemas.openxmlformats.org/officeDocument/2006/relationships/oleObject" Target="embeddings/oleObject1604.bin"/><Relationship Id="rId403" Type="http://schemas.openxmlformats.org/officeDocument/2006/relationships/oleObject" Target="embeddings/oleObject196.bin"/><Relationship Id="rId750" Type="http://schemas.openxmlformats.org/officeDocument/2006/relationships/oleObject" Target="embeddings/oleObject370.bin"/><Relationship Id="rId848" Type="http://schemas.openxmlformats.org/officeDocument/2006/relationships/image" Target="media/image423.wmf"/><Relationship Id="rId1033" Type="http://schemas.openxmlformats.org/officeDocument/2006/relationships/image" Target="media/image516.wmf"/><Relationship Id="rId1478" Type="http://schemas.openxmlformats.org/officeDocument/2006/relationships/oleObject" Target="embeddings/oleObject731.bin"/><Relationship Id="rId1685" Type="http://schemas.openxmlformats.org/officeDocument/2006/relationships/image" Target="media/image842.wmf"/><Relationship Id="rId1892" Type="http://schemas.openxmlformats.org/officeDocument/2006/relationships/image" Target="media/image946.wmf"/><Relationship Id="rId2431" Type="http://schemas.openxmlformats.org/officeDocument/2006/relationships/image" Target="media/image1432.wmf"/><Relationship Id="rId2529" Type="http://schemas.openxmlformats.org/officeDocument/2006/relationships/oleObject" Target="embeddings/oleObject1040.bin"/><Relationship Id="rId2736" Type="http://schemas.openxmlformats.org/officeDocument/2006/relationships/oleObject" Target="embeddings/oleObject1144.bin"/><Relationship Id="rId610" Type="http://schemas.openxmlformats.org/officeDocument/2006/relationships/image" Target="media/image301.wmf"/><Relationship Id="rId708" Type="http://schemas.openxmlformats.org/officeDocument/2006/relationships/oleObject" Target="embeddings/oleObject349.bin"/><Relationship Id="rId915" Type="http://schemas.openxmlformats.org/officeDocument/2006/relationships/oleObject" Target="embeddings/oleObject451.bin"/><Relationship Id="rId1240" Type="http://schemas.openxmlformats.org/officeDocument/2006/relationships/oleObject" Target="embeddings/oleObject611.bin"/><Relationship Id="rId1338" Type="http://schemas.openxmlformats.org/officeDocument/2006/relationships/image" Target="media/image670.wmf"/><Relationship Id="rId1545" Type="http://schemas.openxmlformats.org/officeDocument/2006/relationships/image" Target="media/image772.wmf"/><Relationship Id="rId2943" Type="http://schemas.openxmlformats.org/officeDocument/2006/relationships/image" Target="media/image1688.wmf"/><Relationship Id="rId1100" Type="http://schemas.openxmlformats.org/officeDocument/2006/relationships/oleObject" Target="embeddings/oleObject541.bin"/><Relationship Id="rId1405" Type="http://schemas.openxmlformats.org/officeDocument/2006/relationships/oleObject" Target="embeddings/oleObject695.bin"/><Relationship Id="rId1752" Type="http://schemas.openxmlformats.org/officeDocument/2006/relationships/oleObject" Target="embeddings/oleObject869.bin"/><Relationship Id="rId2803" Type="http://schemas.openxmlformats.org/officeDocument/2006/relationships/image" Target="media/image1618.wmf"/><Relationship Id="rId44" Type="http://schemas.openxmlformats.org/officeDocument/2006/relationships/image" Target="media/image19.wmf"/><Relationship Id="rId1612" Type="http://schemas.openxmlformats.org/officeDocument/2006/relationships/image" Target="media/image805.wmf"/><Relationship Id="rId1917" Type="http://schemas.openxmlformats.org/officeDocument/2006/relationships/oleObject" Target="embeddings/oleObject951.bin"/><Relationship Id="rId3065" Type="http://schemas.openxmlformats.org/officeDocument/2006/relationships/oleObject" Target="embeddings/oleObject1310.bin"/><Relationship Id="rId3272" Type="http://schemas.openxmlformats.org/officeDocument/2006/relationships/image" Target="media/image1846.wmf"/><Relationship Id="rId193" Type="http://schemas.openxmlformats.org/officeDocument/2006/relationships/image" Target="media/image95.wmf"/><Relationship Id="rId498" Type="http://schemas.openxmlformats.org/officeDocument/2006/relationships/image" Target="media/image247.wmf"/><Relationship Id="rId2081" Type="http://schemas.openxmlformats.org/officeDocument/2006/relationships/image" Target="media/image1097.wmf"/><Relationship Id="rId2179" Type="http://schemas.openxmlformats.org/officeDocument/2006/relationships/image" Target="media/image1195.wmf"/><Relationship Id="rId3132" Type="http://schemas.openxmlformats.org/officeDocument/2006/relationships/oleObject" Target="embeddings/oleObject1348.bin"/><Relationship Id="rId3577" Type="http://schemas.openxmlformats.org/officeDocument/2006/relationships/image" Target="media/image2057.wmf"/><Relationship Id="rId3784" Type="http://schemas.openxmlformats.org/officeDocument/2006/relationships/image" Target="media/image2244.wmf"/><Relationship Id="rId260" Type="http://schemas.openxmlformats.org/officeDocument/2006/relationships/oleObject" Target="embeddings/oleObject124.bin"/><Relationship Id="rId2386" Type="http://schemas.openxmlformats.org/officeDocument/2006/relationships/image" Target="media/image1402.wmf"/><Relationship Id="rId2593" Type="http://schemas.openxmlformats.org/officeDocument/2006/relationships/oleObject" Target="embeddings/oleObject1072.bin"/><Relationship Id="rId3437" Type="http://schemas.openxmlformats.org/officeDocument/2006/relationships/oleObject" Target="embeddings/oleObject1501.bin"/><Relationship Id="rId3644" Type="http://schemas.openxmlformats.org/officeDocument/2006/relationships/image" Target="media/image2124.wmf"/><Relationship Id="rId3851" Type="http://schemas.openxmlformats.org/officeDocument/2006/relationships/oleObject" Target="embeddings/oleObject1566.bin"/><Relationship Id="rId120" Type="http://schemas.openxmlformats.org/officeDocument/2006/relationships/image" Target="media/image57.wmf"/><Relationship Id="rId358" Type="http://schemas.openxmlformats.org/officeDocument/2006/relationships/image" Target="media/image177.wmf"/><Relationship Id="rId565" Type="http://schemas.openxmlformats.org/officeDocument/2006/relationships/oleObject" Target="embeddings/oleObject277.bin"/><Relationship Id="rId772" Type="http://schemas.openxmlformats.org/officeDocument/2006/relationships/oleObject" Target="embeddings/oleObject380.bin"/><Relationship Id="rId1195" Type="http://schemas.openxmlformats.org/officeDocument/2006/relationships/image" Target="media/image599.wmf"/><Relationship Id="rId2039" Type="http://schemas.openxmlformats.org/officeDocument/2006/relationships/image" Target="media/image1055.wmf"/><Relationship Id="rId2246" Type="http://schemas.openxmlformats.org/officeDocument/2006/relationships/image" Target="media/image1262.wmf"/><Relationship Id="rId2453" Type="http://schemas.openxmlformats.org/officeDocument/2006/relationships/image" Target="media/image1443.wmf"/><Relationship Id="rId2660" Type="http://schemas.openxmlformats.org/officeDocument/2006/relationships/image" Target="media/image1547.wmf"/><Relationship Id="rId2898" Type="http://schemas.openxmlformats.org/officeDocument/2006/relationships/oleObject" Target="embeddings/oleObject1225.bin"/><Relationship Id="rId3504" Type="http://schemas.openxmlformats.org/officeDocument/2006/relationships/image" Target="media/image1984.wmf"/><Relationship Id="rId3711" Type="http://schemas.openxmlformats.org/officeDocument/2006/relationships/image" Target="media/image2191.wmf"/><Relationship Id="rId218" Type="http://schemas.openxmlformats.org/officeDocument/2006/relationships/oleObject" Target="embeddings/oleObject103.bin"/><Relationship Id="rId425" Type="http://schemas.openxmlformats.org/officeDocument/2006/relationships/oleObject" Target="embeddings/oleObject207.bin"/><Relationship Id="rId632" Type="http://schemas.openxmlformats.org/officeDocument/2006/relationships/image" Target="media/image312.wmf"/><Relationship Id="rId1055" Type="http://schemas.openxmlformats.org/officeDocument/2006/relationships/image" Target="media/image527.wmf"/><Relationship Id="rId1262" Type="http://schemas.openxmlformats.org/officeDocument/2006/relationships/oleObject" Target="embeddings/oleObject622.bin"/><Relationship Id="rId2106" Type="http://schemas.openxmlformats.org/officeDocument/2006/relationships/image" Target="media/image1122.wmf"/><Relationship Id="rId2313" Type="http://schemas.openxmlformats.org/officeDocument/2006/relationships/image" Target="media/image1329.wmf"/><Relationship Id="rId2520" Type="http://schemas.openxmlformats.org/officeDocument/2006/relationships/image" Target="media/image1477.wmf"/><Relationship Id="rId2758" Type="http://schemas.openxmlformats.org/officeDocument/2006/relationships/oleObject" Target="embeddings/oleObject1155.bin"/><Relationship Id="rId2965" Type="http://schemas.openxmlformats.org/officeDocument/2006/relationships/image" Target="media/image1699.wmf"/><Relationship Id="rId3809" Type="http://schemas.openxmlformats.org/officeDocument/2006/relationships/oleObject" Target="embeddings/oleObject1545.bin"/><Relationship Id="rId937" Type="http://schemas.openxmlformats.org/officeDocument/2006/relationships/oleObject" Target="embeddings/oleObject462.bin"/><Relationship Id="rId1122" Type="http://schemas.openxmlformats.org/officeDocument/2006/relationships/oleObject" Target="embeddings/oleObject552.bin"/><Relationship Id="rId1567" Type="http://schemas.openxmlformats.org/officeDocument/2006/relationships/image" Target="media/image783.wmf"/><Relationship Id="rId1774" Type="http://schemas.openxmlformats.org/officeDocument/2006/relationships/oleObject" Target="embeddings/oleObject880.bin"/><Relationship Id="rId1981" Type="http://schemas.openxmlformats.org/officeDocument/2006/relationships/oleObject" Target="embeddings/oleObject975.bin"/><Relationship Id="rId2618" Type="http://schemas.openxmlformats.org/officeDocument/2006/relationships/image" Target="media/image1526.wmf"/><Relationship Id="rId2825" Type="http://schemas.openxmlformats.org/officeDocument/2006/relationships/image" Target="media/image1629.wmf"/><Relationship Id="rId66" Type="http://schemas.openxmlformats.org/officeDocument/2006/relationships/image" Target="media/image30.wmf"/><Relationship Id="rId1427" Type="http://schemas.openxmlformats.org/officeDocument/2006/relationships/image" Target="media/image714.wmf"/><Relationship Id="rId1634" Type="http://schemas.openxmlformats.org/officeDocument/2006/relationships/image" Target="media/image816.wmf"/><Relationship Id="rId1841" Type="http://schemas.openxmlformats.org/officeDocument/2006/relationships/oleObject" Target="embeddings/oleObject913.bin"/><Relationship Id="rId3087" Type="http://schemas.openxmlformats.org/officeDocument/2006/relationships/oleObject" Target="embeddings/oleObject1321.bin"/><Relationship Id="rId3294" Type="http://schemas.openxmlformats.org/officeDocument/2006/relationships/image" Target="media/image1857.wmf"/><Relationship Id="rId1939" Type="http://schemas.openxmlformats.org/officeDocument/2006/relationships/oleObject" Target="embeddings/oleObject962.bin"/><Relationship Id="rId3599" Type="http://schemas.openxmlformats.org/officeDocument/2006/relationships/image" Target="media/image2079.wmf"/><Relationship Id="rId1701" Type="http://schemas.openxmlformats.org/officeDocument/2006/relationships/image" Target="media/image850.wmf"/><Relationship Id="rId3154" Type="http://schemas.openxmlformats.org/officeDocument/2006/relationships/oleObject" Target="embeddings/oleObject1359.bin"/><Relationship Id="rId3361" Type="http://schemas.openxmlformats.org/officeDocument/2006/relationships/oleObject" Target="embeddings/oleObject1463.bin"/><Relationship Id="rId3459" Type="http://schemas.openxmlformats.org/officeDocument/2006/relationships/oleObject" Target="embeddings/oleObject1512.bin"/><Relationship Id="rId3666" Type="http://schemas.openxmlformats.org/officeDocument/2006/relationships/image" Target="media/image2146.wmf"/><Relationship Id="rId282" Type="http://schemas.openxmlformats.org/officeDocument/2006/relationships/oleObject" Target="embeddings/oleObject135.bin"/><Relationship Id="rId587" Type="http://schemas.openxmlformats.org/officeDocument/2006/relationships/image" Target="media/image290.wmf"/><Relationship Id="rId2170" Type="http://schemas.openxmlformats.org/officeDocument/2006/relationships/image" Target="media/image1186.wmf"/><Relationship Id="rId2268" Type="http://schemas.openxmlformats.org/officeDocument/2006/relationships/image" Target="media/image1284.wmf"/><Relationship Id="rId3014" Type="http://schemas.openxmlformats.org/officeDocument/2006/relationships/image" Target="media/image1724.wmf"/><Relationship Id="rId3221" Type="http://schemas.openxmlformats.org/officeDocument/2006/relationships/image" Target="media/image1821.wmf"/><Relationship Id="rId3319" Type="http://schemas.openxmlformats.org/officeDocument/2006/relationships/oleObject" Target="embeddings/oleObject1442.bin"/><Relationship Id="rId3873" Type="http://schemas.openxmlformats.org/officeDocument/2006/relationships/oleObject" Target="embeddings/oleObject1577.bin"/><Relationship Id="rId8" Type="http://schemas.openxmlformats.org/officeDocument/2006/relationships/endnotes" Target="endnotes.xml"/><Relationship Id="rId142" Type="http://schemas.openxmlformats.org/officeDocument/2006/relationships/oleObject" Target="embeddings/oleObject66.bin"/><Relationship Id="rId447" Type="http://schemas.openxmlformats.org/officeDocument/2006/relationships/oleObject" Target="embeddings/oleObject218.bin"/><Relationship Id="rId794" Type="http://schemas.openxmlformats.org/officeDocument/2006/relationships/oleObject" Target="embeddings/oleObject391.bin"/><Relationship Id="rId1077" Type="http://schemas.openxmlformats.org/officeDocument/2006/relationships/image" Target="media/image539.png"/><Relationship Id="rId2030" Type="http://schemas.openxmlformats.org/officeDocument/2006/relationships/image" Target="media/image1046.wmf"/><Relationship Id="rId2128" Type="http://schemas.openxmlformats.org/officeDocument/2006/relationships/image" Target="media/image1144.wmf"/><Relationship Id="rId2475" Type="http://schemas.openxmlformats.org/officeDocument/2006/relationships/oleObject" Target="embeddings/oleObject1013.bin"/><Relationship Id="rId2682" Type="http://schemas.openxmlformats.org/officeDocument/2006/relationships/oleObject" Target="embeddings/oleObject1117.bin"/><Relationship Id="rId2987" Type="http://schemas.openxmlformats.org/officeDocument/2006/relationships/oleObject" Target="embeddings/oleObject1269.bin"/><Relationship Id="rId3526" Type="http://schemas.openxmlformats.org/officeDocument/2006/relationships/image" Target="media/image2006.wmf"/><Relationship Id="rId3733" Type="http://schemas.openxmlformats.org/officeDocument/2006/relationships/image" Target="media/image2213.wmf"/><Relationship Id="rId3940" Type="http://schemas.openxmlformats.org/officeDocument/2006/relationships/fontTable" Target="fontTable.xml"/><Relationship Id="rId654" Type="http://schemas.openxmlformats.org/officeDocument/2006/relationships/oleObject" Target="embeddings/oleObject323.bin"/><Relationship Id="rId861" Type="http://schemas.openxmlformats.org/officeDocument/2006/relationships/oleObject" Target="embeddings/oleObject424.bin"/><Relationship Id="rId959" Type="http://schemas.openxmlformats.org/officeDocument/2006/relationships/oleObject" Target="embeddings/oleObject473.bin"/><Relationship Id="rId1284" Type="http://schemas.openxmlformats.org/officeDocument/2006/relationships/image" Target="media/image643.wmf"/><Relationship Id="rId1491" Type="http://schemas.openxmlformats.org/officeDocument/2006/relationships/image" Target="media/image746.wmf"/><Relationship Id="rId1589" Type="http://schemas.openxmlformats.org/officeDocument/2006/relationships/oleObject" Target="embeddings/oleObject788.bin"/><Relationship Id="rId2335" Type="http://schemas.openxmlformats.org/officeDocument/2006/relationships/image" Target="media/image1351.wmf"/><Relationship Id="rId2542" Type="http://schemas.openxmlformats.org/officeDocument/2006/relationships/image" Target="media/image1488.wmf"/><Relationship Id="rId3800" Type="http://schemas.openxmlformats.org/officeDocument/2006/relationships/image" Target="media/image2252.wmf"/><Relationship Id="rId307" Type="http://schemas.openxmlformats.org/officeDocument/2006/relationships/image" Target="media/image151.wmf"/><Relationship Id="rId514" Type="http://schemas.openxmlformats.org/officeDocument/2006/relationships/image" Target="media/image255.wmf"/><Relationship Id="rId721" Type="http://schemas.openxmlformats.org/officeDocument/2006/relationships/image" Target="media/image358.wmf"/><Relationship Id="rId1144" Type="http://schemas.openxmlformats.org/officeDocument/2006/relationships/oleObject" Target="embeddings/oleObject563.bin"/><Relationship Id="rId1351" Type="http://schemas.openxmlformats.org/officeDocument/2006/relationships/oleObject" Target="embeddings/oleObject667.bin"/><Relationship Id="rId1449" Type="http://schemas.openxmlformats.org/officeDocument/2006/relationships/image" Target="media/image725.wmf"/><Relationship Id="rId1796" Type="http://schemas.openxmlformats.org/officeDocument/2006/relationships/oleObject" Target="embeddings/oleObject891.bin"/><Relationship Id="rId2402" Type="http://schemas.openxmlformats.org/officeDocument/2006/relationships/oleObject" Target="embeddings/oleObject977.bin"/><Relationship Id="rId2847" Type="http://schemas.openxmlformats.org/officeDocument/2006/relationships/image" Target="media/image1640.wmf"/><Relationship Id="rId88" Type="http://schemas.openxmlformats.org/officeDocument/2006/relationships/image" Target="media/image41.wmf"/><Relationship Id="rId819" Type="http://schemas.openxmlformats.org/officeDocument/2006/relationships/oleObject" Target="embeddings/oleObject403.bin"/><Relationship Id="rId1004" Type="http://schemas.openxmlformats.org/officeDocument/2006/relationships/oleObject" Target="embeddings/oleObject495.bin"/><Relationship Id="rId1211" Type="http://schemas.openxmlformats.org/officeDocument/2006/relationships/image" Target="media/image607.png"/><Relationship Id="rId1656" Type="http://schemas.openxmlformats.org/officeDocument/2006/relationships/oleObject" Target="embeddings/oleObject821.bin"/><Relationship Id="rId1863" Type="http://schemas.openxmlformats.org/officeDocument/2006/relationships/oleObject" Target="embeddings/oleObject924.bin"/><Relationship Id="rId2707" Type="http://schemas.openxmlformats.org/officeDocument/2006/relationships/image" Target="media/image1570.wmf"/><Relationship Id="rId2914" Type="http://schemas.openxmlformats.org/officeDocument/2006/relationships/oleObject" Target="embeddings/oleObject1233.bin"/><Relationship Id="rId1309" Type="http://schemas.openxmlformats.org/officeDocument/2006/relationships/oleObject" Target="embeddings/oleObject646.bin"/><Relationship Id="rId1516" Type="http://schemas.openxmlformats.org/officeDocument/2006/relationships/oleObject" Target="embeddings/oleObject750.bin"/><Relationship Id="rId1723" Type="http://schemas.openxmlformats.org/officeDocument/2006/relationships/image" Target="media/image861.wmf"/><Relationship Id="rId1930" Type="http://schemas.openxmlformats.org/officeDocument/2006/relationships/image" Target="media/image965.wmf"/><Relationship Id="rId3176" Type="http://schemas.openxmlformats.org/officeDocument/2006/relationships/oleObject" Target="embeddings/oleObject1370.bin"/><Relationship Id="rId3383" Type="http://schemas.openxmlformats.org/officeDocument/2006/relationships/oleObject" Target="embeddings/oleObject1474.bin"/><Relationship Id="rId3590" Type="http://schemas.openxmlformats.org/officeDocument/2006/relationships/image" Target="media/image2070.wmf"/><Relationship Id="rId15" Type="http://schemas.openxmlformats.org/officeDocument/2006/relationships/image" Target="media/image4.wmf"/><Relationship Id="rId2192" Type="http://schemas.openxmlformats.org/officeDocument/2006/relationships/image" Target="media/image1208.wmf"/><Relationship Id="rId3036" Type="http://schemas.openxmlformats.org/officeDocument/2006/relationships/image" Target="media/image1735.wmf"/><Relationship Id="rId3243" Type="http://schemas.openxmlformats.org/officeDocument/2006/relationships/image" Target="media/image1832.wmf"/><Relationship Id="rId3688" Type="http://schemas.openxmlformats.org/officeDocument/2006/relationships/image" Target="media/image2168.wmf"/><Relationship Id="rId3895" Type="http://schemas.openxmlformats.org/officeDocument/2006/relationships/oleObject" Target="embeddings/oleObject1588.bin"/><Relationship Id="rId164" Type="http://schemas.openxmlformats.org/officeDocument/2006/relationships/image" Target="media/image80.wmf"/><Relationship Id="rId371" Type="http://schemas.openxmlformats.org/officeDocument/2006/relationships/oleObject" Target="embeddings/oleObject180.bin"/><Relationship Id="rId2052" Type="http://schemas.openxmlformats.org/officeDocument/2006/relationships/image" Target="media/image1068.wmf"/><Relationship Id="rId2497" Type="http://schemas.openxmlformats.org/officeDocument/2006/relationships/oleObject" Target="embeddings/oleObject1024.bin"/><Relationship Id="rId3450" Type="http://schemas.openxmlformats.org/officeDocument/2006/relationships/image" Target="media/image1935.wmf"/><Relationship Id="rId3548" Type="http://schemas.openxmlformats.org/officeDocument/2006/relationships/image" Target="media/image2028.wmf"/><Relationship Id="rId3755" Type="http://schemas.openxmlformats.org/officeDocument/2006/relationships/oleObject" Target="embeddings/oleObject1518.bin"/><Relationship Id="rId469" Type="http://schemas.openxmlformats.org/officeDocument/2006/relationships/oleObject" Target="embeddings/oleObject229.bin"/><Relationship Id="rId676" Type="http://schemas.openxmlformats.org/officeDocument/2006/relationships/image" Target="media/image335.wmf"/><Relationship Id="rId883" Type="http://schemas.openxmlformats.org/officeDocument/2006/relationships/oleObject" Target="embeddings/oleObject435.bin"/><Relationship Id="rId1099" Type="http://schemas.openxmlformats.org/officeDocument/2006/relationships/image" Target="media/image551.wmf"/><Relationship Id="rId2357" Type="http://schemas.openxmlformats.org/officeDocument/2006/relationships/image" Target="media/image1373.wmf"/><Relationship Id="rId2564" Type="http://schemas.openxmlformats.org/officeDocument/2006/relationships/image" Target="media/image1499.wmf"/><Relationship Id="rId3103" Type="http://schemas.openxmlformats.org/officeDocument/2006/relationships/oleObject" Target="embeddings/oleObject1332.bin"/><Relationship Id="rId3310" Type="http://schemas.openxmlformats.org/officeDocument/2006/relationships/image" Target="media/image1865.wmf"/><Relationship Id="rId3408" Type="http://schemas.openxmlformats.org/officeDocument/2006/relationships/image" Target="media/image1914.wmf"/><Relationship Id="rId3615" Type="http://schemas.openxmlformats.org/officeDocument/2006/relationships/image" Target="media/image2095.wmf"/><Relationship Id="rId231" Type="http://schemas.openxmlformats.org/officeDocument/2006/relationships/image" Target="media/image114.wmf"/><Relationship Id="rId329" Type="http://schemas.openxmlformats.org/officeDocument/2006/relationships/image" Target="media/image162.png"/><Relationship Id="rId536" Type="http://schemas.openxmlformats.org/officeDocument/2006/relationships/image" Target="media/image266.wmf"/><Relationship Id="rId1166" Type="http://schemas.openxmlformats.org/officeDocument/2006/relationships/oleObject" Target="embeddings/oleObject574.bin"/><Relationship Id="rId1373" Type="http://schemas.openxmlformats.org/officeDocument/2006/relationships/image" Target="media/image687.wmf"/><Relationship Id="rId2217" Type="http://schemas.openxmlformats.org/officeDocument/2006/relationships/image" Target="media/image1233.wmf"/><Relationship Id="rId2771" Type="http://schemas.openxmlformats.org/officeDocument/2006/relationships/image" Target="media/image1602.wmf"/><Relationship Id="rId2869" Type="http://schemas.openxmlformats.org/officeDocument/2006/relationships/image" Target="media/image1651.wmf"/><Relationship Id="rId3822" Type="http://schemas.openxmlformats.org/officeDocument/2006/relationships/image" Target="media/image2263.wmf"/><Relationship Id="rId743" Type="http://schemas.openxmlformats.org/officeDocument/2006/relationships/image" Target="media/image369.wmf"/><Relationship Id="rId950" Type="http://schemas.openxmlformats.org/officeDocument/2006/relationships/image" Target="media/image474.wmf"/><Relationship Id="rId1026" Type="http://schemas.openxmlformats.org/officeDocument/2006/relationships/oleObject" Target="embeddings/oleObject506.bin"/><Relationship Id="rId1580" Type="http://schemas.openxmlformats.org/officeDocument/2006/relationships/oleObject" Target="embeddings/oleObject783.bin"/><Relationship Id="rId1678" Type="http://schemas.openxmlformats.org/officeDocument/2006/relationships/oleObject" Target="embeddings/oleObject832.bin"/><Relationship Id="rId1885" Type="http://schemas.openxmlformats.org/officeDocument/2006/relationships/oleObject" Target="embeddings/oleObject935.bin"/><Relationship Id="rId2424" Type="http://schemas.openxmlformats.org/officeDocument/2006/relationships/oleObject" Target="embeddings/oleObject988.bin"/><Relationship Id="rId2631" Type="http://schemas.openxmlformats.org/officeDocument/2006/relationships/oleObject" Target="embeddings/oleObject1091.bin"/><Relationship Id="rId2729" Type="http://schemas.openxmlformats.org/officeDocument/2006/relationships/image" Target="media/image1581.wmf"/><Relationship Id="rId2936" Type="http://schemas.openxmlformats.org/officeDocument/2006/relationships/oleObject" Target="embeddings/oleObject1244.bin"/><Relationship Id="rId603" Type="http://schemas.openxmlformats.org/officeDocument/2006/relationships/oleObject" Target="embeddings/oleObject298.bin"/><Relationship Id="rId810" Type="http://schemas.openxmlformats.org/officeDocument/2006/relationships/oleObject" Target="embeddings/oleObject399.bin"/><Relationship Id="rId908" Type="http://schemas.openxmlformats.org/officeDocument/2006/relationships/image" Target="media/image453.wmf"/><Relationship Id="rId1233" Type="http://schemas.openxmlformats.org/officeDocument/2006/relationships/image" Target="media/image618.wmf"/><Relationship Id="rId1440" Type="http://schemas.openxmlformats.org/officeDocument/2006/relationships/oleObject" Target="embeddings/oleObject712.bin"/><Relationship Id="rId1538" Type="http://schemas.openxmlformats.org/officeDocument/2006/relationships/oleObject" Target="embeddings/oleObject762.bin"/><Relationship Id="rId1300" Type="http://schemas.openxmlformats.org/officeDocument/2006/relationships/image" Target="media/image651.png"/><Relationship Id="rId1745" Type="http://schemas.openxmlformats.org/officeDocument/2006/relationships/image" Target="media/image872.wmf"/><Relationship Id="rId1952" Type="http://schemas.openxmlformats.org/officeDocument/2006/relationships/oleObject" Target="embeddings/oleObject968.bin"/><Relationship Id="rId3198" Type="http://schemas.openxmlformats.org/officeDocument/2006/relationships/oleObject" Target="embeddings/oleObject1381.bin"/><Relationship Id="rId37" Type="http://schemas.openxmlformats.org/officeDocument/2006/relationships/oleObject" Target="embeddings/oleObject14.bin"/><Relationship Id="rId1605" Type="http://schemas.openxmlformats.org/officeDocument/2006/relationships/oleObject" Target="embeddings/oleObject796.bin"/><Relationship Id="rId1812" Type="http://schemas.openxmlformats.org/officeDocument/2006/relationships/oleObject" Target="embeddings/oleObject899.bin"/><Relationship Id="rId3058" Type="http://schemas.openxmlformats.org/officeDocument/2006/relationships/image" Target="media/image1744.wmf"/><Relationship Id="rId3265" Type="http://schemas.openxmlformats.org/officeDocument/2006/relationships/oleObject" Target="embeddings/oleObject1415.bin"/><Relationship Id="rId3472" Type="http://schemas.openxmlformats.org/officeDocument/2006/relationships/image" Target="media/image1952.wmf"/><Relationship Id="rId186" Type="http://schemas.openxmlformats.org/officeDocument/2006/relationships/oleObject" Target="embeddings/oleObject87.bin"/><Relationship Id="rId393" Type="http://schemas.openxmlformats.org/officeDocument/2006/relationships/oleObject" Target="embeddings/oleObject191.bin"/><Relationship Id="rId2074" Type="http://schemas.openxmlformats.org/officeDocument/2006/relationships/image" Target="media/image1090.wmf"/><Relationship Id="rId2281" Type="http://schemas.openxmlformats.org/officeDocument/2006/relationships/image" Target="media/image1297.wmf"/><Relationship Id="rId3125" Type="http://schemas.openxmlformats.org/officeDocument/2006/relationships/image" Target="media/image1773.wmf"/><Relationship Id="rId3332" Type="http://schemas.openxmlformats.org/officeDocument/2006/relationships/image" Target="media/image1876.wmf"/><Relationship Id="rId3777" Type="http://schemas.openxmlformats.org/officeDocument/2006/relationships/oleObject" Target="embeddings/oleObject1529.bin"/><Relationship Id="rId253" Type="http://schemas.openxmlformats.org/officeDocument/2006/relationships/image" Target="media/image125.wmf"/><Relationship Id="rId460" Type="http://schemas.openxmlformats.org/officeDocument/2006/relationships/image" Target="media/image228.wmf"/><Relationship Id="rId698" Type="http://schemas.openxmlformats.org/officeDocument/2006/relationships/oleObject" Target="embeddings/oleObject344.bin"/><Relationship Id="rId1090" Type="http://schemas.openxmlformats.org/officeDocument/2006/relationships/oleObject" Target="embeddings/oleObject536.bin"/><Relationship Id="rId2141" Type="http://schemas.openxmlformats.org/officeDocument/2006/relationships/image" Target="media/image1157.wmf"/><Relationship Id="rId2379" Type="http://schemas.openxmlformats.org/officeDocument/2006/relationships/image" Target="media/image1395.wmf"/><Relationship Id="rId2586" Type="http://schemas.openxmlformats.org/officeDocument/2006/relationships/image" Target="media/image1510.wmf"/><Relationship Id="rId2793" Type="http://schemas.openxmlformats.org/officeDocument/2006/relationships/image" Target="media/image1613.wmf"/><Relationship Id="rId3637" Type="http://schemas.openxmlformats.org/officeDocument/2006/relationships/image" Target="media/image2117.wmf"/><Relationship Id="rId3844" Type="http://schemas.openxmlformats.org/officeDocument/2006/relationships/image" Target="media/image2274.wmf"/><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image" Target="media/image277.png"/><Relationship Id="rId765" Type="http://schemas.openxmlformats.org/officeDocument/2006/relationships/image" Target="media/image381.wmf"/><Relationship Id="rId972" Type="http://schemas.openxmlformats.org/officeDocument/2006/relationships/oleObject" Target="embeddings/oleObject479.bin"/><Relationship Id="rId1188" Type="http://schemas.openxmlformats.org/officeDocument/2006/relationships/oleObject" Target="embeddings/oleObject585.bin"/><Relationship Id="rId1395" Type="http://schemas.openxmlformats.org/officeDocument/2006/relationships/oleObject" Target="embeddings/oleObject690.bin"/><Relationship Id="rId2001" Type="http://schemas.openxmlformats.org/officeDocument/2006/relationships/image" Target="media/image1017.wmf"/><Relationship Id="rId2239" Type="http://schemas.openxmlformats.org/officeDocument/2006/relationships/image" Target="media/image1255.wmf"/><Relationship Id="rId2446" Type="http://schemas.openxmlformats.org/officeDocument/2006/relationships/oleObject" Target="embeddings/oleObject999.bin"/><Relationship Id="rId2653" Type="http://schemas.openxmlformats.org/officeDocument/2006/relationships/oleObject" Target="embeddings/oleObject1102.bin"/><Relationship Id="rId2860" Type="http://schemas.openxmlformats.org/officeDocument/2006/relationships/oleObject" Target="embeddings/oleObject1206.bin"/><Relationship Id="rId3704" Type="http://schemas.openxmlformats.org/officeDocument/2006/relationships/image" Target="media/image2184.wmf"/><Relationship Id="rId418" Type="http://schemas.openxmlformats.org/officeDocument/2006/relationships/image" Target="media/image207.wmf"/><Relationship Id="rId625" Type="http://schemas.openxmlformats.org/officeDocument/2006/relationships/oleObject" Target="embeddings/oleObject309.bin"/><Relationship Id="rId832" Type="http://schemas.openxmlformats.org/officeDocument/2006/relationships/image" Target="media/image415.wmf"/><Relationship Id="rId1048" Type="http://schemas.openxmlformats.org/officeDocument/2006/relationships/oleObject" Target="embeddings/oleObject517.bin"/><Relationship Id="rId1255" Type="http://schemas.openxmlformats.org/officeDocument/2006/relationships/image" Target="media/image629.wmf"/><Relationship Id="rId1462" Type="http://schemas.openxmlformats.org/officeDocument/2006/relationships/oleObject" Target="embeddings/oleObject723.bin"/><Relationship Id="rId2306" Type="http://schemas.openxmlformats.org/officeDocument/2006/relationships/image" Target="media/image1322.wmf"/><Relationship Id="rId2513" Type="http://schemas.openxmlformats.org/officeDocument/2006/relationships/oleObject" Target="embeddings/oleObject1032.bin"/><Relationship Id="rId2958" Type="http://schemas.openxmlformats.org/officeDocument/2006/relationships/oleObject" Target="embeddings/oleObject1255.bin"/><Relationship Id="rId3911" Type="http://schemas.openxmlformats.org/officeDocument/2006/relationships/oleObject" Target="embeddings/oleObject1596.bin"/><Relationship Id="rId1115" Type="http://schemas.openxmlformats.org/officeDocument/2006/relationships/image" Target="media/image559.wmf"/><Relationship Id="rId1322" Type="http://schemas.openxmlformats.org/officeDocument/2006/relationships/image" Target="media/image662.wmf"/><Relationship Id="rId1767" Type="http://schemas.openxmlformats.org/officeDocument/2006/relationships/image" Target="media/image883.wmf"/><Relationship Id="rId1974" Type="http://schemas.openxmlformats.org/officeDocument/2006/relationships/image" Target="media/image992.wmf"/><Relationship Id="rId2720" Type="http://schemas.openxmlformats.org/officeDocument/2006/relationships/oleObject" Target="embeddings/oleObject1136.bin"/><Relationship Id="rId2818" Type="http://schemas.openxmlformats.org/officeDocument/2006/relationships/oleObject" Target="embeddings/oleObject1185.bin"/><Relationship Id="rId59" Type="http://schemas.openxmlformats.org/officeDocument/2006/relationships/oleObject" Target="embeddings/oleObject25.bin"/><Relationship Id="rId1627" Type="http://schemas.openxmlformats.org/officeDocument/2006/relationships/oleObject" Target="embeddings/oleObject807.bin"/><Relationship Id="rId1834" Type="http://schemas.openxmlformats.org/officeDocument/2006/relationships/image" Target="media/image917.wmf"/><Relationship Id="rId3287" Type="http://schemas.openxmlformats.org/officeDocument/2006/relationships/oleObject" Target="embeddings/oleObject1426.bin"/><Relationship Id="rId2096" Type="http://schemas.openxmlformats.org/officeDocument/2006/relationships/image" Target="media/image1112.wmf"/><Relationship Id="rId3494" Type="http://schemas.openxmlformats.org/officeDocument/2006/relationships/image" Target="media/image1974.wmf"/><Relationship Id="rId3799" Type="http://schemas.openxmlformats.org/officeDocument/2006/relationships/oleObject" Target="embeddings/oleObject1540.bin"/><Relationship Id="rId1901" Type="http://schemas.openxmlformats.org/officeDocument/2006/relationships/oleObject" Target="embeddings/oleObject943.bin"/><Relationship Id="rId3147" Type="http://schemas.openxmlformats.org/officeDocument/2006/relationships/image" Target="media/image1784.wmf"/><Relationship Id="rId3354" Type="http://schemas.openxmlformats.org/officeDocument/2006/relationships/image" Target="media/image1887.wmf"/><Relationship Id="rId3561" Type="http://schemas.openxmlformats.org/officeDocument/2006/relationships/image" Target="media/image2041.wmf"/><Relationship Id="rId3659" Type="http://schemas.openxmlformats.org/officeDocument/2006/relationships/image" Target="media/image2139.wmf"/><Relationship Id="rId275" Type="http://schemas.openxmlformats.org/officeDocument/2006/relationships/image" Target="media/image136.wmf"/><Relationship Id="rId482" Type="http://schemas.openxmlformats.org/officeDocument/2006/relationships/image" Target="media/image239.wmf"/><Relationship Id="rId2163" Type="http://schemas.openxmlformats.org/officeDocument/2006/relationships/image" Target="media/image1179.wmf"/><Relationship Id="rId2370" Type="http://schemas.openxmlformats.org/officeDocument/2006/relationships/image" Target="media/image1386.wmf"/><Relationship Id="rId3007" Type="http://schemas.openxmlformats.org/officeDocument/2006/relationships/oleObject" Target="embeddings/oleObject1279.bin"/><Relationship Id="rId3214" Type="http://schemas.openxmlformats.org/officeDocument/2006/relationships/oleObject" Target="embeddings/oleObject1389.bin"/><Relationship Id="rId3421" Type="http://schemas.openxmlformats.org/officeDocument/2006/relationships/oleObject" Target="embeddings/oleObject1493.bin"/><Relationship Id="rId3866" Type="http://schemas.openxmlformats.org/officeDocument/2006/relationships/image" Target="media/image2285.png"/><Relationship Id="rId135" Type="http://schemas.openxmlformats.org/officeDocument/2006/relationships/oleObject" Target="embeddings/oleObject63.bin"/><Relationship Id="rId342" Type="http://schemas.openxmlformats.org/officeDocument/2006/relationships/oleObject" Target="embeddings/oleObject166.bin"/><Relationship Id="rId787" Type="http://schemas.openxmlformats.org/officeDocument/2006/relationships/image" Target="media/image392.wmf"/><Relationship Id="rId994" Type="http://schemas.openxmlformats.org/officeDocument/2006/relationships/oleObject" Target="embeddings/oleObject490.bin"/><Relationship Id="rId2023" Type="http://schemas.openxmlformats.org/officeDocument/2006/relationships/image" Target="media/image1039.wmf"/><Relationship Id="rId2230" Type="http://schemas.openxmlformats.org/officeDocument/2006/relationships/image" Target="media/image1246.wmf"/><Relationship Id="rId2468" Type="http://schemas.openxmlformats.org/officeDocument/2006/relationships/image" Target="media/image1451.wmf"/><Relationship Id="rId2675" Type="http://schemas.openxmlformats.org/officeDocument/2006/relationships/image" Target="media/image1554.wmf"/><Relationship Id="rId2882" Type="http://schemas.openxmlformats.org/officeDocument/2006/relationships/oleObject" Target="embeddings/oleObject1217.bin"/><Relationship Id="rId3519" Type="http://schemas.openxmlformats.org/officeDocument/2006/relationships/image" Target="media/image1999.wmf"/><Relationship Id="rId3726" Type="http://schemas.openxmlformats.org/officeDocument/2006/relationships/image" Target="media/image2206.wmf"/><Relationship Id="rId3933" Type="http://schemas.openxmlformats.org/officeDocument/2006/relationships/oleObject" Target="embeddings/oleObject1607.bin"/><Relationship Id="rId202" Type="http://schemas.openxmlformats.org/officeDocument/2006/relationships/oleObject" Target="embeddings/oleObject95.bin"/><Relationship Id="rId647" Type="http://schemas.openxmlformats.org/officeDocument/2006/relationships/image" Target="media/image320.wmf"/><Relationship Id="rId854" Type="http://schemas.openxmlformats.org/officeDocument/2006/relationships/image" Target="media/image426.wmf"/><Relationship Id="rId1277" Type="http://schemas.openxmlformats.org/officeDocument/2006/relationships/oleObject" Target="embeddings/oleObject630.bin"/><Relationship Id="rId1484" Type="http://schemas.openxmlformats.org/officeDocument/2006/relationships/oleObject" Target="embeddings/oleObject734.bin"/><Relationship Id="rId1691" Type="http://schemas.openxmlformats.org/officeDocument/2006/relationships/image" Target="media/image845.wmf"/><Relationship Id="rId2328" Type="http://schemas.openxmlformats.org/officeDocument/2006/relationships/image" Target="media/image1344.wmf"/><Relationship Id="rId2535" Type="http://schemas.openxmlformats.org/officeDocument/2006/relationships/oleObject" Target="embeddings/oleObject1043.bin"/><Relationship Id="rId2742" Type="http://schemas.openxmlformats.org/officeDocument/2006/relationships/oleObject" Target="embeddings/oleObject1147.bin"/><Relationship Id="rId507" Type="http://schemas.openxmlformats.org/officeDocument/2006/relationships/oleObject" Target="embeddings/oleObject248.bin"/><Relationship Id="rId714" Type="http://schemas.openxmlformats.org/officeDocument/2006/relationships/oleObject" Target="embeddings/oleObject352.bin"/><Relationship Id="rId921" Type="http://schemas.openxmlformats.org/officeDocument/2006/relationships/oleObject" Target="embeddings/oleObject454.bin"/><Relationship Id="rId1137" Type="http://schemas.openxmlformats.org/officeDocument/2006/relationships/image" Target="media/image570.wmf"/><Relationship Id="rId1344" Type="http://schemas.openxmlformats.org/officeDocument/2006/relationships/image" Target="media/image673.wmf"/><Relationship Id="rId1551" Type="http://schemas.openxmlformats.org/officeDocument/2006/relationships/image" Target="media/image775.wmf"/><Relationship Id="rId1789" Type="http://schemas.openxmlformats.org/officeDocument/2006/relationships/image" Target="media/image894.wmf"/><Relationship Id="rId1996" Type="http://schemas.openxmlformats.org/officeDocument/2006/relationships/image" Target="media/image1013.wmf"/><Relationship Id="rId2602" Type="http://schemas.openxmlformats.org/officeDocument/2006/relationships/image" Target="media/image1518.wmf"/><Relationship Id="rId50" Type="http://schemas.openxmlformats.org/officeDocument/2006/relationships/image" Target="media/image22.wmf"/><Relationship Id="rId1204" Type="http://schemas.openxmlformats.org/officeDocument/2006/relationships/oleObject" Target="embeddings/oleObject593.bin"/><Relationship Id="rId1411" Type="http://schemas.openxmlformats.org/officeDocument/2006/relationships/oleObject" Target="embeddings/oleObject698.bin"/><Relationship Id="rId1649" Type="http://schemas.openxmlformats.org/officeDocument/2006/relationships/oleObject" Target="embeddings/oleObject818.bin"/><Relationship Id="rId1856" Type="http://schemas.openxmlformats.org/officeDocument/2006/relationships/image" Target="media/image928.wmf"/><Relationship Id="rId2907" Type="http://schemas.openxmlformats.org/officeDocument/2006/relationships/image" Target="media/image1670.wmf"/><Relationship Id="rId3071" Type="http://schemas.openxmlformats.org/officeDocument/2006/relationships/oleObject" Target="embeddings/oleObject1313.bin"/><Relationship Id="rId1509" Type="http://schemas.openxmlformats.org/officeDocument/2006/relationships/image" Target="media/image755.wmf"/><Relationship Id="rId1716" Type="http://schemas.openxmlformats.org/officeDocument/2006/relationships/oleObject" Target="embeddings/oleObject851.bin"/><Relationship Id="rId1923" Type="http://schemas.openxmlformats.org/officeDocument/2006/relationships/oleObject" Target="embeddings/oleObject954.bin"/><Relationship Id="rId3169" Type="http://schemas.openxmlformats.org/officeDocument/2006/relationships/image" Target="media/image1795.wmf"/><Relationship Id="rId3376" Type="http://schemas.openxmlformats.org/officeDocument/2006/relationships/image" Target="media/image1898.wmf"/><Relationship Id="rId3583" Type="http://schemas.openxmlformats.org/officeDocument/2006/relationships/image" Target="media/image2063.wmf"/><Relationship Id="rId297" Type="http://schemas.openxmlformats.org/officeDocument/2006/relationships/image" Target="media/image146.wmf"/><Relationship Id="rId2185" Type="http://schemas.openxmlformats.org/officeDocument/2006/relationships/image" Target="media/image1201.wmf"/><Relationship Id="rId2392" Type="http://schemas.openxmlformats.org/officeDocument/2006/relationships/image" Target="media/image1408.wmf"/><Relationship Id="rId3029" Type="http://schemas.openxmlformats.org/officeDocument/2006/relationships/oleObject" Target="embeddings/oleObject1290.bin"/><Relationship Id="rId3236" Type="http://schemas.openxmlformats.org/officeDocument/2006/relationships/oleObject" Target="embeddings/oleObject1400.bin"/><Relationship Id="rId3790" Type="http://schemas.openxmlformats.org/officeDocument/2006/relationships/image" Target="media/image2247.wmf"/><Relationship Id="rId3888" Type="http://schemas.openxmlformats.org/officeDocument/2006/relationships/image" Target="media/image2296.wmf"/><Relationship Id="rId157" Type="http://schemas.openxmlformats.org/officeDocument/2006/relationships/image" Target="media/image76.wmf"/><Relationship Id="rId364" Type="http://schemas.openxmlformats.org/officeDocument/2006/relationships/image" Target="media/image180.wmf"/><Relationship Id="rId2045" Type="http://schemas.openxmlformats.org/officeDocument/2006/relationships/image" Target="media/image1061.wmf"/><Relationship Id="rId2697" Type="http://schemas.openxmlformats.org/officeDocument/2006/relationships/image" Target="media/image1565.wmf"/><Relationship Id="rId3443" Type="http://schemas.openxmlformats.org/officeDocument/2006/relationships/oleObject" Target="embeddings/oleObject1504.bin"/><Relationship Id="rId3650" Type="http://schemas.openxmlformats.org/officeDocument/2006/relationships/image" Target="media/image2130.wmf"/><Relationship Id="rId3748" Type="http://schemas.openxmlformats.org/officeDocument/2006/relationships/image" Target="media/image2226.wmf"/><Relationship Id="rId571" Type="http://schemas.openxmlformats.org/officeDocument/2006/relationships/oleObject" Target="embeddings/oleObject280.bin"/><Relationship Id="rId669" Type="http://schemas.openxmlformats.org/officeDocument/2006/relationships/image" Target="media/image331.wmf"/><Relationship Id="rId876" Type="http://schemas.openxmlformats.org/officeDocument/2006/relationships/image" Target="media/image437.wmf"/><Relationship Id="rId1299" Type="http://schemas.openxmlformats.org/officeDocument/2006/relationships/oleObject" Target="embeddings/oleObject641.bin"/><Relationship Id="rId2252" Type="http://schemas.openxmlformats.org/officeDocument/2006/relationships/image" Target="media/image1268.wmf"/><Relationship Id="rId2557" Type="http://schemas.openxmlformats.org/officeDocument/2006/relationships/oleObject" Target="embeddings/oleObject1054.bin"/><Relationship Id="rId3303" Type="http://schemas.openxmlformats.org/officeDocument/2006/relationships/oleObject" Target="embeddings/oleObject1434.bin"/><Relationship Id="rId3510" Type="http://schemas.openxmlformats.org/officeDocument/2006/relationships/image" Target="media/image1990.wmf"/><Relationship Id="rId3608" Type="http://schemas.openxmlformats.org/officeDocument/2006/relationships/image" Target="media/image2088.wmf"/><Relationship Id="rId224" Type="http://schemas.openxmlformats.org/officeDocument/2006/relationships/oleObject" Target="embeddings/oleObject106.bin"/><Relationship Id="rId431" Type="http://schemas.openxmlformats.org/officeDocument/2006/relationships/oleObject" Target="embeddings/oleObject210.bin"/><Relationship Id="rId529" Type="http://schemas.openxmlformats.org/officeDocument/2006/relationships/oleObject" Target="embeddings/oleObject259.bin"/><Relationship Id="rId736" Type="http://schemas.openxmlformats.org/officeDocument/2006/relationships/oleObject" Target="embeddings/oleObject363.bin"/><Relationship Id="rId1061" Type="http://schemas.openxmlformats.org/officeDocument/2006/relationships/image" Target="media/image530.wmf"/><Relationship Id="rId1159" Type="http://schemas.openxmlformats.org/officeDocument/2006/relationships/image" Target="media/image581.wmf"/><Relationship Id="rId1366" Type="http://schemas.openxmlformats.org/officeDocument/2006/relationships/oleObject" Target="embeddings/oleObject675.bin"/><Relationship Id="rId2112" Type="http://schemas.openxmlformats.org/officeDocument/2006/relationships/image" Target="media/image1128.wmf"/><Relationship Id="rId2417" Type="http://schemas.openxmlformats.org/officeDocument/2006/relationships/image" Target="media/image1425.png"/><Relationship Id="rId2764" Type="http://schemas.openxmlformats.org/officeDocument/2006/relationships/oleObject" Target="embeddings/oleObject1158.bin"/><Relationship Id="rId2971" Type="http://schemas.openxmlformats.org/officeDocument/2006/relationships/oleObject" Target="embeddings/oleObject1261.bin"/><Relationship Id="rId3815" Type="http://schemas.openxmlformats.org/officeDocument/2006/relationships/oleObject" Target="embeddings/oleObject1548.bin"/><Relationship Id="rId943" Type="http://schemas.openxmlformats.org/officeDocument/2006/relationships/oleObject" Target="embeddings/oleObject465.bin"/><Relationship Id="rId1019" Type="http://schemas.openxmlformats.org/officeDocument/2006/relationships/image" Target="media/image509.png"/><Relationship Id="rId1573" Type="http://schemas.openxmlformats.org/officeDocument/2006/relationships/image" Target="media/image786.wmf"/><Relationship Id="rId1780" Type="http://schemas.openxmlformats.org/officeDocument/2006/relationships/oleObject" Target="embeddings/oleObject883.bin"/><Relationship Id="rId1878" Type="http://schemas.openxmlformats.org/officeDocument/2006/relationships/image" Target="media/image939.wmf"/><Relationship Id="rId2624" Type="http://schemas.openxmlformats.org/officeDocument/2006/relationships/image" Target="media/image1529.wmf"/><Relationship Id="rId2831" Type="http://schemas.openxmlformats.org/officeDocument/2006/relationships/image" Target="media/image1632.wmf"/><Relationship Id="rId2929" Type="http://schemas.openxmlformats.org/officeDocument/2006/relationships/image" Target="media/image1681.wmf"/><Relationship Id="rId72" Type="http://schemas.openxmlformats.org/officeDocument/2006/relationships/image" Target="media/image33.wmf"/><Relationship Id="rId803" Type="http://schemas.openxmlformats.org/officeDocument/2006/relationships/image" Target="media/image400.wmf"/><Relationship Id="rId1226" Type="http://schemas.openxmlformats.org/officeDocument/2006/relationships/oleObject" Target="embeddings/oleObject604.bin"/><Relationship Id="rId1433" Type="http://schemas.openxmlformats.org/officeDocument/2006/relationships/image" Target="media/image717.wmf"/><Relationship Id="rId1640" Type="http://schemas.openxmlformats.org/officeDocument/2006/relationships/image" Target="media/image819.wmf"/><Relationship Id="rId1738" Type="http://schemas.openxmlformats.org/officeDocument/2006/relationships/oleObject" Target="embeddings/oleObject862.bin"/><Relationship Id="rId3093" Type="http://schemas.openxmlformats.org/officeDocument/2006/relationships/image" Target="media/image1761.wmf"/><Relationship Id="rId1500" Type="http://schemas.openxmlformats.org/officeDocument/2006/relationships/oleObject" Target="embeddings/oleObject742.bin"/><Relationship Id="rId1945" Type="http://schemas.openxmlformats.org/officeDocument/2006/relationships/oleObject" Target="embeddings/oleObject965.bin"/><Relationship Id="rId3160" Type="http://schemas.openxmlformats.org/officeDocument/2006/relationships/oleObject" Target="embeddings/oleObject1362.bin"/><Relationship Id="rId3398" Type="http://schemas.openxmlformats.org/officeDocument/2006/relationships/image" Target="media/image1909.wmf"/><Relationship Id="rId1805" Type="http://schemas.openxmlformats.org/officeDocument/2006/relationships/image" Target="media/image902.wmf"/><Relationship Id="rId3020" Type="http://schemas.openxmlformats.org/officeDocument/2006/relationships/image" Target="media/image1727.wmf"/><Relationship Id="rId3258" Type="http://schemas.openxmlformats.org/officeDocument/2006/relationships/oleObject" Target="embeddings/oleObject1411.bin"/><Relationship Id="rId3465" Type="http://schemas.openxmlformats.org/officeDocument/2006/relationships/image" Target="media/image1945.wmf"/><Relationship Id="rId3672" Type="http://schemas.openxmlformats.org/officeDocument/2006/relationships/image" Target="media/image2152.wmf"/><Relationship Id="rId179" Type="http://schemas.openxmlformats.org/officeDocument/2006/relationships/oleObject" Target="embeddings/oleObject84.bin"/><Relationship Id="rId386" Type="http://schemas.openxmlformats.org/officeDocument/2006/relationships/image" Target="media/image191.wmf"/><Relationship Id="rId593" Type="http://schemas.openxmlformats.org/officeDocument/2006/relationships/image" Target="media/image293.wmf"/><Relationship Id="rId2067" Type="http://schemas.openxmlformats.org/officeDocument/2006/relationships/image" Target="media/image1083.wmf"/><Relationship Id="rId2274" Type="http://schemas.openxmlformats.org/officeDocument/2006/relationships/image" Target="media/image1290.wmf"/><Relationship Id="rId2481" Type="http://schemas.openxmlformats.org/officeDocument/2006/relationships/oleObject" Target="embeddings/oleObject1016.bin"/><Relationship Id="rId3118" Type="http://schemas.openxmlformats.org/officeDocument/2006/relationships/oleObject" Target="embeddings/oleObject1341.bin"/><Relationship Id="rId3325" Type="http://schemas.openxmlformats.org/officeDocument/2006/relationships/oleObject" Target="embeddings/oleObject1445.bin"/><Relationship Id="rId3532" Type="http://schemas.openxmlformats.org/officeDocument/2006/relationships/image" Target="media/image2012.wmf"/><Relationship Id="rId246" Type="http://schemas.openxmlformats.org/officeDocument/2006/relationships/oleObject" Target="embeddings/oleObject117.bin"/><Relationship Id="rId453" Type="http://schemas.openxmlformats.org/officeDocument/2006/relationships/oleObject" Target="embeddings/oleObject221.bin"/><Relationship Id="rId660" Type="http://schemas.openxmlformats.org/officeDocument/2006/relationships/oleObject" Target="embeddings/oleObject326.bin"/><Relationship Id="rId898" Type="http://schemas.openxmlformats.org/officeDocument/2006/relationships/image" Target="media/image448.wmf"/><Relationship Id="rId1083" Type="http://schemas.openxmlformats.org/officeDocument/2006/relationships/image" Target="media/image543.wmf"/><Relationship Id="rId1290" Type="http://schemas.openxmlformats.org/officeDocument/2006/relationships/image" Target="media/image646.wmf"/><Relationship Id="rId2134" Type="http://schemas.openxmlformats.org/officeDocument/2006/relationships/image" Target="media/image1150.wmf"/><Relationship Id="rId2341" Type="http://schemas.openxmlformats.org/officeDocument/2006/relationships/image" Target="media/image1357.wmf"/><Relationship Id="rId2579" Type="http://schemas.openxmlformats.org/officeDocument/2006/relationships/oleObject" Target="embeddings/oleObject1065.bin"/><Relationship Id="rId2786" Type="http://schemas.openxmlformats.org/officeDocument/2006/relationships/oleObject" Target="embeddings/oleObject1169.bin"/><Relationship Id="rId2993" Type="http://schemas.openxmlformats.org/officeDocument/2006/relationships/oleObject" Target="embeddings/oleObject1272.bin"/><Relationship Id="rId3837" Type="http://schemas.openxmlformats.org/officeDocument/2006/relationships/oleObject" Target="embeddings/oleObject1559.bin"/><Relationship Id="rId106" Type="http://schemas.openxmlformats.org/officeDocument/2006/relationships/image" Target="media/image50.wmf"/><Relationship Id="rId313" Type="http://schemas.openxmlformats.org/officeDocument/2006/relationships/image" Target="media/image154.wmf"/><Relationship Id="rId758" Type="http://schemas.openxmlformats.org/officeDocument/2006/relationships/image" Target="media/image377.png"/><Relationship Id="rId965" Type="http://schemas.openxmlformats.org/officeDocument/2006/relationships/image" Target="media/image482.wmf"/><Relationship Id="rId1150" Type="http://schemas.openxmlformats.org/officeDocument/2006/relationships/oleObject" Target="embeddings/oleObject566.bin"/><Relationship Id="rId1388" Type="http://schemas.openxmlformats.org/officeDocument/2006/relationships/oleObject" Target="embeddings/oleObject686.bin"/><Relationship Id="rId1595" Type="http://schemas.openxmlformats.org/officeDocument/2006/relationships/oleObject" Target="embeddings/oleObject791.bin"/><Relationship Id="rId2439" Type="http://schemas.openxmlformats.org/officeDocument/2006/relationships/image" Target="media/image1436.wmf"/><Relationship Id="rId2646" Type="http://schemas.openxmlformats.org/officeDocument/2006/relationships/image" Target="media/image1540.wmf"/><Relationship Id="rId2853" Type="http://schemas.openxmlformats.org/officeDocument/2006/relationships/image" Target="media/image1643.wmf"/><Relationship Id="rId3904" Type="http://schemas.openxmlformats.org/officeDocument/2006/relationships/image" Target="media/image2304.png"/><Relationship Id="rId94" Type="http://schemas.openxmlformats.org/officeDocument/2006/relationships/image" Target="media/image44.wmf"/><Relationship Id="rId520" Type="http://schemas.openxmlformats.org/officeDocument/2006/relationships/image" Target="media/image258.wmf"/><Relationship Id="rId618" Type="http://schemas.openxmlformats.org/officeDocument/2006/relationships/image" Target="media/image305.wmf"/><Relationship Id="rId825" Type="http://schemas.openxmlformats.org/officeDocument/2006/relationships/oleObject" Target="embeddings/oleObject406.bin"/><Relationship Id="rId1248" Type="http://schemas.openxmlformats.org/officeDocument/2006/relationships/oleObject" Target="embeddings/oleObject615.bin"/><Relationship Id="rId1455" Type="http://schemas.openxmlformats.org/officeDocument/2006/relationships/image" Target="media/image728.wmf"/><Relationship Id="rId1662" Type="http://schemas.openxmlformats.org/officeDocument/2006/relationships/oleObject" Target="embeddings/oleObject824.bin"/><Relationship Id="rId2201" Type="http://schemas.openxmlformats.org/officeDocument/2006/relationships/image" Target="media/image1217.wmf"/><Relationship Id="rId2506" Type="http://schemas.openxmlformats.org/officeDocument/2006/relationships/image" Target="media/image1470.wmf"/><Relationship Id="rId1010" Type="http://schemas.openxmlformats.org/officeDocument/2006/relationships/oleObject" Target="embeddings/oleObject498.bin"/><Relationship Id="rId1108" Type="http://schemas.openxmlformats.org/officeDocument/2006/relationships/oleObject" Target="embeddings/oleObject545.bin"/><Relationship Id="rId1315" Type="http://schemas.openxmlformats.org/officeDocument/2006/relationships/oleObject" Target="embeddings/oleObject649.bin"/><Relationship Id="rId1967" Type="http://schemas.openxmlformats.org/officeDocument/2006/relationships/image" Target="media/image985.wmf"/><Relationship Id="rId2713" Type="http://schemas.openxmlformats.org/officeDocument/2006/relationships/image" Target="media/image1573.wmf"/><Relationship Id="rId2920" Type="http://schemas.openxmlformats.org/officeDocument/2006/relationships/oleObject" Target="embeddings/oleObject1236.bin"/><Relationship Id="rId1522" Type="http://schemas.openxmlformats.org/officeDocument/2006/relationships/oleObject" Target="embeddings/oleObject753.bin"/><Relationship Id="rId21" Type="http://schemas.openxmlformats.org/officeDocument/2006/relationships/oleObject" Target="embeddings/oleObject6.bin"/><Relationship Id="rId2089" Type="http://schemas.openxmlformats.org/officeDocument/2006/relationships/image" Target="media/image1105.wmf"/><Relationship Id="rId3487" Type="http://schemas.openxmlformats.org/officeDocument/2006/relationships/image" Target="media/image1967.wmf"/><Relationship Id="rId3694" Type="http://schemas.openxmlformats.org/officeDocument/2006/relationships/image" Target="media/image2174.wmf"/><Relationship Id="rId2296" Type="http://schemas.openxmlformats.org/officeDocument/2006/relationships/image" Target="media/image1312.wmf"/><Relationship Id="rId3347" Type="http://schemas.openxmlformats.org/officeDocument/2006/relationships/oleObject" Target="embeddings/oleObject1456.bin"/><Relationship Id="rId3554" Type="http://schemas.openxmlformats.org/officeDocument/2006/relationships/image" Target="media/image2034.wmf"/><Relationship Id="rId3761" Type="http://schemas.openxmlformats.org/officeDocument/2006/relationships/oleObject" Target="embeddings/oleObject1521.bin"/><Relationship Id="rId268" Type="http://schemas.openxmlformats.org/officeDocument/2006/relationships/oleObject" Target="embeddings/oleObject128.bin"/><Relationship Id="rId475" Type="http://schemas.openxmlformats.org/officeDocument/2006/relationships/oleObject" Target="embeddings/oleObject232.bin"/><Relationship Id="rId682" Type="http://schemas.openxmlformats.org/officeDocument/2006/relationships/image" Target="media/image338.wmf"/><Relationship Id="rId2156" Type="http://schemas.openxmlformats.org/officeDocument/2006/relationships/image" Target="media/image1172.wmf"/><Relationship Id="rId2363" Type="http://schemas.openxmlformats.org/officeDocument/2006/relationships/image" Target="media/image1379.wmf"/><Relationship Id="rId2570" Type="http://schemas.openxmlformats.org/officeDocument/2006/relationships/image" Target="media/image1502.wmf"/><Relationship Id="rId3207" Type="http://schemas.openxmlformats.org/officeDocument/2006/relationships/image" Target="media/image1814.wmf"/><Relationship Id="rId3414" Type="http://schemas.openxmlformats.org/officeDocument/2006/relationships/image" Target="media/image1917.wmf"/><Relationship Id="rId3621" Type="http://schemas.openxmlformats.org/officeDocument/2006/relationships/image" Target="media/image2101.wmf"/><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image" Target="media/image269.wmf"/><Relationship Id="rId1172" Type="http://schemas.openxmlformats.org/officeDocument/2006/relationships/oleObject" Target="embeddings/oleObject577.bin"/><Relationship Id="rId2016" Type="http://schemas.openxmlformats.org/officeDocument/2006/relationships/image" Target="media/image1032.wmf"/><Relationship Id="rId2223" Type="http://schemas.openxmlformats.org/officeDocument/2006/relationships/image" Target="media/image1239.wmf"/><Relationship Id="rId2430" Type="http://schemas.openxmlformats.org/officeDocument/2006/relationships/oleObject" Target="embeddings/oleObject991.bin"/><Relationship Id="rId402" Type="http://schemas.openxmlformats.org/officeDocument/2006/relationships/image" Target="media/image199.wmf"/><Relationship Id="rId1032" Type="http://schemas.openxmlformats.org/officeDocument/2006/relationships/oleObject" Target="embeddings/oleObject509.bin"/><Relationship Id="rId1989" Type="http://schemas.openxmlformats.org/officeDocument/2006/relationships/image" Target="media/image1006.wmf"/><Relationship Id="rId1849" Type="http://schemas.openxmlformats.org/officeDocument/2006/relationships/oleObject" Target="embeddings/oleObject917.bin"/><Relationship Id="rId3064" Type="http://schemas.openxmlformats.org/officeDocument/2006/relationships/image" Target="media/image1747.wmf"/><Relationship Id="rId192" Type="http://schemas.openxmlformats.org/officeDocument/2006/relationships/oleObject" Target="embeddings/oleObject90.bin"/><Relationship Id="rId1709" Type="http://schemas.openxmlformats.org/officeDocument/2006/relationships/image" Target="media/image854.wmf"/><Relationship Id="rId1916" Type="http://schemas.openxmlformats.org/officeDocument/2006/relationships/image" Target="media/image958.wmf"/><Relationship Id="rId3271" Type="http://schemas.openxmlformats.org/officeDocument/2006/relationships/oleObject" Target="embeddings/oleObject1418.bin"/><Relationship Id="rId2080" Type="http://schemas.openxmlformats.org/officeDocument/2006/relationships/image" Target="media/image1096.wmf"/><Relationship Id="rId3131" Type="http://schemas.openxmlformats.org/officeDocument/2006/relationships/image" Target="media/image1776.wmf"/><Relationship Id="rId2897" Type="http://schemas.openxmlformats.org/officeDocument/2006/relationships/image" Target="media/image1665.wmf"/><Relationship Id="rId869" Type="http://schemas.openxmlformats.org/officeDocument/2006/relationships/oleObject" Target="embeddings/oleObject428.bin"/><Relationship Id="rId1499" Type="http://schemas.openxmlformats.org/officeDocument/2006/relationships/image" Target="media/image750.wmf"/><Relationship Id="rId729" Type="http://schemas.openxmlformats.org/officeDocument/2006/relationships/image" Target="media/image362.wmf"/><Relationship Id="rId1359" Type="http://schemas.openxmlformats.org/officeDocument/2006/relationships/oleObject" Target="embeddings/oleObject671.bin"/><Relationship Id="rId2757" Type="http://schemas.openxmlformats.org/officeDocument/2006/relationships/image" Target="media/image1595.wmf"/><Relationship Id="rId2964" Type="http://schemas.openxmlformats.org/officeDocument/2006/relationships/oleObject" Target="embeddings/oleObject1258.bin"/><Relationship Id="rId3808" Type="http://schemas.openxmlformats.org/officeDocument/2006/relationships/image" Target="media/image2256.wmf"/><Relationship Id="rId936" Type="http://schemas.openxmlformats.org/officeDocument/2006/relationships/image" Target="media/image467.wmf"/><Relationship Id="rId1219" Type="http://schemas.openxmlformats.org/officeDocument/2006/relationships/image" Target="media/image611.wmf"/><Relationship Id="rId1566" Type="http://schemas.openxmlformats.org/officeDocument/2006/relationships/oleObject" Target="embeddings/oleObject776.bin"/><Relationship Id="rId1773" Type="http://schemas.openxmlformats.org/officeDocument/2006/relationships/image" Target="media/image886.wmf"/><Relationship Id="rId1980" Type="http://schemas.openxmlformats.org/officeDocument/2006/relationships/image" Target="media/image998.png"/><Relationship Id="rId2617" Type="http://schemas.openxmlformats.org/officeDocument/2006/relationships/oleObject" Target="embeddings/oleObject1084.bin"/><Relationship Id="rId2824" Type="http://schemas.openxmlformats.org/officeDocument/2006/relationships/oleObject" Target="embeddings/oleObject1188.bin"/><Relationship Id="rId65" Type="http://schemas.openxmlformats.org/officeDocument/2006/relationships/oleObject" Target="embeddings/oleObject28.bin"/><Relationship Id="rId1426" Type="http://schemas.openxmlformats.org/officeDocument/2006/relationships/oleObject" Target="embeddings/oleObject705.bin"/><Relationship Id="rId1633" Type="http://schemas.openxmlformats.org/officeDocument/2006/relationships/oleObject" Target="embeddings/oleObject810.bin"/><Relationship Id="rId1840" Type="http://schemas.openxmlformats.org/officeDocument/2006/relationships/image" Target="media/image920.wmf"/><Relationship Id="rId1700" Type="http://schemas.openxmlformats.org/officeDocument/2006/relationships/oleObject" Target="embeddings/oleObject843.bin"/><Relationship Id="rId3598" Type="http://schemas.openxmlformats.org/officeDocument/2006/relationships/image" Target="media/image2078.wmf"/><Relationship Id="rId3458" Type="http://schemas.openxmlformats.org/officeDocument/2006/relationships/image" Target="media/image1939.wmf"/><Relationship Id="rId3665" Type="http://schemas.openxmlformats.org/officeDocument/2006/relationships/image" Target="media/image2145.wmf"/><Relationship Id="rId3872" Type="http://schemas.openxmlformats.org/officeDocument/2006/relationships/image" Target="media/image2288.wmf"/><Relationship Id="rId379" Type="http://schemas.openxmlformats.org/officeDocument/2006/relationships/oleObject" Target="embeddings/oleObject184.bin"/><Relationship Id="rId586" Type="http://schemas.openxmlformats.org/officeDocument/2006/relationships/oleObject" Target="embeddings/oleObject289.bin"/><Relationship Id="rId793" Type="http://schemas.openxmlformats.org/officeDocument/2006/relationships/image" Target="media/image395.wmf"/><Relationship Id="rId2267" Type="http://schemas.openxmlformats.org/officeDocument/2006/relationships/image" Target="media/image1283.wmf"/><Relationship Id="rId2474" Type="http://schemas.openxmlformats.org/officeDocument/2006/relationships/image" Target="media/image1454.wmf"/><Relationship Id="rId2681" Type="http://schemas.openxmlformats.org/officeDocument/2006/relationships/image" Target="media/image1557.wmf"/><Relationship Id="rId3318" Type="http://schemas.openxmlformats.org/officeDocument/2006/relationships/image" Target="media/image1869.wmf"/><Relationship Id="rId3525" Type="http://schemas.openxmlformats.org/officeDocument/2006/relationships/image" Target="media/image2005.wmf"/><Relationship Id="rId239" Type="http://schemas.openxmlformats.org/officeDocument/2006/relationships/image" Target="media/image118.wmf"/><Relationship Id="rId446" Type="http://schemas.openxmlformats.org/officeDocument/2006/relationships/image" Target="media/image221.wmf"/><Relationship Id="rId653" Type="http://schemas.openxmlformats.org/officeDocument/2006/relationships/image" Target="media/image323.wmf"/><Relationship Id="rId1076" Type="http://schemas.openxmlformats.org/officeDocument/2006/relationships/oleObject" Target="embeddings/oleObject530.bin"/><Relationship Id="rId1283" Type="http://schemas.openxmlformats.org/officeDocument/2006/relationships/oleObject" Target="embeddings/oleObject633.bin"/><Relationship Id="rId1490" Type="http://schemas.openxmlformats.org/officeDocument/2006/relationships/oleObject" Target="embeddings/oleObject737.bin"/><Relationship Id="rId2127" Type="http://schemas.openxmlformats.org/officeDocument/2006/relationships/image" Target="media/image1143.wmf"/><Relationship Id="rId2334" Type="http://schemas.openxmlformats.org/officeDocument/2006/relationships/image" Target="media/image1350.wmf"/><Relationship Id="rId3732" Type="http://schemas.openxmlformats.org/officeDocument/2006/relationships/image" Target="media/image2212.wmf"/><Relationship Id="rId306" Type="http://schemas.openxmlformats.org/officeDocument/2006/relationships/oleObject" Target="embeddings/oleObject148.bin"/><Relationship Id="rId860" Type="http://schemas.openxmlformats.org/officeDocument/2006/relationships/image" Target="media/image429.wmf"/><Relationship Id="rId1143" Type="http://schemas.openxmlformats.org/officeDocument/2006/relationships/image" Target="media/image573.wmf"/><Relationship Id="rId2541" Type="http://schemas.openxmlformats.org/officeDocument/2006/relationships/oleObject" Target="embeddings/oleObject1046.bin"/><Relationship Id="rId513" Type="http://schemas.openxmlformats.org/officeDocument/2006/relationships/oleObject" Target="embeddings/oleObject251.bin"/><Relationship Id="rId720" Type="http://schemas.openxmlformats.org/officeDocument/2006/relationships/oleObject" Target="embeddings/oleObject355.bin"/><Relationship Id="rId1350" Type="http://schemas.openxmlformats.org/officeDocument/2006/relationships/image" Target="media/image676.wmf"/><Relationship Id="rId2401" Type="http://schemas.openxmlformats.org/officeDocument/2006/relationships/image" Target="media/image1417.wmf"/><Relationship Id="rId1003" Type="http://schemas.openxmlformats.org/officeDocument/2006/relationships/image" Target="media/image501.wmf"/><Relationship Id="rId1210" Type="http://schemas.openxmlformats.org/officeDocument/2006/relationships/oleObject" Target="embeddings/oleObject596.bin"/><Relationship Id="rId3175" Type="http://schemas.openxmlformats.org/officeDocument/2006/relationships/image" Target="media/image1798.wmf"/><Relationship Id="rId3382" Type="http://schemas.openxmlformats.org/officeDocument/2006/relationships/image" Target="media/image1901.wmf"/><Relationship Id="rId2191" Type="http://schemas.openxmlformats.org/officeDocument/2006/relationships/image" Target="media/image1207.wmf"/><Relationship Id="rId3035" Type="http://schemas.openxmlformats.org/officeDocument/2006/relationships/oleObject" Target="embeddings/oleObject1293.bin"/><Relationship Id="rId3242" Type="http://schemas.openxmlformats.org/officeDocument/2006/relationships/oleObject" Target="embeddings/oleObject1403.bin"/><Relationship Id="rId163" Type="http://schemas.openxmlformats.org/officeDocument/2006/relationships/image" Target="media/image79.png"/><Relationship Id="rId370" Type="http://schemas.openxmlformats.org/officeDocument/2006/relationships/image" Target="media/image183.wmf"/><Relationship Id="rId2051" Type="http://schemas.openxmlformats.org/officeDocument/2006/relationships/image" Target="media/image1067.wmf"/><Relationship Id="rId3102" Type="http://schemas.openxmlformats.org/officeDocument/2006/relationships/image" Target="media/image1763.wmf"/><Relationship Id="rId230" Type="http://schemas.openxmlformats.org/officeDocument/2006/relationships/oleObject" Target="embeddings/oleObject109.bin"/><Relationship Id="rId2868" Type="http://schemas.openxmlformats.org/officeDocument/2006/relationships/oleObject" Target="embeddings/oleObject1210.bin"/><Relationship Id="rId3919" Type="http://schemas.openxmlformats.org/officeDocument/2006/relationships/oleObject" Target="embeddings/oleObject1600.bin"/><Relationship Id="rId1677" Type="http://schemas.openxmlformats.org/officeDocument/2006/relationships/image" Target="media/image838.wmf"/><Relationship Id="rId1884" Type="http://schemas.openxmlformats.org/officeDocument/2006/relationships/image" Target="media/image942.wmf"/><Relationship Id="rId2728" Type="http://schemas.openxmlformats.org/officeDocument/2006/relationships/oleObject" Target="embeddings/oleObject1140.bin"/><Relationship Id="rId2935" Type="http://schemas.openxmlformats.org/officeDocument/2006/relationships/image" Target="media/image1684.wmf"/><Relationship Id="rId907" Type="http://schemas.openxmlformats.org/officeDocument/2006/relationships/oleObject" Target="embeddings/oleObject447.bin"/><Relationship Id="rId1537" Type="http://schemas.openxmlformats.org/officeDocument/2006/relationships/image" Target="media/image768.png"/><Relationship Id="rId1744" Type="http://schemas.openxmlformats.org/officeDocument/2006/relationships/oleObject" Target="embeddings/oleObject865.bin"/><Relationship Id="rId1951" Type="http://schemas.openxmlformats.org/officeDocument/2006/relationships/image" Target="media/image976.png"/><Relationship Id="rId36" Type="http://schemas.openxmlformats.org/officeDocument/2006/relationships/image" Target="media/image15.wmf"/><Relationship Id="rId1604" Type="http://schemas.openxmlformats.org/officeDocument/2006/relationships/image" Target="media/image801.wmf"/><Relationship Id="rId1811" Type="http://schemas.openxmlformats.org/officeDocument/2006/relationships/image" Target="media/image905.wmf"/><Relationship Id="rId3569" Type="http://schemas.openxmlformats.org/officeDocument/2006/relationships/image" Target="media/image2049.wmf"/><Relationship Id="rId697" Type="http://schemas.openxmlformats.org/officeDocument/2006/relationships/image" Target="media/image346.wmf"/><Relationship Id="rId2378" Type="http://schemas.openxmlformats.org/officeDocument/2006/relationships/image" Target="media/image1394.wmf"/><Relationship Id="rId3429" Type="http://schemas.openxmlformats.org/officeDocument/2006/relationships/oleObject" Target="embeddings/oleObject1497.bin"/><Relationship Id="rId3776" Type="http://schemas.openxmlformats.org/officeDocument/2006/relationships/image" Target="media/image2240.wmf"/><Relationship Id="rId1187" Type="http://schemas.openxmlformats.org/officeDocument/2006/relationships/image" Target="media/image595.wmf"/><Relationship Id="rId2585" Type="http://schemas.openxmlformats.org/officeDocument/2006/relationships/oleObject" Target="embeddings/oleObject1068.bin"/><Relationship Id="rId2792" Type="http://schemas.openxmlformats.org/officeDocument/2006/relationships/oleObject" Target="embeddings/oleObject1172.bin"/><Relationship Id="rId3636" Type="http://schemas.openxmlformats.org/officeDocument/2006/relationships/image" Target="media/image2116.wmf"/><Relationship Id="rId3843" Type="http://schemas.openxmlformats.org/officeDocument/2006/relationships/oleObject" Target="embeddings/oleObject1562.bin"/><Relationship Id="rId557" Type="http://schemas.openxmlformats.org/officeDocument/2006/relationships/oleObject" Target="embeddings/oleObject273.bin"/><Relationship Id="rId764" Type="http://schemas.openxmlformats.org/officeDocument/2006/relationships/oleObject" Target="embeddings/oleObject376.bin"/><Relationship Id="rId971" Type="http://schemas.openxmlformats.org/officeDocument/2006/relationships/image" Target="media/image485.png"/><Relationship Id="rId1394" Type="http://schemas.openxmlformats.org/officeDocument/2006/relationships/image" Target="media/image697.wmf"/><Relationship Id="rId2238" Type="http://schemas.openxmlformats.org/officeDocument/2006/relationships/image" Target="media/image1254.wmf"/><Relationship Id="rId2445" Type="http://schemas.openxmlformats.org/officeDocument/2006/relationships/image" Target="media/image1439.wmf"/><Relationship Id="rId2652" Type="http://schemas.openxmlformats.org/officeDocument/2006/relationships/image" Target="media/image1543.wmf"/><Relationship Id="rId3703" Type="http://schemas.openxmlformats.org/officeDocument/2006/relationships/image" Target="media/image2183.wmf"/><Relationship Id="rId3910" Type="http://schemas.openxmlformats.org/officeDocument/2006/relationships/image" Target="media/image2307.wmf"/><Relationship Id="rId417" Type="http://schemas.openxmlformats.org/officeDocument/2006/relationships/oleObject" Target="embeddings/oleObject203.bin"/><Relationship Id="rId624" Type="http://schemas.openxmlformats.org/officeDocument/2006/relationships/image" Target="media/image308.wmf"/><Relationship Id="rId831" Type="http://schemas.openxmlformats.org/officeDocument/2006/relationships/oleObject" Target="embeddings/oleObject409.bin"/><Relationship Id="rId1047" Type="http://schemas.openxmlformats.org/officeDocument/2006/relationships/image" Target="media/image523.wmf"/><Relationship Id="rId1254" Type="http://schemas.openxmlformats.org/officeDocument/2006/relationships/oleObject" Target="embeddings/oleObject618.bin"/><Relationship Id="rId1461" Type="http://schemas.openxmlformats.org/officeDocument/2006/relationships/image" Target="media/image731.wmf"/><Relationship Id="rId2305" Type="http://schemas.openxmlformats.org/officeDocument/2006/relationships/image" Target="media/image1321.wmf"/><Relationship Id="rId2512" Type="http://schemas.openxmlformats.org/officeDocument/2006/relationships/image" Target="media/image1473.wmf"/><Relationship Id="rId1114" Type="http://schemas.openxmlformats.org/officeDocument/2006/relationships/oleObject" Target="embeddings/oleObject548.bin"/><Relationship Id="rId1321" Type="http://schemas.openxmlformats.org/officeDocument/2006/relationships/oleObject" Target="embeddings/oleObject652.bin"/><Relationship Id="rId3079" Type="http://schemas.openxmlformats.org/officeDocument/2006/relationships/oleObject" Target="embeddings/oleObject1317.bin"/><Relationship Id="rId3286" Type="http://schemas.openxmlformats.org/officeDocument/2006/relationships/image" Target="media/image1853.wmf"/><Relationship Id="rId3493" Type="http://schemas.openxmlformats.org/officeDocument/2006/relationships/image" Target="media/image1973.wmf"/><Relationship Id="rId2095" Type="http://schemas.openxmlformats.org/officeDocument/2006/relationships/image" Target="media/image1111.wmf"/><Relationship Id="rId3146" Type="http://schemas.openxmlformats.org/officeDocument/2006/relationships/oleObject" Target="embeddings/oleObject1355.bin"/><Relationship Id="rId3353" Type="http://schemas.openxmlformats.org/officeDocument/2006/relationships/oleObject" Target="embeddings/oleObject1459.bin"/><Relationship Id="rId274" Type="http://schemas.openxmlformats.org/officeDocument/2006/relationships/oleObject" Target="embeddings/oleObject131.bin"/><Relationship Id="rId481" Type="http://schemas.openxmlformats.org/officeDocument/2006/relationships/oleObject" Target="embeddings/oleObject235.bin"/><Relationship Id="rId2162" Type="http://schemas.openxmlformats.org/officeDocument/2006/relationships/image" Target="media/image1178.wmf"/><Relationship Id="rId3006" Type="http://schemas.openxmlformats.org/officeDocument/2006/relationships/image" Target="media/image1720.wmf"/><Relationship Id="rId3560" Type="http://schemas.openxmlformats.org/officeDocument/2006/relationships/image" Target="media/image2040.wmf"/><Relationship Id="rId134" Type="http://schemas.openxmlformats.org/officeDocument/2006/relationships/image" Target="media/image64.wmf"/><Relationship Id="rId3213" Type="http://schemas.openxmlformats.org/officeDocument/2006/relationships/image" Target="media/image1817.wmf"/><Relationship Id="rId3420" Type="http://schemas.openxmlformats.org/officeDocument/2006/relationships/image" Target="media/image1920.wmf"/><Relationship Id="rId341" Type="http://schemas.openxmlformats.org/officeDocument/2006/relationships/image" Target="media/image168.wmf"/><Relationship Id="rId2022" Type="http://schemas.openxmlformats.org/officeDocument/2006/relationships/image" Target="media/image1038.wmf"/><Relationship Id="rId2979" Type="http://schemas.openxmlformats.org/officeDocument/2006/relationships/oleObject" Target="embeddings/oleObject1265.bin"/><Relationship Id="rId201" Type="http://schemas.openxmlformats.org/officeDocument/2006/relationships/image" Target="media/image99.wmf"/><Relationship Id="rId1788" Type="http://schemas.openxmlformats.org/officeDocument/2006/relationships/oleObject" Target="embeddings/oleObject887.bin"/><Relationship Id="rId1995" Type="http://schemas.openxmlformats.org/officeDocument/2006/relationships/image" Target="media/image1012.wmf"/><Relationship Id="rId2839" Type="http://schemas.openxmlformats.org/officeDocument/2006/relationships/image" Target="media/image1636.wmf"/><Relationship Id="rId1648" Type="http://schemas.openxmlformats.org/officeDocument/2006/relationships/image" Target="media/image823.wmf"/><Relationship Id="rId1508" Type="http://schemas.openxmlformats.org/officeDocument/2006/relationships/oleObject" Target="embeddings/oleObject746.bin"/><Relationship Id="rId1855" Type="http://schemas.openxmlformats.org/officeDocument/2006/relationships/oleObject" Target="embeddings/oleObject920.bin"/><Relationship Id="rId2906" Type="http://schemas.openxmlformats.org/officeDocument/2006/relationships/oleObject" Target="embeddings/oleObject1229.bin"/><Relationship Id="rId3070" Type="http://schemas.openxmlformats.org/officeDocument/2006/relationships/image" Target="media/image1750.wmf"/><Relationship Id="rId1715" Type="http://schemas.openxmlformats.org/officeDocument/2006/relationships/image" Target="media/image857.wmf"/><Relationship Id="rId1922" Type="http://schemas.openxmlformats.org/officeDocument/2006/relationships/image" Target="media/image961.wmf"/><Relationship Id="rId3887" Type="http://schemas.openxmlformats.org/officeDocument/2006/relationships/oleObject" Target="embeddings/oleObject1584.bin"/><Relationship Id="rId2489" Type="http://schemas.openxmlformats.org/officeDocument/2006/relationships/oleObject" Target="embeddings/oleObject1020.bin"/><Relationship Id="rId2696" Type="http://schemas.openxmlformats.org/officeDocument/2006/relationships/oleObject" Target="embeddings/oleObject1124.bin"/><Relationship Id="rId3747" Type="http://schemas.openxmlformats.org/officeDocument/2006/relationships/oleObject" Target="embeddings/oleObject1514.bin"/><Relationship Id="rId668" Type="http://schemas.openxmlformats.org/officeDocument/2006/relationships/oleObject" Target="embeddings/oleObject330.bin"/><Relationship Id="rId875" Type="http://schemas.openxmlformats.org/officeDocument/2006/relationships/oleObject" Target="embeddings/oleObject431.bin"/><Relationship Id="rId1298" Type="http://schemas.openxmlformats.org/officeDocument/2006/relationships/image" Target="media/image650.wmf"/><Relationship Id="rId2349" Type="http://schemas.openxmlformats.org/officeDocument/2006/relationships/image" Target="media/image1365.wmf"/><Relationship Id="rId2556" Type="http://schemas.openxmlformats.org/officeDocument/2006/relationships/image" Target="media/image1495.wmf"/><Relationship Id="rId2763" Type="http://schemas.openxmlformats.org/officeDocument/2006/relationships/image" Target="media/image1598.wmf"/><Relationship Id="rId2970" Type="http://schemas.openxmlformats.org/officeDocument/2006/relationships/image" Target="media/image1702.wmf"/><Relationship Id="rId3607" Type="http://schemas.openxmlformats.org/officeDocument/2006/relationships/image" Target="media/image2087.wmf"/><Relationship Id="rId3814" Type="http://schemas.openxmlformats.org/officeDocument/2006/relationships/image" Target="media/image2259.wmf"/><Relationship Id="rId528" Type="http://schemas.openxmlformats.org/officeDocument/2006/relationships/image" Target="media/image262.wmf"/><Relationship Id="rId735" Type="http://schemas.openxmlformats.org/officeDocument/2006/relationships/image" Target="media/image365.wmf"/><Relationship Id="rId942" Type="http://schemas.openxmlformats.org/officeDocument/2006/relationships/image" Target="media/image470.wmf"/><Relationship Id="rId1158" Type="http://schemas.openxmlformats.org/officeDocument/2006/relationships/oleObject" Target="embeddings/oleObject570.bin"/><Relationship Id="rId1365" Type="http://schemas.openxmlformats.org/officeDocument/2006/relationships/image" Target="media/image683.wmf"/><Relationship Id="rId1572" Type="http://schemas.openxmlformats.org/officeDocument/2006/relationships/oleObject" Target="embeddings/oleObject779.bin"/><Relationship Id="rId2209" Type="http://schemas.openxmlformats.org/officeDocument/2006/relationships/image" Target="media/image1225.wmf"/><Relationship Id="rId2416" Type="http://schemas.openxmlformats.org/officeDocument/2006/relationships/oleObject" Target="embeddings/oleObject984.bin"/><Relationship Id="rId2623" Type="http://schemas.openxmlformats.org/officeDocument/2006/relationships/oleObject" Target="embeddings/oleObject1087.bin"/><Relationship Id="rId1018" Type="http://schemas.openxmlformats.org/officeDocument/2006/relationships/oleObject" Target="embeddings/oleObject502.bin"/><Relationship Id="rId1225" Type="http://schemas.openxmlformats.org/officeDocument/2006/relationships/image" Target="media/image614.wmf"/><Relationship Id="rId1432" Type="http://schemas.openxmlformats.org/officeDocument/2006/relationships/oleObject" Target="embeddings/oleObject708.bin"/><Relationship Id="rId2830" Type="http://schemas.openxmlformats.org/officeDocument/2006/relationships/oleObject" Target="embeddings/oleObject1191.bin"/><Relationship Id="rId71" Type="http://schemas.openxmlformats.org/officeDocument/2006/relationships/oleObject" Target="embeddings/oleObject31.bin"/><Relationship Id="rId802" Type="http://schemas.openxmlformats.org/officeDocument/2006/relationships/oleObject" Target="embeddings/oleObject395.bin"/><Relationship Id="rId3397" Type="http://schemas.openxmlformats.org/officeDocument/2006/relationships/oleObject" Target="embeddings/oleObject1481.bin"/><Relationship Id="rId178" Type="http://schemas.openxmlformats.org/officeDocument/2006/relationships/image" Target="media/image87.wmf"/><Relationship Id="rId3257" Type="http://schemas.openxmlformats.org/officeDocument/2006/relationships/image" Target="media/image1839.wmf"/><Relationship Id="rId3464" Type="http://schemas.openxmlformats.org/officeDocument/2006/relationships/image" Target="media/image1944.wmf"/><Relationship Id="rId3671" Type="http://schemas.openxmlformats.org/officeDocument/2006/relationships/image" Target="media/image2151.wmf"/><Relationship Id="rId385" Type="http://schemas.openxmlformats.org/officeDocument/2006/relationships/oleObject" Target="embeddings/oleObject187.bin"/><Relationship Id="rId592" Type="http://schemas.openxmlformats.org/officeDocument/2006/relationships/oleObject" Target="embeddings/oleObject292.bin"/><Relationship Id="rId2066" Type="http://schemas.openxmlformats.org/officeDocument/2006/relationships/image" Target="media/image1082.wmf"/><Relationship Id="rId2273" Type="http://schemas.openxmlformats.org/officeDocument/2006/relationships/image" Target="media/image1289.wmf"/><Relationship Id="rId2480" Type="http://schemas.openxmlformats.org/officeDocument/2006/relationships/image" Target="media/image1457.wmf"/><Relationship Id="rId3117" Type="http://schemas.openxmlformats.org/officeDocument/2006/relationships/image" Target="media/image1769.wmf"/><Relationship Id="rId3324" Type="http://schemas.openxmlformats.org/officeDocument/2006/relationships/image" Target="media/image1872.wmf"/><Relationship Id="rId3531" Type="http://schemas.openxmlformats.org/officeDocument/2006/relationships/image" Target="media/image2011.wmf"/><Relationship Id="rId245" Type="http://schemas.openxmlformats.org/officeDocument/2006/relationships/image" Target="media/image121.wmf"/><Relationship Id="rId452" Type="http://schemas.openxmlformats.org/officeDocument/2006/relationships/image" Target="media/image224.wmf"/><Relationship Id="rId1082" Type="http://schemas.openxmlformats.org/officeDocument/2006/relationships/oleObject" Target="embeddings/oleObject532.bin"/><Relationship Id="rId2133" Type="http://schemas.openxmlformats.org/officeDocument/2006/relationships/image" Target="media/image1149.wmf"/><Relationship Id="rId2340" Type="http://schemas.openxmlformats.org/officeDocument/2006/relationships/image" Target="media/image1356.wmf"/><Relationship Id="rId105" Type="http://schemas.openxmlformats.org/officeDocument/2006/relationships/oleObject" Target="embeddings/oleObject48.bin"/><Relationship Id="rId312" Type="http://schemas.openxmlformats.org/officeDocument/2006/relationships/oleObject" Target="embeddings/oleObject151.bin"/><Relationship Id="rId2200" Type="http://schemas.openxmlformats.org/officeDocument/2006/relationships/image" Target="media/image1216.wmf"/><Relationship Id="rId1899" Type="http://schemas.openxmlformats.org/officeDocument/2006/relationships/oleObject" Target="embeddings/oleObject942.bin"/><Relationship Id="rId1759" Type="http://schemas.openxmlformats.org/officeDocument/2006/relationships/image" Target="media/image879.wmf"/><Relationship Id="rId1966" Type="http://schemas.openxmlformats.org/officeDocument/2006/relationships/image" Target="media/image984.wmf"/><Relationship Id="rId3181" Type="http://schemas.openxmlformats.org/officeDocument/2006/relationships/image" Target="media/image1801.wmf"/><Relationship Id="rId1619" Type="http://schemas.openxmlformats.org/officeDocument/2006/relationships/oleObject" Target="embeddings/oleObject803.bin"/><Relationship Id="rId1826" Type="http://schemas.openxmlformats.org/officeDocument/2006/relationships/image" Target="media/image913.png"/><Relationship Id="rId3041" Type="http://schemas.openxmlformats.org/officeDocument/2006/relationships/oleObject" Target="embeddings/oleObject1297.bin"/><Relationship Id="rId3858" Type="http://schemas.openxmlformats.org/officeDocument/2006/relationships/image" Target="media/image2281.wmf"/><Relationship Id="rId779" Type="http://schemas.openxmlformats.org/officeDocument/2006/relationships/image" Target="media/image388.wmf"/><Relationship Id="rId986" Type="http://schemas.openxmlformats.org/officeDocument/2006/relationships/oleObject" Target="embeddings/oleObject486.bin"/><Relationship Id="rId2667" Type="http://schemas.openxmlformats.org/officeDocument/2006/relationships/oleObject" Target="embeddings/oleObject1109.bin"/><Relationship Id="rId3718" Type="http://schemas.openxmlformats.org/officeDocument/2006/relationships/image" Target="media/image2198.wmf"/><Relationship Id="rId639" Type="http://schemas.openxmlformats.org/officeDocument/2006/relationships/image" Target="media/image316.wmf"/><Relationship Id="rId1269" Type="http://schemas.openxmlformats.org/officeDocument/2006/relationships/image" Target="media/image636.wmf"/><Relationship Id="rId1476" Type="http://schemas.openxmlformats.org/officeDocument/2006/relationships/oleObject" Target="embeddings/oleObject730.bin"/><Relationship Id="rId2874" Type="http://schemas.openxmlformats.org/officeDocument/2006/relationships/oleObject" Target="embeddings/oleObject1213.bin"/><Relationship Id="rId3925" Type="http://schemas.openxmlformats.org/officeDocument/2006/relationships/oleObject" Target="embeddings/oleObject1603.bin"/><Relationship Id="rId846" Type="http://schemas.openxmlformats.org/officeDocument/2006/relationships/image" Target="media/image422.wmf"/><Relationship Id="rId1129" Type="http://schemas.openxmlformats.org/officeDocument/2006/relationships/image" Target="media/image566.wmf"/><Relationship Id="rId1683" Type="http://schemas.openxmlformats.org/officeDocument/2006/relationships/image" Target="media/image841.wmf"/><Relationship Id="rId1890" Type="http://schemas.openxmlformats.org/officeDocument/2006/relationships/image" Target="media/image945.wmf"/><Relationship Id="rId2527" Type="http://schemas.openxmlformats.org/officeDocument/2006/relationships/oleObject" Target="embeddings/oleObject1039.bin"/><Relationship Id="rId2734" Type="http://schemas.openxmlformats.org/officeDocument/2006/relationships/oleObject" Target="embeddings/oleObject1143.bin"/><Relationship Id="rId2941" Type="http://schemas.openxmlformats.org/officeDocument/2006/relationships/image" Target="media/image1687.wmf"/><Relationship Id="rId706" Type="http://schemas.openxmlformats.org/officeDocument/2006/relationships/oleObject" Target="embeddings/oleObject348.bin"/><Relationship Id="rId913" Type="http://schemas.openxmlformats.org/officeDocument/2006/relationships/oleObject" Target="embeddings/oleObject450.bin"/><Relationship Id="rId1336" Type="http://schemas.openxmlformats.org/officeDocument/2006/relationships/image" Target="media/image669.wmf"/><Relationship Id="rId1543" Type="http://schemas.openxmlformats.org/officeDocument/2006/relationships/image" Target="media/image771.wmf"/><Relationship Id="rId1750" Type="http://schemas.openxmlformats.org/officeDocument/2006/relationships/oleObject" Target="embeddings/oleObject868.bin"/><Relationship Id="rId2801" Type="http://schemas.openxmlformats.org/officeDocument/2006/relationships/image" Target="media/image1617.wmf"/><Relationship Id="rId42" Type="http://schemas.openxmlformats.org/officeDocument/2006/relationships/image" Target="media/image18.wmf"/><Relationship Id="rId1403" Type="http://schemas.openxmlformats.org/officeDocument/2006/relationships/oleObject" Target="embeddings/oleObject694.bin"/><Relationship Id="rId1610" Type="http://schemas.openxmlformats.org/officeDocument/2006/relationships/image" Target="media/image804.wmf"/><Relationship Id="rId3368" Type="http://schemas.openxmlformats.org/officeDocument/2006/relationships/image" Target="media/image1894.wmf"/><Relationship Id="rId3575" Type="http://schemas.openxmlformats.org/officeDocument/2006/relationships/image" Target="media/image2055.wmf"/><Relationship Id="rId3782" Type="http://schemas.openxmlformats.org/officeDocument/2006/relationships/image" Target="media/image2243.wmf"/><Relationship Id="rId289" Type="http://schemas.openxmlformats.org/officeDocument/2006/relationships/image" Target="media/image142.wmf"/><Relationship Id="rId496" Type="http://schemas.openxmlformats.org/officeDocument/2006/relationships/image" Target="media/image246.wmf"/><Relationship Id="rId2177" Type="http://schemas.openxmlformats.org/officeDocument/2006/relationships/image" Target="media/image1193.wmf"/><Relationship Id="rId2384" Type="http://schemas.openxmlformats.org/officeDocument/2006/relationships/image" Target="media/image1400.wmf"/><Relationship Id="rId2591" Type="http://schemas.openxmlformats.org/officeDocument/2006/relationships/oleObject" Target="embeddings/oleObject1071.bin"/><Relationship Id="rId3228" Type="http://schemas.openxmlformats.org/officeDocument/2006/relationships/oleObject" Target="embeddings/oleObject1396.bin"/><Relationship Id="rId3435" Type="http://schemas.openxmlformats.org/officeDocument/2006/relationships/oleObject" Target="embeddings/oleObject1500.bin"/><Relationship Id="rId3642" Type="http://schemas.openxmlformats.org/officeDocument/2006/relationships/image" Target="media/image2122.wmf"/><Relationship Id="rId149" Type="http://schemas.openxmlformats.org/officeDocument/2006/relationships/image" Target="media/image72.wmf"/><Relationship Id="rId356" Type="http://schemas.openxmlformats.org/officeDocument/2006/relationships/oleObject" Target="embeddings/oleObject173.bin"/><Relationship Id="rId563" Type="http://schemas.openxmlformats.org/officeDocument/2006/relationships/oleObject" Target="embeddings/oleObject276.bin"/><Relationship Id="rId770" Type="http://schemas.openxmlformats.org/officeDocument/2006/relationships/oleObject" Target="embeddings/oleObject379.bin"/><Relationship Id="rId1193" Type="http://schemas.openxmlformats.org/officeDocument/2006/relationships/image" Target="media/image598.wmf"/><Relationship Id="rId2037" Type="http://schemas.openxmlformats.org/officeDocument/2006/relationships/image" Target="media/image1053.wmf"/><Relationship Id="rId2244" Type="http://schemas.openxmlformats.org/officeDocument/2006/relationships/image" Target="media/image1260.wmf"/><Relationship Id="rId2451" Type="http://schemas.openxmlformats.org/officeDocument/2006/relationships/image" Target="media/image1442.wmf"/><Relationship Id="rId216" Type="http://schemas.openxmlformats.org/officeDocument/2006/relationships/oleObject" Target="embeddings/oleObject102.bin"/><Relationship Id="rId423" Type="http://schemas.openxmlformats.org/officeDocument/2006/relationships/oleObject" Target="embeddings/oleObject206.bin"/><Relationship Id="rId1053" Type="http://schemas.openxmlformats.org/officeDocument/2006/relationships/image" Target="media/image526.wmf"/><Relationship Id="rId1260" Type="http://schemas.openxmlformats.org/officeDocument/2006/relationships/oleObject" Target="embeddings/oleObject621.bin"/><Relationship Id="rId2104" Type="http://schemas.openxmlformats.org/officeDocument/2006/relationships/image" Target="media/image1120.wmf"/><Relationship Id="rId3502" Type="http://schemas.openxmlformats.org/officeDocument/2006/relationships/image" Target="media/image1982.wmf"/><Relationship Id="rId630" Type="http://schemas.openxmlformats.org/officeDocument/2006/relationships/image" Target="media/image311.wmf"/><Relationship Id="rId2311" Type="http://schemas.openxmlformats.org/officeDocument/2006/relationships/image" Target="media/image1327.wmf"/><Relationship Id="rId1120" Type="http://schemas.openxmlformats.org/officeDocument/2006/relationships/oleObject" Target="embeddings/oleObject551.bin"/><Relationship Id="rId1937" Type="http://schemas.openxmlformats.org/officeDocument/2006/relationships/oleObject" Target="embeddings/oleObject961.bin"/><Relationship Id="rId3085" Type="http://schemas.openxmlformats.org/officeDocument/2006/relationships/oleObject" Target="embeddings/oleObject1320.bin"/><Relationship Id="rId3292" Type="http://schemas.openxmlformats.org/officeDocument/2006/relationships/image" Target="media/image1856.wmf"/><Relationship Id="rId3152" Type="http://schemas.openxmlformats.org/officeDocument/2006/relationships/oleObject" Target="embeddings/oleObject1358.bin"/><Relationship Id="rId280" Type="http://schemas.openxmlformats.org/officeDocument/2006/relationships/oleObject" Target="embeddings/oleObject134.bin"/><Relationship Id="rId3012" Type="http://schemas.openxmlformats.org/officeDocument/2006/relationships/image" Target="media/image1723.wmf"/><Relationship Id="rId140" Type="http://schemas.openxmlformats.org/officeDocument/2006/relationships/image" Target="media/image67.png"/><Relationship Id="rId6" Type="http://schemas.openxmlformats.org/officeDocument/2006/relationships/webSettings" Target="webSettings.xml"/><Relationship Id="rId2778" Type="http://schemas.openxmlformats.org/officeDocument/2006/relationships/oleObject" Target="embeddings/oleObject1165.bin"/><Relationship Id="rId2985" Type="http://schemas.openxmlformats.org/officeDocument/2006/relationships/oleObject" Target="embeddings/oleObject1268.bin"/><Relationship Id="rId3829" Type="http://schemas.openxmlformats.org/officeDocument/2006/relationships/oleObject" Target="embeddings/oleObject1555.bin"/><Relationship Id="rId957" Type="http://schemas.openxmlformats.org/officeDocument/2006/relationships/oleObject" Target="embeddings/oleObject472.bin"/><Relationship Id="rId1587" Type="http://schemas.openxmlformats.org/officeDocument/2006/relationships/image" Target="media/image793.wmf"/><Relationship Id="rId1794" Type="http://schemas.openxmlformats.org/officeDocument/2006/relationships/oleObject" Target="embeddings/oleObject890.bin"/><Relationship Id="rId2638" Type="http://schemas.openxmlformats.org/officeDocument/2006/relationships/image" Target="media/image1536.wmf"/><Relationship Id="rId2845" Type="http://schemas.openxmlformats.org/officeDocument/2006/relationships/image" Target="media/image1639.wmf"/><Relationship Id="rId86" Type="http://schemas.openxmlformats.org/officeDocument/2006/relationships/image" Target="media/image40.wmf"/><Relationship Id="rId817" Type="http://schemas.openxmlformats.org/officeDocument/2006/relationships/oleObject" Target="embeddings/oleObject402.bin"/><Relationship Id="rId1447" Type="http://schemas.openxmlformats.org/officeDocument/2006/relationships/image" Target="media/image724.wmf"/><Relationship Id="rId1654" Type="http://schemas.openxmlformats.org/officeDocument/2006/relationships/oleObject" Target="embeddings/oleObject820.bin"/><Relationship Id="rId1861" Type="http://schemas.openxmlformats.org/officeDocument/2006/relationships/oleObject" Target="embeddings/oleObject923.bin"/><Relationship Id="rId2705" Type="http://schemas.openxmlformats.org/officeDocument/2006/relationships/image" Target="media/image1569.wmf"/><Relationship Id="rId2912" Type="http://schemas.openxmlformats.org/officeDocument/2006/relationships/oleObject" Target="embeddings/oleObject1232.bin"/><Relationship Id="rId1307" Type="http://schemas.openxmlformats.org/officeDocument/2006/relationships/oleObject" Target="embeddings/oleObject645.bin"/><Relationship Id="rId1514" Type="http://schemas.openxmlformats.org/officeDocument/2006/relationships/oleObject" Target="embeddings/oleObject749.bin"/><Relationship Id="rId1721" Type="http://schemas.openxmlformats.org/officeDocument/2006/relationships/image" Target="media/image860.wmf"/><Relationship Id="rId13" Type="http://schemas.openxmlformats.org/officeDocument/2006/relationships/image" Target="media/image3.wmf"/><Relationship Id="rId3479" Type="http://schemas.openxmlformats.org/officeDocument/2006/relationships/image" Target="media/image1959.wmf"/><Relationship Id="rId3686" Type="http://schemas.openxmlformats.org/officeDocument/2006/relationships/image" Target="media/image2166.wmf"/><Relationship Id="rId2288" Type="http://schemas.openxmlformats.org/officeDocument/2006/relationships/image" Target="media/image1304.wmf"/><Relationship Id="rId2495" Type="http://schemas.openxmlformats.org/officeDocument/2006/relationships/oleObject" Target="embeddings/oleObject1023.bin"/><Relationship Id="rId3339" Type="http://schemas.openxmlformats.org/officeDocument/2006/relationships/oleObject" Target="embeddings/oleObject1452.bin"/><Relationship Id="rId3893" Type="http://schemas.openxmlformats.org/officeDocument/2006/relationships/oleObject" Target="embeddings/oleObject1587.bin"/><Relationship Id="rId467" Type="http://schemas.openxmlformats.org/officeDocument/2006/relationships/oleObject" Target="embeddings/oleObject228.bin"/><Relationship Id="rId1097" Type="http://schemas.openxmlformats.org/officeDocument/2006/relationships/image" Target="media/image550.wmf"/><Relationship Id="rId2148" Type="http://schemas.openxmlformats.org/officeDocument/2006/relationships/image" Target="media/image1164.wmf"/><Relationship Id="rId3546" Type="http://schemas.openxmlformats.org/officeDocument/2006/relationships/image" Target="media/image2026.wmf"/><Relationship Id="rId3753" Type="http://schemas.openxmlformats.org/officeDocument/2006/relationships/oleObject" Target="embeddings/oleObject1517.bin"/><Relationship Id="rId674" Type="http://schemas.openxmlformats.org/officeDocument/2006/relationships/image" Target="media/image334.wmf"/><Relationship Id="rId881" Type="http://schemas.openxmlformats.org/officeDocument/2006/relationships/oleObject" Target="embeddings/oleObject434.bin"/><Relationship Id="rId2355" Type="http://schemas.openxmlformats.org/officeDocument/2006/relationships/image" Target="media/image1371.wmf"/><Relationship Id="rId2562" Type="http://schemas.openxmlformats.org/officeDocument/2006/relationships/image" Target="media/image1498.wmf"/><Relationship Id="rId3406" Type="http://schemas.openxmlformats.org/officeDocument/2006/relationships/image" Target="media/image1913.wmf"/><Relationship Id="rId3613" Type="http://schemas.openxmlformats.org/officeDocument/2006/relationships/image" Target="media/image2093.wmf"/><Relationship Id="rId3820" Type="http://schemas.openxmlformats.org/officeDocument/2006/relationships/image" Target="media/image2262.wmf"/><Relationship Id="rId327" Type="http://schemas.openxmlformats.org/officeDocument/2006/relationships/image" Target="media/image161.wmf"/><Relationship Id="rId534" Type="http://schemas.openxmlformats.org/officeDocument/2006/relationships/image" Target="media/image265.wmf"/><Relationship Id="rId741" Type="http://schemas.openxmlformats.org/officeDocument/2006/relationships/image" Target="media/image368.wmf"/><Relationship Id="rId1164" Type="http://schemas.openxmlformats.org/officeDocument/2006/relationships/oleObject" Target="embeddings/oleObject573.bin"/><Relationship Id="rId1371" Type="http://schemas.openxmlformats.org/officeDocument/2006/relationships/image" Target="media/image686.wmf"/><Relationship Id="rId2008" Type="http://schemas.openxmlformats.org/officeDocument/2006/relationships/image" Target="media/image1024.wmf"/><Relationship Id="rId2215" Type="http://schemas.openxmlformats.org/officeDocument/2006/relationships/image" Target="media/image1231.wmf"/><Relationship Id="rId2422" Type="http://schemas.openxmlformats.org/officeDocument/2006/relationships/oleObject" Target="embeddings/oleObject987.bin"/><Relationship Id="rId601" Type="http://schemas.openxmlformats.org/officeDocument/2006/relationships/oleObject" Target="embeddings/oleObject297.bin"/><Relationship Id="rId1024" Type="http://schemas.openxmlformats.org/officeDocument/2006/relationships/oleObject" Target="embeddings/oleObject505.bin"/><Relationship Id="rId1231" Type="http://schemas.openxmlformats.org/officeDocument/2006/relationships/image" Target="media/image617.wmf"/><Relationship Id="rId3196" Type="http://schemas.openxmlformats.org/officeDocument/2006/relationships/oleObject" Target="embeddings/oleObject1380.bin"/><Relationship Id="rId3056" Type="http://schemas.openxmlformats.org/officeDocument/2006/relationships/image" Target="media/image1743.wmf"/><Relationship Id="rId3263" Type="http://schemas.openxmlformats.org/officeDocument/2006/relationships/image" Target="media/image1842.wmf"/><Relationship Id="rId3470" Type="http://schemas.openxmlformats.org/officeDocument/2006/relationships/image" Target="media/image1950.wmf"/><Relationship Id="rId184" Type="http://schemas.openxmlformats.org/officeDocument/2006/relationships/image" Target="media/image90.png"/><Relationship Id="rId391" Type="http://schemas.openxmlformats.org/officeDocument/2006/relationships/oleObject" Target="embeddings/oleObject190.bin"/><Relationship Id="rId1908" Type="http://schemas.openxmlformats.org/officeDocument/2006/relationships/image" Target="media/image954.wmf"/><Relationship Id="rId2072" Type="http://schemas.openxmlformats.org/officeDocument/2006/relationships/image" Target="media/image1088.wmf"/><Relationship Id="rId3123" Type="http://schemas.openxmlformats.org/officeDocument/2006/relationships/image" Target="media/image1772.wmf"/><Relationship Id="rId251" Type="http://schemas.openxmlformats.org/officeDocument/2006/relationships/image" Target="media/image124.wmf"/><Relationship Id="rId3330" Type="http://schemas.openxmlformats.org/officeDocument/2006/relationships/image" Target="media/image1875.wmf"/><Relationship Id="rId2889" Type="http://schemas.openxmlformats.org/officeDocument/2006/relationships/image" Target="media/image1661.wmf"/><Relationship Id="rId111" Type="http://schemas.openxmlformats.org/officeDocument/2006/relationships/oleObject" Target="embeddings/oleObject51.bin"/><Relationship Id="rId1698" Type="http://schemas.openxmlformats.org/officeDocument/2006/relationships/oleObject" Target="embeddings/oleObject842.bin"/><Relationship Id="rId2749" Type="http://schemas.openxmlformats.org/officeDocument/2006/relationships/image" Target="media/image1591.wmf"/><Relationship Id="rId2956" Type="http://schemas.openxmlformats.org/officeDocument/2006/relationships/oleObject" Target="embeddings/oleObject1254.bin"/><Relationship Id="rId928" Type="http://schemas.openxmlformats.org/officeDocument/2006/relationships/image" Target="media/image463.wmf"/><Relationship Id="rId1558" Type="http://schemas.openxmlformats.org/officeDocument/2006/relationships/oleObject" Target="embeddings/oleObject772.bin"/><Relationship Id="rId1765" Type="http://schemas.openxmlformats.org/officeDocument/2006/relationships/image" Target="media/image882.wmf"/><Relationship Id="rId2609" Type="http://schemas.openxmlformats.org/officeDocument/2006/relationships/oleObject" Target="embeddings/oleObject1080.bin"/><Relationship Id="rId57" Type="http://schemas.openxmlformats.org/officeDocument/2006/relationships/oleObject" Target="embeddings/oleObject24.bin"/><Relationship Id="rId1418" Type="http://schemas.openxmlformats.org/officeDocument/2006/relationships/oleObject" Target="embeddings/oleObject701.bin"/><Relationship Id="rId1972" Type="http://schemas.openxmlformats.org/officeDocument/2006/relationships/image" Target="media/image990.wmf"/><Relationship Id="rId2816" Type="http://schemas.openxmlformats.org/officeDocument/2006/relationships/oleObject" Target="embeddings/oleObject1184.bin"/><Relationship Id="rId1625" Type="http://schemas.openxmlformats.org/officeDocument/2006/relationships/oleObject" Target="embeddings/oleObject806.bin"/><Relationship Id="rId1832" Type="http://schemas.openxmlformats.org/officeDocument/2006/relationships/image" Target="media/image916.wmf"/><Relationship Id="rId3797" Type="http://schemas.openxmlformats.org/officeDocument/2006/relationships/oleObject" Target="embeddings/oleObject1539.bin"/><Relationship Id="rId2399" Type="http://schemas.openxmlformats.org/officeDocument/2006/relationships/image" Target="media/image1415.wmf"/><Relationship Id="rId3657" Type="http://schemas.openxmlformats.org/officeDocument/2006/relationships/image" Target="media/image2137.wmf"/><Relationship Id="rId3864" Type="http://schemas.openxmlformats.org/officeDocument/2006/relationships/image" Target="media/image2284.wmf"/><Relationship Id="rId578" Type="http://schemas.openxmlformats.org/officeDocument/2006/relationships/oleObject" Target="embeddings/oleObject285.bin"/><Relationship Id="rId785" Type="http://schemas.openxmlformats.org/officeDocument/2006/relationships/image" Target="media/image391.wmf"/><Relationship Id="rId992" Type="http://schemas.openxmlformats.org/officeDocument/2006/relationships/oleObject" Target="embeddings/oleObject489.bin"/><Relationship Id="rId2259" Type="http://schemas.openxmlformats.org/officeDocument/2006/relationships/image" Target="media/image1275.wmf"/><Relationship Id="rId2466" Type="http://schemas.openxmlformats.org/officeDocument/2006/relationships/image" Target="media/image1450.wmf"/><Relationship Id="rId2673" Type="http://schemas.openxmlformats.org/officeDocument/2006/relationships/oleObject" Target="embeddings/oleObject1112.bin"/><Relationship Id="rId2880" Type="http://schemas.openxmlformats.org/officeDocument/2006/relationships/oleObject" Target="embeddings/oleObject1216.bin"/><Relationship Id="rId3517" Type="http://schemas.openxmlformats.org/officeDocument/2006/relationships/image" Target="media/image1997.png"/><Relationship Id="rId3724" Type="http://schemas.openxmlformats.org/officeDocument/2006/relationships/image" Target="media/image2204.wmf"/><Relationship Id="rId3931" Type="http://schemas.openxmlformats.org/officeDocument/2006/relationships/oleObject" Target="embeddings/oleObject1606.bin"/><Relationship Id="rId438" Type="http://schemas.openxmlformats.org/officeDocument/2006/relationships/image" Target="media/image217.wmf"/><Relationship Id="rId645" Type="http://schemas.openxmlformats.org/officeDocument/2006/relationships/image" Target="media/image319.wmf"/><Relationship Id="rId852" Type="http://schemas.openxmlformats.org/officeDocument/2006/relationships/image" Target="media/image425.wmf"/><Relationship Id="rId1068" Type="http://schemas.openxmlformats.org/officeDocument/2006/relationships/oleObject" Target="embeddings/oleObject526.bin"/><Relationship Id="rId1275" Type="http://schemas.openxmlformats.org/officeDocument/2006/relationships/oleObject" Target="embeddings/oleObject629.bin"/><Relationship Id="rId1482" Type="http://schemas.openxmlformats.org/officeDocument/2006/relationships/oleObject" Target="embeddings/oleObject733.bin"/><Relationship Id="rId2119" Type="http://schemas.openxmlformats.org/officeDocument/2006/relationships/image" Target="media/image1135.wmf"/><Relationship Id="rId2326" Type="http://schemas.openxmlformats.org/officeDocument/2006/relationships/image" Target="media/image1342.wmf"/><Relationship Id="rId2533" Type="http://schemas.openxmlformats.org/officeDocument/2006/relationships/oleObject" Target="embeddings/oleObject1042.bin"/><Relationship Id="rId2740" Type="http://schemas.openxmlformats.org/officeDocument/2006/relationships/oleObject" Target="embeddings/oleObject1146.bin"/><Relationship Id="rId505" Type="http://schemas.openxmlformats.org/officeDocument/2006/relationships/oleObject" Target="embeddings/oleObject247.bin"/><Relationship Id="rId712" Type="http://schemas.openxmlformats.org/officeDocument/2006/relationships/oleObject" Target="embeddings/oleObject351.bin"/><Relationship Id="rId1135" Type="http://schemas.openxmlformats.org/officeDocument/2006/relationships/image" Target="media/image569.png"/><Relationship Id="rId1342" Type="http://schemas.openxmlformats.org/officeDocument/2006/relationships/image" Target="media/image672.wmf"/><Relationship Id="rId1202" Type="http://schemas.openxmlformats.org/officeDocument/2006/relationships/oleObject" Target="embeddings/oleObject592.bin"/><Relationship Id="rId2600" Type="http://schemas.openxmlformats.org/officeDocument/2006/relationships/image" Target="media/image1517.wmf"/><Relationship Id="rId3167" Type="http://schemas.openxmlformats.org/officeDocument/2006/relationships/image" Target="media/image1794.wmf"/><Relationship Id="rId295" Type="http://schemas.openxmlformats.org/officeDocument/2006/relationships/image" Target="media/image145.wmf"/><Relationship Id="rId3374" Type="http://schemas.openxmlformats.org/officeDocument/2006/relationships/image" Target="media/image1897.wmf"/><Relationship Id="rId3581" Type="http://schemas.openxmlformats.org/officeDocument/2006/relationships/image" Target="media/image2061.wmf"/><Relationship Id="rId2183" Type="http://schemas.openxmlformats.org/officeDocument/2006/relationships/image" Target="media/image1199.wmf"/><Relationship Id="rId2390" Type="http://schemas.openxmlformats.org/officeDocument/2006/relationships/image" Target="media/image1406.wmf"/><Relationship Id="rId3027" Type="http://schemas.openxmlformats.org/officeDocument/2006/relationships/oleObject" Target="embeddings/oleObject1289.bin"/><Relationship Id="rId3234" Type="http://schemas.openxmlformats.org/officeDocument/2006/relationships/oleObject" Target="embeddings/oleObject1399.bin"/><Relationship Id="rId3441" Type="http://schemas.openxmlformats.org/officeDocument/2006/relationships/oleObject" Target="embeddings/oleObject1503.bin"/><Relationship Id="rId155" Type="http://schemas.openxmlformats.org/officeDocument/2006/relationships/image" Target="media/image75.wmf"/><Relationship Id="rId362" Type="http://schemas.openxmlformats.org/officeDocument/2006/relationships/image" Target="media/image179.wmf"/><Relationship Id="rId2043" Type="http://schemas.openxmlformats.org/officeDocument/2006/relationships/image" Target="media/image1059.wmf"/><Relationship Id="rId2250" Type="http://schemas.openxmlformats.org/officeDocument/2006/relationships/image" Target="media/image1266.png"/><Relationship Id="rId3301" Type="http://schemas.openxmlformats.org/officeDocument/2006/relationships/oleObject" Target="embeddings/oleObject1433.bin"/><Relationship Id="rId222" Type="http://schemas.openxmlformats.org/officeDocument/2006/relationships/oleObject" Target="embeddings/oleObject105.bin"/><Relationship Id="rId2110" Type="http://schemas.openxmlformats.org/officeDocument/2006/relationships/image" Target="media/image1126.wmf"/><Relationship Id="rId1669" Type="http://schemas.openxmlformats.org/officeDocument/2006/relationships/image" Target="media/image834.wmf"/><Relationship Id="rId1876" Type="http://schemas.openxmlformats.org/officeDocument/2006/relationships/image" Target="media/image938.wmf"/><Relationship Id="rId2927" Type="http://schemas.openxmlformats.org/officeDocument/2006/relationships/image" Target="media/image1680.wmf"/><Relationship Id="rId3091" Type="http://schemas.openxmlformats.org/officeDocument/2006/relationships/oleObject" Target="embeddings/oleObject1323.bin"/><Relationship Id="rId1529" Type="http://schemas.openxmlformats.org/officeDocument/2006/relationships/image" Target="media/image765.png"/><Relationship Id="rId1736" Type="http://schemas.openxmlformats.org/officeDocument/2006/relationships/oleObject" Target="embeddings/oleObject861.bin"/><Relationship Id="rId1943" Type="http://schemas.openxmlformats.org/officeDocument/2006/relationships/oleObject" Target="embeddings/oleObject964.bin"/><Relationship Id="rId28" Type="http://schemas.openxmlformats.org/officeDocument/2006/relationships/image" Target="media/image11.wmf"/><Relationship Id="rId1803" Type="http://schemas.openxmlformats.org/officeDocument/2006/relationships/image" Target="media/image901.wmf"/><Relationship Id="rId3768" Type="http://schemas.openxmlformats.org/officeDocument/2006/relationships/image" Target="media/image2236.wmf"/><Relationship Id="rId689" Type="http://schemas.openxmlformats.org/officeDocument/2006/relationships/oleObject" Target="embeddings/oleObject340.bin"/><Relationship Id="rId896" Type="http://schemas.openxmlformats.org/officeDocument/2006/relationships/image" Target="media/image447.wmf"/><Relationship Id="rId2577" Type="http://schemas.openxmlformats.org/officeDocument/2006/relationships/oleObject" Target="embeddings/oleObject1064.bin"/><Relationship Id="rId2784" Type="http://schemas.openxmlformats.org/officeDocument/2006/relationships/oleObject" Target="embeddings/oleObject1168.bin"/><Relationship Id="rId3628" Type="http://schemas.openxmlformats.org/officeDocument/2006/relationships/image" Target="media/image2108.wmf"/><Relationship Id="rId549" Type="http://schemas.openxmlformats.org/officeDocument/2006/relationships/oleObject" Target="embeddings/oleObject269.bin"/><Relationship Id="rId756" Type="http://schemas.openxmlformats.org/officeDocument/2006/relationships/oleObject" Target="embeddings/oleObject373.bin"/><Relationship Id="rId1179" Type="http://schemas.openxmlformats.org/officeDocument/2006/relationships/image" Target="media/image591.png"/><Relationship Id="rId1386" Type="http://schemas.openxmlformats.org/officeDocument/2006/relationships/oleObject" Target="embeddings/oleObject685.bin"/><Relationship Id="rId1593" Type="http://schemas.openxmlformats.org/officeDocument/2006/relationships/oleObject" Target="embeddings/oleObject790.bin"/><Relationship Id="rId2437" Type="http://schemas.openxmlformats.org/officeDocument/2006/relationships/image" Target="media/image1435.wmf"/><Relationship Id="rId2991" Type="http://schemas.openxmlformats.org/officeDocument/2006/relationships/oleObject" Target="embeddings/oleObject1271.bin"/><Relationship Id="rId3835" Type="http://schemas.openxmlformats.org/officeDocument/2006/relationships/oleObject" Target="embeddings/oleObject1558.bin"/><Relationship Id="rId409" Type="http://schemas.openxmlformats.org/officeDocument/2006/relationships/oleObject" Target="embeddings/oleObject199.bin"/><Relationship Id="rId963" Type="http://schemas.openxmlformats.org/officeDocument/2006/relationships/image" Target="media/image481.wmf"/><Relationship Id="rId1039" Type="http://schemas.openxmlformats.org/officeDocument/2006/relationships/image" Target="media/image519.wmf"/><Relationship Id="rId1246" Type="http://schemas.openxmlformats.org/officeDocument/2006/relationships/oleObject" Target="embeddings/oleObject614.bin"/><Relationship Id="rId2644" Type="http://schemas.openxmlformats.org/officeDocument/2006/relationships/image" Target="media/image1539.wmf"/><Relationship Id="rId2851" Type="http://schemas.openxmlformats.org/officeDocument/2006/relationships/image" Target="media/image1642.wmf"/><Relationship Id="rId3902" Type="http://schemas.openxmlformats.org/officeDocument/2006/relationships/image" Target="media/image2303.wmf"/><Relationship Id="rId92" Type="http://schemas.openxmlformats.org/officeDocument/2006/relationships/image" Target="media/image43.wmf"/><Relationship Id="rId616" Type="http://schemas.openxmlformats.org/officeDocument/2006/relationships/image" Target="media/image304.wmf"/><Relationship Id="rId823" Type="http://schemas.openxmlformats.org/officeDocument/2006/relationships/oleObject" Target="embeddings/oleObject405.bin"/><Relationship Id="rId1453" Type="http://schemas.openxmlformats.org/officeDocument/2006/relationships/image" Target="media/image727.wmf"/><Relationship Id="rId1660" Type="http://schemas.openxmlformats.org/officeDocument/2006/relationships/oleObject" Target="embeddings/oleObject823.bin"/><Relationship Id="rId2504" Type="http://schemas.openxmlformats.org/officeDocument/2006/relationships/image" Target="media/image1469.wmf"/><Relationship Id="rId2711" Type="http://schemas.openxmlformats.org/officeDocument/2006/relationships/image" Target="media/image1572.wmf"/><Relationship Id="rId1106" Type="http://schemas.openxmlformats.org/officeDocument/2006/relationships/oleObject" Target="embeddings/oleObject544.bin"/><Relationship Id="rId1313" Type="http://schemas.openxmlformats.org/officeDocument/2006/relationships/oleObject" Target="embeddings/oleObject648.bin"/><Relationship Id="rId1520" Type="http://schemas.openxmlformats.org/officeDocument/2006/relationships/oleObject" Target="embeddings/oleObject752.bin"/><Relationship Id="rId3278" Type="http://schemas.openxmlformats.org/officeDocument/2006/relationships/image" Target="media/image1849.wmf"/><Relationship Id="rId3485" Type="http://schemas.openxmlformats.org/officeDocument/2006/relationships/image" Target="media/image1965.wmf"/><Relationship Id="rId3692" Type="http://schemas.openxmlformats.org/officeDocument/2006/relationships/image" Target="media/image2172.wmf"/><Relationship Id="rId199" Type="http://schemas.openxmlformats.org/officeDocument/2006/relationships/image" Target="media/image98.wmf"/><Relationship Id="rId2087" Type="http://schemas.openxmlformats.org/officeDocument/2006/relationships/image" Target="media/image1103.wmf"/><Relationship Id="rId2294" Type="http://schemas.openxmlformats.org/officeDocument/2006/relationships/image" Target="media/image1310.wmf"/><Relationship Id="rId3138" Type="http://schemas.openxmlformats.org/officeDocument/2006/relationships/oleObject" Target="embeddings/oleObject1351.bin"/><Relationship Id="rId3345" Type="http://schemas.openxmlformats.org/officeDocument/2006/relationships/oleObject" Target="embeddings/oleObject1455.bin"/><Relationship Id="rId3552" Type="http://schemas.openxmlformats.org/officeDocument/2006/relationships/image" Target="media/image2032.wmf"/><Relationship Id="rId266" Type="http://schemas.openxmlformats.org/officeDocument/2006/relationships/oleObject" Target="embeddings/oleObject127.bin"/><Relationship Id="rId473" Type="http://schemas.openxmlformats.org/officeDocument/2006/relationships/oleObject" Target="embeddings/oleObject231.bin"/><Relationship Id="rId680" Type="http://schemas.openxmlformats.org/officeDocument/2006/relationships/image" Target="media/image337.wmf"/><Relationship Id="rId2154" Type="http://schemas.openxmlformats.org/officeDocument/2006/relationships/image" Target="media/image1170.wmf"/><Relationship Id="rId2361" Type="http://schemas.openxmlformats.org/officeDocument/2006/relationships/image" Target="media/image1377.wmf"/><Relationship Id="rId3205" Type="http://schemas.openxmlformats.org/officeDocument/2006/relationships/image" Target="media/image1813.wmf"/><Relationship Id="rId3412" Type="http://schemas.openxmlformats.org/officeDocument/2006/relationships/image" Target="media/image1916.wmf"/><Relationship Id="rId126" Type="http://schemas.openxmlformats.org/officeDocument/2006/relationships/image" Target="media/image60.wmf"/><Relationship Id="rId333" Type="http://schemas.openxmlformats.org/officeDocument/2006/relationships/image" Target="media/image164.wmf"/><Relationship Id="rId540" Type="http://schemas.openxmlformats.org/officeDocument/2006/relationships/image" Target="media/image268.wmf"/><Relationship Id="rId1170" Type="http://schemas.openxmlformats.org/officeDocument/2006/relationships/oleObject" Target="embeddings/oleObject576.bin"/><Relationship Id="rId2014" Type="http://schemas.openxmlformats.org/officeDocument/2006/relationships/image" Target="media/image1030.wmf"/><Relationship Id="rId2221" Type="http://schemas.openxmlformats.org/officeDocument/2006/relationships/image" Target="media/image1237.wmf"/><Relationship Id="rId1030" Type="http://schemas.openxmlformats.org/officeDocument/2006/relationships/oleObject" Target="embeddings/oleObject508.bin"/><Relationship Id="rId400" Type="http://schemas.openxmlformats.org/officeDocument/2006/relationships/image" Target="media/image198.png"/><Relationship Id="rId1987" Type="http://schemas.openxmlformats.org/officeDocument/2006/relationships/image" Target="media/image1004.wmf"/><Relationship Id="rId1847" Type="http://schemas.openxmlformats.org/officeDocument/2006/relationships/oleObject" Target="embeddings/oleObject916.bin"/><Relationship Id="rId1707" Type="http://schemas.openxmlformats.org/officeDocument/2006/relationships/image" Target="media/image853.wmf"/><Relationship Id="rId3062" Type="http://schemas.openxmlformats.org/officeDocument/2006/relationships/image" Target="media/image1746.wmf"/><Relationship Id="rId190" Type="http://schemas.openxmlformats.org/officeDocument/2006/relationships/oleObject" Target="embeddings/oleObject89.bin"/><Relationship Id="rId1914" Type="http://schemas.openxmlformats.org/officeDocument/2006/relationships/image" Target="media/image957.wmf"/><Relationship Id="rId3879" Type="http://schemas.openxmlformats.org/officeDocument/2006/relationships/oleObject" Target="embeddings/oleObject1580.bin"/><Relationship Id="rId2688" Type="http://schemas.openxmlformats.org/officeDocument/2006/relationships/oleObject" Target="embeddings/oleObject1120.bin"/><Relationship Id="rId2895" Type="http://schemas.openxmlformats.org/officeDocument/2006/relationships/image" Target="media/image1664.wmf"/><Relationship Id="rId3739" Type="http://schemas.openxmlformats.org/officeDocument/2006/relationships/image" Target="media/image2219.wmf"/><Relationship Id="rId867" Type="http://schemas.openxmlformats.org/officeDocument/2006/relationships/oleObject" Target="embeddings/oleObject427.bin"/><Relationship Id="rId1497" Type="http://schemas.openxmlformats.org/officeDocument/2006/relationships/image" Target="media/image749.png"/><Relationship Id="rId2548" Type="http://schemas.openxmlformats.org/officeDocument/2006/relationships/image" Target="media/image1491.wmf"/><Relationship Id="rId2755" Type="http://schemas.openxmlformats.org/officeDocument/2006/relationships/image" Target="media/image1594.wmf"/><Relationship Id="rId2962" Type="http://schemas.openxmlformats.org/officeDocument/2006/relationships/oleObject" Target="embeddings/oleObject1257.bin"/><Relationship Id="rId3806" Type="http://schemas.openxmlformats.org/officeDocument/2006/relationships/image" Target="media/image2255.wmf"/><Relationship Id="rId727" Type="http://schemas.openxmlformats.org/officeDocument/2006/relationships/image" Target="media/image361.wmf"/><Relationship Id="rId934" Type="http://schemas.openxmlformats.org/officeDocument/2006/relationships/image" Target="media/image466.wmf"/><Relationship Id="rId1357" Type="http://schemas.openxmlformats.org/officeDocument/2006/relationships/oleObject" Target="embeddings/oleObject670.bin"/><Relationship Id="rId1564" Type="http://schemas.openxmlformats.org/officeDocument/2006/relationships/oleObject" Target="embeddings/oleObject775.bin"/><Relationship Id="rId1771" Type="http://schemas.openxmlformats.org/officeDocument/2006/relationships/image" Target="media/image885.wmf"/><Relationship Id="rId2408" Type="http://schemas.openxmlformats.org/officeDocument/2006/relationships/oleObject" Target="embeddings/oleObject980.bin"/><Relationship Id="rId2615" Type="http://schemas.openxmlformats.org/officeDocument/2006/relationships/oleObject" Target="embeddings/oleObject1083.bin"/><Relationship Id="rId2822" Type="http://schemas.openxmlformats.org/officeDocument/2006/relationships/oleObject" Target="embeddings/oleObject1187.bin"/><Relationship Id="rId63" Type="http://schemas.openxmlformats.org/officeDocument/2006/relationships/oleObject" Target="embeddings/oleObject27.bin"/><Relationship Id="rId1217" Type="http://schemas.openxmlformats.org/officeDocument/2006/relationships/image" Target="media/image610.wmf"/><Relationship Id="rId1424" Type="http://schemas.openxmlformats.org/officeDocument/2006/relationships/oleObject" Target="embeddings/oleObject704.bin"/><Relationship Id="rId1631" Type="http://schemas.openxmlformats.org/officeDocument/2006/relationships/oleObject" Target="embeddings/oleObject809.bin"/><Relationship Id="rId3389" Type="http://schemas.openxmlformats.org/officeDocument/2006/relationships/oleObject" Target="embeddings/oleObject1477.bin"/><Relationship Id="rId3596" Type="http://schemas.openxmlformats.org/officeDocument/2006/relationships/image" Target="media/image2076.wmf"/><Relationship Id="rId2198" Type="http://schemas.openxmlformats.org/officeDocument/2006/relationships/image" Target="media/image1214.wmf"/><Relationship Id="rId3249" Type="http://schemas.openxmlformats.org/officeDocument/2006/relationships/image" Target="media/image1835.wmf"/><Relationship Id="rId3456" Type="http://schemas.openxmlformats.org/officeDocument/2006/relationships/image" Target="media/image1938.wmf"/><Relationship Id="rId377" Type="http://schemas.openxmlformats.org/officeDocument/2006/relationships/oleObject" Target="embeddings/oleObject183.bin"/><Relationship Id="rId584" Type="http://schemas.openxmlformats.org/officeDocument/2006/relationships/oleObject" Target="embeddings/oleObject288.bin"/><Relationship Id="rId2058" Type="http://schemas.openxmlformats.org/officeDocument/2006/relationships/image" Target="media/image1074.wmf"/><Relationship Id="rId2265" Type="http://schemas.openxmlformats.org/officeDocument/2006/relationships/image" Target="media/image1281.wmf"/><Relationship Id="rId3109" Type="http://schemas.openxmlformats.org/officeDocument/2006/relationships/image" Target="media/image1765.wmf"/><Relationship Id="rId3663" Type="http://schemas.openxmlformats.org/officeDocument/2006/relationships/image" Target="media/image2143.wmf"/><Relationship Id="rId3870" Type="http://schemas.openxmlformats.org/officeDocument/2006/relationships/image" Target="media/image2287.png"/><Relationship Id="rId237" Type="http://schemas.openxmlformats.org/officeDocument/2006/relationships/image" Target="media/image117.wmf"/><Relationship Id="rId791" Type="http://schemas.openxmlformats.org/officeDocument/2006/relationships/image" Target="media/image394.wmf"/><Relationship Id="rId1074" Type="http://schemas.openxmlformats.org/officeDocument/2006/relationships/oleObject" Target="embeddings/oleObject529.bin"/><Relationship Id="rId2472" Type="http://schemas.openxmlformats.org/officeDocument/2006/relationships/image" Target="media/image1453.wmf"/><Relationship Id="rId3316" Type="http://schemas.openxmlformats.org/officeDocument/2006/relationships/image" Target="media/image1868.wmf"/><Relationship Id="rId3523" Type="http://schemas.openxmlformats.org/officeDocument/2006/relationships/image" Target="media/image2003.wmf"/><Relationship Id="rId3730" Type="http://schemas.openxmlformats.org/officeDocument/2006/relationships/image" Target="media/image2210.wmf"/><Relationship Id="rId444" Type="http://schemas.openxmlformats.org/officeDocument/2006/relationships/image" Target="media/image220.wmf"/><Relationship Id="rId651" Type="http://schemas.openxmlformats.org/officeDocument/2006/relationships/image" Target="media/image322.wmf"/><Relationship Id="rId1281" Type="http://schemas.openxmlformats.org/officeDocument/2006/relationships/oleObject" Target="embeddings/oleObject632.bin"/><Relationship Id="rId2125" Type="http://schemas.openxmlformats.org/officeDocument/2006/relationships/image" Target="media/image1141.wmf"/><Relationship Id="rId2332" Type="http://schemas.openxmlformats.org/officeDocument/2006/relationships/image" Target="media/image1348.wmf"/><Relationship Id="rId304" Type="http://schemas.openxmlformats.org/officeDocument/2006/relationships/oleObject" Target="embeddings/oleObject147.bin"/><Relationship Id="rId511" Type="http://schemas.openxmlformats.org/officeDocument/2006/relationships/oleObject" Target="embeddings/oleObject250.bin"/><Relationship Id="rId1141" Type="http://schemas.openxmlformats.org/officeDocument/2006/relationships/image" Target="media/image572.wmf"/><Relationship Id="rId1001" Type="http://schemas.openxmlformats.org/officeDocument/2006/relationships/image" Target="media/image500.wmf"/><Relationship Id="rId1958" Type="http://schemas.openxmlformats.org/officeDocument/2006/relationships/image" Target="media/image980.png"/><Relationship Id="rId3173" Type="http://schemas.openxmlformats.org/officeDocument/2006/relationships/image" Target="media/image1797.wmf"/><Relationship Id="rId3380" Type="http://schemas.openxmlformats.org/officeDocument/2006/relationships/image" Target="media/image1900.wmf"/><Relationship Id="rId1818" Type="http://schemas.openxmlformats.org/officeDocument/2006/relationships/oleObject" Target="embeddings/oleObject902.bin"/><Relationship Id="rId3033" Type="http://schemas.openxmlformats.org/officeDocument/2006/relationships/oleObject" Target="embeddings/oleObject1292.bin"/><Relationship Id="rId3240" Type="http://schemas.openxmlformats.org/officeDocument/2006/relationships/oleObject" Target="embeddings/oleObject1402.bin"/><Relationship Id="rId161" Type="http://schemas.openxmlformats.org/officeDocument/2006/relationships/image" Target="media/image78.png"/><Relationship Id="rId2799" Type="http://schemas.openxmlformats.org/officeDocument/2006/relationships/image" Target="media/image1616.wmf"/><Relationship Id="rId3100" Type="http://schemas.openxmlformats.org/officeDocument/2006/relationships/oleObject" Target="embeddings/oleObject1330.bin"/><Relationship Id="rId978" Type="http://schemas.openxmlformats.org/officeDocument/2006/relationships/oleObject" Target="embeddings/oleObject482.bin"/><Relationship Id="rId2659" Type="http://schemas.openxmlformats.org/officeDocument/2006/relationships/oleObject" Target="embeddings/oleObject1105.bin"/><Relationship Id="rId2866" Type="http://schemas.openxmlformats.org/officeDocument/2006/relationships/oleObject" Target="embeddings/oleObject1209.bin"/><Relationship Id="rId3917" Type="http://schemas.openxmlformats.org/officeDocument/2006/relationships/oleObject" Target="embeddings/oleObject1599.bin"/><Relationship Id="rId838" Type="http://schemas.openxmlformats.org/officeDocument/2006/relationships/image" Target="media/image418.wmf"/><Relationship Id="rId1468" Type="http://schemas.openxmlformats.org/officeDocument/2006/relationships/oleObject" Target="embeddings/oleObject726.bin"/><Relationship Id="rId1675" Type="http://schemas.openxmlformats.org/officeDocument/2006/relationships/image" Target="media/image837.wmf"/><Relationship Id="rId1882" Type="http://schemas.openxmlformats.org/officeDocument/2006/relationships/image" Target="media/image941.wmf"/><Relationship Id="rId2519" Type="http://schemas.openxmlformats.org/officeDocument/2006/relationships/oleObject" Target="embeddings/oleObject1035.bin"/><Relationship Id="rId2726" Type="http://schemas.openxmlformats.org/officeDocument/2006/relationships/oleObject" Target="embeddings/oleObject1139.bin"/><Relationship Id="rId1328" Type="http://schemas.openxmlformats.org/officeDocument/2006/relationships/image" Target="media/image665.wmf"/><Relationship Id="rId1535" Type="http://schemas.openxmlformats.org/officeDocument/2006/relationships/oleObject" Target="embeddings/oleObject760.bin"/><Relationship Id="rId2933" Type="http://schemas.openxmlformats.org/officeDocument/2006/relationships/image" Target="media/image1683.wmf"/><Relationship Id="rId905" Type="http://schemas.openxmlformats.org/officeDocument/2006/relationships/oleObject" Target="embeddings/oleObject446.bin"/><Relationship Id="rId1742" Type="http://schemas.openxmlformats.org/officeDocument/2006/relationships/oleObject" Target="embeddings/oleObject86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8B5C7-E3C3-4CBE-B09A-674D5CFDC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190</Pages>
  <Words>11942</Words>
  <Characters>96735</Characters>
  <Application>Microsoft Office Word</Application>
  <DocSecurity>0</DocSecurity>
  <Lines>806</Lines>
  <Paragraphs>216</Paragraphs>
  <ScaleCrop>false</ScaleCrop>
  <HeadingPairs>
    <vt:vector size="2" baseType="variant">
      <vt:variant>
        <vt:lpstr>Title</vt:lpstr>
      </vt:variant>
      <vt:variant>
        <vt:i4>1</vt:i4>
      </vt:variant>
    </vt:vector>
  </HeadingPairs>
  <TitlesOfParts>
    <vt:vector size="1" baseType="lpstr">
      <vt:lpstr>Kirjan käyttäjälle</vt:lpstr>
    </vt:vector>
  </TitlesOfParts>
  <Company>Metropolia</Company>
  <LinksUpToDate>false</LinksUpToDate>
  <CharactersWithSpaces>108461</CharactersWithSpaces>
  <SharedDoc>false</SharedDoc>
  <HLinks>
    <vt:vector size="102" baseType="variant">
      <vt:variant>
        <vt:i4>1507381</vt:i4>
      </vt:variant>
      <vt:variant>
        <vt:i4>98</vt:i4>
      </vt:variant>
      <vt:variant>
        <vt:i4>0</vt:i4>
      </vt:variant>
      <vt:variant>
        <vt:i4>5</vt:i4>
      </vt:variant>
      <vt:variant>
        <vt:lpwstr/>
      </vt:variant>
      <vt:variant>
        <vt:lpwstr>_Toc208472860</vt:lpwstr>
      </vt:variant>
      <vt:variant>
        <vt:i4>1310773</vt:i4>
      </vt:variant>
      <vt:variant>
        <vt:i4>92</vt:i4>
      </vt:variant>
      <vt:variant>
        <vt:i4>0</vt:i4>
      </vt:variant>
      <vt:variant>
        <vt:i4>5</vt:i4>
      </vt:variant>
      <vt:variant>
        <vt:lpwstr/>
      </vt:variant>
      <vt:variant>
        <vt:lpwstr>_Toc208472859</vt:lpwstr>
      </vt:variant>
      <vt:variant>
        <vt:i4>1310773</vt:i4>
      </vt:variant>
      <vt:variant>
        <vt:i4>86</vt:i4>
      </vt:variant>
      <vt:variant>
        <vt:i4>0</vt:i4>
      </vt:variant>
      <vt:variant>
        <vt:i4>5</vt:i4>
      </vt:variant>
      <vt:variant>
        <vt:lpwstr/>
      </vt:variant>
      <vt:variant>
        <vt:lpwstr>_Toc208472858</vt:lpwstr>
      </vt:variant>
      <vt:variant>
        <vt:i4>1310773</vt:i4>
      </vt:variant>
      <vt:variant>
        <vt:i4>80</vt:i4>
      </vt:variant>
      <vt:variant>
        <vt:i4>0</vt:i4>
      </vt:variant>
      <vt:variant>
        <vt:i4>5</vt:i4>
      </vt:variant>
      <vt:variant>
        <vt:lpwstr/>
      </vt:variant>
      <vt:variant>
        <vt:lpwstr>_Toc208472857</vt:lpwstr>
      </vt:variant>
      <vt:variant>
        <vt:i4>1310773</vt:i4>
      </vt:variant>
      <vt:variant>
        <vt:i4>74</vt:i4>
      </vt:variant>
      <vt:variant>
        <vt:i4>0</vt:i4>
      </vt:variant>
      <vt:variant>
        <vt:i4>5</vt:i4>
      </vt:variant>
      <vt:variant>
        <vt:lpwstr/>
      </vt:variant>
      <vt:variant>
        <vt:lpwstr>_Toc208472856</vt:lpwstr>
      </vt:variant>
      <vt:variant>
        <vt:i4>1310773</vt:i4>
      </vt:variant>
      <vt:variant>
        <vt:i4>68</vt:i4>
      </vt:variant>
      <vt:variant>
        <vt:i4>0</vt:i4>
      </vt:variant>
      <vt:variant>
        <vt:i4>5</vt:i4>
      </vt:variant>
      <vt:variant>
        <vt:lpwstr/>
      </vt:variant>
      <vt:variant>
        <vt:lpwstr>_Toc208472855</vt:lpwstr>
      </vt:variant>
      <vt:variant>
        <vt:i4>1310773</vt:i4>
      </vt:variant>
      <vt:variant>
        <vt:i4>62</vt:i4>
      </vt:variant>
      <vt:variant>
        <vt:i4>0</vt:i4>
      </vt:variant>
      <vt:variant>
        <vt:i4>5</vt:i4>
      </vt:variant>
      <vt:variant>
        <vt:lpwstr/>
      </vt:variant>
      <vt:variant>
        <vt:lpwstr>_Toc208472854</vt:lpwstr>
      </vt:variant>
      <vt:variant>
        <vt:i4>1310773</vt:i4>
      </vt:variant>
      <vt:variant>
        <vt:i4>56</vt:i4>
      </vt:variant>
      <vt:variant>
        <vt:i4>0</vt:i4>
      </vt:variant>
      <vt:variant>
        <vt:i4>5</vt:i4>
      </vt:variant>
      <vt:variant>
        <vt:lpwstr/>
      </vt:variant>
      <vt:variant>
        <vt:lpwstr>_Toc208472853</vt:lpwstr>
      </vt:variant>
      <vt:variant>
        <vt:i4>1310773</vt:i4>
      </vt:variant>
      <vt:variant>
        <vt:i4>50</vt:i4>
      </vt:variant>
      <vt:variant>
        <vt:i4>0</vt:i4>
      </vt:variant>
      <vt:variant>
        <vt:i4>5</vt:i4>
      </vt:variant>
      <vt:variant>
        <vt:lpwstr/>
      </vt:variant>
      <vt:variant>
        <vt:lpwstr>_Toc208472852</vt:lpwstr>
      </vt:variant>
      <vt:variant>
        <vt:i4>1310773</vt:i4>
      </vt:variant>
      <vt:variant>
        <vt:i4>44</vt:i4>
      </vt:variant>
      <vt:variant>
        <vt:i4>0</vt:i4>
      </vt:variant>
      <vt:variant>
        <vt:i4>5</vt:i4>
      </vt:variant>
      <vt:variant>
        <vt:lpwstr/>
      </vt:variant>
      <vt:variant>
        <vt:lpwstr>_Toc208472851</vt:lpwstr>
      </vt:variant>
      <vt:variant>
        <vt:i4>1310773</vt:i4>
      </vt:variant>
      <vt:variant>
        <vt:i4>38</vt:i4>
      </vt:variant>
      <vt:variant>
        <vt:i4>0</vt:i4>
      </vt:variant>
      <vt:variant>
        <vt:i4>5</vt:i4>
      </vt:variant>
      <vt:variant>
        <vt:lpwstr/>
      </vt:variant>
      <vt:variant>
        <vt:lpwstr>_Toc208472850</vt:lpwstr>
      </vt:variant>
      <vt:variant>
        <vt:i4>1376309</vt:i4>
      </vt:variant>
      <vt:variant>
        <vt:i4>32</vt:i4>
      </vt:variant>
      <vt:variant>
        <vt:i4>0</vt:i4>
      </vt:variant>
      <vt:variant>
        <vt:i4>5</vt:i4>
      </vt:variant>
      <vt:variant>
        <vt:lpwstr/>
      </vt:variant>
      <vt:variant>
        <vt:lpwstr>_Toc208472849</vt:lpwstr>
      </vt:variant>
      <vt:variant>
        <vt:i4>1376309</vt:i4>
      </vt:variant>
      <vt:variant>
        <vt:i4>26</vt:i4>
      </vt:variant>
      <vt:variant>
        <vt:i4>0</vt:i4>
      </vt:variant>
      <vt:variant>
        <vt:i4>5</vt:i4>
      </vt:variant>
      <vt:variant>
        <vt:lpwstr/>
      </vt:variant>
      <vt:variant>
        <vt:lpwstr>_Toc208472848</vt:lpwstr>
      </vt:variant>
      <vt:variant>
        <vt:i4>1376309</vt:i4>
      </vt:variant>
      <vt:variant>
        <vt:i4>20</vt:i4>
      </vt:variant>
      <vt:variant>
        <vt:i4>0</vt:i4>
      </vt:variant>
      <vt:variant>
        <vt:i4>5</vt:i4>
      </vt:variant>
      <vt:variant>
        <vt:lpwstr/>
      </vt:variant>
      <vt:variant>
        <vt:lpwstr>_Toc208472847</vt:lpwstr>
      </vt:variant>
      <vt:variant>
        <vt:i4>1376309</vt:i4>
      </vt:variant>
      <vt:variant>
        <vt:i4>14</vt:i4>
      </vt:variant>
      <vt:variant>
        <vt:i4>0</vt:i4>
      </vt:variant>
      <vt:variant>
        <vt:i4>5</vt:i4>
      </vt:variant>
      <vt:variant>
        <vt:lpwstr/>
      </vt:variant>
      <vt:variant>
        <vt:lpwstr>_Toc208472846</vt:lpwstr>
      </vt:variant>
      <vt:variant>
        <vt:i4>1376309</vt:i4>
      </vt:variant>
      <vt:variant>
        <vt:i4>8</vt:i4>
      </vt:variant>
      <vt:variant>
        <vt:i4>0</vt:i4>
      </vt:variant>
      <vt:variant>
        <vt:i4>5</vt:i4>
      </vt:variant>
      <vt:variant>
        <vt:lpwstr/>
      </vt:variant>
      <vt:variant>
        <vt:lpwstr>_Toc208472845</vt:lpwstr>
      </vt:variant>
      <vt:variant>
        <vt:i4>1376309</vt:i4>
      </vt:variant>
      <vt:variant>
        <vt:i4>2</vt:i4>
      </vt:variant>
      <vt:variant>
        <vt:i4>0</vt:i4>
      </vt:variant>
      <vt:variant>
        <vt:i4>5</vt:i4>
      </vt:variant>
      <vt:variant>
        <vt:lpwstr/>
      </vt:variant>
      <vt:variant>
        <vt:lpwstr>_Toc208472844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Kirjan käyttäjälle</dc:title>
  <dc:creator>Mika Toivola; Tiina Härkönen</dc:creator>
  <cp:lastModifiedBy>Administrator</cp:lastModifiedBy>
  <cp:revision>21</cp:revision>
  <cp:lastPrinted>2012-12-14T12:45:00Z</cp:lastPrinted>
  <dcterms:created xsi:type="dcterms:W3CDTF">2008-09-19T11:37:00Z</dcterms:created>
  <dcterms:modified xsi:type="dcterms:W3CDTF">2012-12-14T18:33:00Z</dcterms:modified>
</cp:coreProperties>
</file>